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40806" w14:textId="77777777" w:rsidR="00DE51FB" w:rsidRPr="00DE51FB" w:rsidRDefault="00C83272" w:rsidP="00DE51FB">
      <w:pPr>
        <w:pStyle w:val="aff1"/>
        <w:jc w:val="center"/>
        <w:rPr>
          <w:b/>
          <w:color w:val="FFFF00"/>
          <w:sz w:val="120"/>
          <w:szCs w:val="120"/>
        </w:rPr>
      </w:pPr>
      <w:r>
        <w:rPr>
          <w:noProof/>
          <w:lang w:eastAsia="ru-RU"/>
        </w:rPr>
        <w:drawing>
          <wp:inline distT="0" distB="0" distL="0" distR="0" wp14:anchorId="4AC31DE4" wp14:editId="3A5E92B0">
            <wp:extent cx="1266341" cy="169545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5770" cy="17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C10B" w14:textId="77777777" w:rsidR="00DE51FB" w:rsidRDefault="00DE51FB" w:rsidP="00DE51FB">
      <w:pPr>
        <w:pStyle w:val="aff1"/>
        <w:jc w:val="center"/>
        <w:rPr>
          <w:b/>
          <w:color w:val="FF0000"/>
          <w:sz w:val="120"/>
          <w:szCs w:val="120"/>
        </w:rPr>
      </w:pPr>
      <w:r w:rsidRPr="00DE51FB">
        <w:rPr>
          <w:b/>
          <w:color w:val="FF0000"/>
          <w:sz w:val="120"/>
          <w:szCs w:val="120"/>
        </w:rPr>
        <w:t>Официальный вестник</w:t>
      </w:r>
    </w:p>
    <w:p w14:paraId="47BEAE4B" w14:textId="77777777" w:rsidR="00C83272" w:rsidRDefault="00C83272" w:rsidP="00DE51FB">
      <w:pPr>
        <w:pStyle w:val="aff1"/>
        <w:jc w:val="center"/>
        <w:rPr>
          <w:b/>
          <w:color w:val="FF0000"/>
          <w:sz w:val="72"/>
          <w:szCs w:val="72"/>
        </w:rPr>
      </w:pPr>
    </w:p>
    <w:p w14:paraId="79315147" w14:textId="77777777" w:rsidR="00C83272" w:rsidRDefault="00C83272" w:rsidP="00DE51FB">
      <w:pPr>
        <w:pStyle w:val="aff1"/>
        <w:jc w:val="center"/>
        <w:rPr>
          <w:b/>
          <w:color w:val="FF0000"/>
          <w:sz w:val="72"/>
          <w:szCs w:val="72"/>
        </w:rPr>
      </w:pPr>
    </w:p>
    <w:p w14:paraId="74080F6B" w14:textId="6A387D44" w:rsidR="00C83272" w:rsidRPr="00C83272" w:rsidRDefault="00C83272" w:rsidP="00DE51FB">
      <w:pPr>
        <w:pStyle w:val="aff1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№ </w:t>
      </w:r>
      <w:r w:rsidR="0073733C">
        <w:rPr>
          <w:b/>
          <w:color w:val="FF0000"/>
          <w:sz w:val="72"/>
          <w:szCs w:val="72"/>
        </w:rPr>
        <w:t>3</w:t>
      </w:r>
      <w:r w:rsidRPr="00C83272">
        <w:rPr>
          <w:b/>
          <w:color w:val="FF0000"/>
          <w:sz w:val="72"/>
          <w:szCs w:val="72"/>
        </w:rPr>
        <w:t xml:space="preserve"> </w:t>
      </w:r>
    </w:p>
    <w:p w14:paraId="74447B2C" w14:textId="3D099CE0" w:rsidR="00C83272" w:rsidRPr="00C83272" w:rsidRDefault="00C83272" w:rsidP="00DE51FB">
      <w:pPr>
        <w:pStyle w:val="aff1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от </w:t>
      </w:r>
      <w:r w:rsidR="0073733C">
        <w:rPr>
          <w:b/>
          <w:color w:val="FF0000"/>
          <w:sz w:val="72"/>
          <w:szCs w:val="72"/>
        </w:rPr>
        <w:t>1</w:t>
      </w:r>
      <w:r w:rsidR="00AA15BC">
        <w:rPr>
          <w:b/>
          <w:color w:val="FF0000"/>
          <w:sz w:val="72"/>
          <w:szCs w:val="72"/>
        </w:rPr>
        <w:t>7</w:t>
      </w:r>
      <w:r w:rsidRPr="00C83272">
        <w:rPr>
          <w:b/>
          <w:color w:val="FF0000"/>
          <w:sz w:val="72"/>
          <w:szCs w:val="72"/>
        </w:rPr>
        <w:t xml:space="preserve"> </w:t>
      </w:r>
      <w:r w:rsidR="00AA15BC">
        <w:rPr>
          <w:b/>
          <w:color w:val="FF0000"/>
          <w:sz w:val="72"/>
          <w:szCs w:val="72"/>
        </w:rPr>
        <w:t>февраля</w:t>
      </w:r>
      <w:r w:rsidRPr="00C83272">
        <w:rPr>
          <w:b/>
          <w:color w:val="FF0000"/>
          <w:sz w:val="72"/>
          <w:szCs w:val="72"/>
        </w:rPr>
        <w:t xml:space="preserve"> </w:t>
      </w:r>
    </w:p>
    <w:p w14:paraId="11801053" w14:textId="77777777" w:rsidR="00AA15BC" w:rsidRDefault="00C83272" w:rsidP="00AA15BC">
      <w:pPr>
        <w:pStyle w:val="aff1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>202</w:t>
      </w:r>
      <w:r w:rsidR="00AA15BC">
        <w:rPr>
          <w:b/>
          <w:color w:val="FF0000"/>
          <w:sz w:val="72"/>
          <w:szCs w:val="72"/>
        </w:rPr>
        <w:t>5</w:t>
      </w:r>
      <w:r w:rsidRPr="00C83272">
        <w:rPr>
          <w:b/>
          <w:color w:val="FF0000"/>
          <w:sz w:val="72"/>
          <w:szCs w:val="72"/>
        </w:rPr>
        <w:t xml:space="preserve"> года</w:t>
      </w:r>
    </w:p>
    <w:p w14:paraId="6842743E" w14:textId="77777777" w:rsidR="00AA15BC" w:rsidRDefault="00AA15BC" w:rsidP="00AA15BC">
      <w:pPr>
        <w:pStyle w:val="aff1"/>
        <w:jc w:val="center"/>
        <w:rPr>
          <w:b/>
          <w:color w:val="FF0000"/>
          <w:sz w:val="72"/>
          <w:szCs w:val="72"/>
        </w:rPr>
      </w:pPr>
    </w:p>
    <w:p w14:paraId="3884AD73" w14:textId="77777777" w:rsidR="00AA15BC" w:rsidRDefault="00AA15BC" w:rsidP="00AA15BC">
      <w:pPr>
        <w:pStyle w:val="aff1"/>
        <w:jc w:val="center"/>
        <w:rPr>
          <w:b/>
          <w:color w:val="FF0000"/>
          <w:sz w:val="72"/>
          <w:szCs w:val="72"/>
        </w:rPr>
      </w:pPr>
    </w:p>
    <w:p w14:paraId="53E9AB80" w14:textId="77777777" w:rsidR="00AA15BC" w:rsidRDefault="00AA15BC" w:rsidP="00AA15BC">
      <w:pPr>
        <w:pStyle w:val="aff1"/>
        <w:jc w:val="center"/>
        <w:rPr>
          <w:b/>
          <w:color w:val="FF0000"/>
          <w:sz w:val="72"/>
          <w:szCs w:val="72"/>
        </w:rPr>
      </w:pPr>
    </w:p>
    <w:p w14:paraId="31DC83B1" w14:textId="77777777" w:rsidR="00AA15BC" w:rsidRDefault="00AA15BC" w:rsidP="00AA15BC">
      <w:pPr>
        <w:pStyle w:val="aff1"/>
        <w:jc w:val="center"/>
        <w:rPr>
          <w:b/>
          <w:color w:val="FF0000"/>
          <w:sz w:val="72"/>
          <w:szCs w:val="72"/>
        </w:rPr>
      </w:pPr>
    </w:p>
    <w:p w14:paraId="7F8E3C5A" w14:textId="77777777" w:rsidR="00AA15BC" w:rsidRDefault="00AA15BC" w:rsidP="00AA15BC">
      <w:pPr>
        <w:pStyle w:val="aff1"/>
        <w:jc w:val="center"/>
        <w:rPr>
          <w:b/>
          <w:color w:val="FF0000"/>
          <w:sz w:val="72"/>
          <w:szCs w:val="72"/>
        </w:rPr>
      </w:pPr>
    </w:p>
    <w:p w14:paraId="403A0C47" w14:textId="77777777" w:rsidR="00C10644" w:rsidRDefault="00C10644" w:rsidP="00C10644">
      <w:pPr>
        <w:pStyle w:val="aff1"/>
        <w:rPr>
          <w:b/>
          <w:color w:val="FF0000"/>
          <w:sz w:val="72"/>
          <w:szCs w:val="72"/>
        </w:rPr>
      </w:pPr>
    </w:p>
    <w:p w14:paraId="40C232C4" w14:textId="77777777" w:rsidR="00472722" w:rsidRDefault="00C10644" w:rsidP="00C10644">
      <w:pPr>
        <w:pStyle w:val="aff1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 xml:space="preserve">        </w:t>
      </w:r>
    </w:p>
    <w:p w14:paraId="0327680E" w14:textId="00A478FD" w:rsidR="00C83272" w:rsidRDefault="00C83272" w:rsidP="00C10644">
      <w:pPr>
        <w:pStyle w:val="aff1"/>
        <w:rPr>
          <w:color w:val="000000" w:themeColor="text1"/>
          <w:sz w:val="28"/>
          <w:szCs w:val="28"/>
        </w:rPr>
      </w:pPr>
      <w:r w:rsidRPr="00C83272">
        <w:rPr>
          <w:color w:val="000000" w:themeColor="text1"/>
          <w:sz w:val="28"/>
          <w:szCs w:val="28"/>
        </w:rPr>
        <w:t xml:space="preserve">В </w:t>
      </w:r>
      <w:proofErr w:type="gramStart"/>
      <w:r w:rsidRPr="00C83272">
        <w:rPr>
          <w:color w:val="000000" w:themeColor="text1"/>
          <w:sz w:val="28"/>
          <w:szCs w:val="28"/>
        </w:rPr>
        <w:t xml:space="preserve">данном  </w:t>
      </w:r>
      <w:r>
        <w:rPr>
          <w:color w:val="000000" w:themeColor="text1"/>
          <w:sz w:val="28"/>
          <w:szCs w:val="28"/>
        </w:rPr>
        <w:t>номере</w:t>
      </w:r>
      <w:proofErr w:type="gramEnd"/>
      <w:r>
        <w:rPr>
          <w:color w:val="000000" w:themeColor="text1"/>
          <w:sz w:val="28"/>
          <w:szCs w:val="28"/>
        </w:rPr>
        <w:t xml:space="preserve"> опубликованы следующие документы:</w:t>
      </w:r>
    </w:p>
    <w:p w14:paraId="06241BC0" w14:textId="77777777" w:rsidR="00AA6119" w:rsidRDefault="00AA6119" w:rsidP="00AA6119">
      <w:pPr>
        <w:pStyle w:val="af2"/>
        <w:numPr>
          <w:ilvl w:val="0"/>
          <w:numId w:val="17"/>
        </w:numPr>
        <w:rPr>
          <w:color w:val="000000" w:themeColor="text1"/>
        </w:rPr>
      </w:pPr>
      <w:r>
        <w:rPr>
          <w:color w:val="000000" w:themeColor="text1"/>
        </w:rPr>
        <w:t>Постановление Администрации Любытинского муниципального района от 07.02.2025 №136 «</w:t>
      </w:r>
      <w:r w:rsidRPr="00AA6119">
        <w:rPr>
          <w:color w:val="000000" w:themeColor="text1"/>
        </w:rPr>
        <w:t>Об утверждении Положения о системе управления охраной труда в Администрации Любытинского муниципального района</w:t>
      </w:r>
      <w:r>
        <w:rPr>
          <w:color w:val="000000" w:themeColor="text1"/>
        </w:rPr>
        <w:t>».</w:t>
      </w:r>
    </w:p>
    <w:p w14:paraId="19D76439" w14:textId="4E1B3DF1" w:rsidR="0058193B" w:rsidRPr="00AA6119" w:rsidRDefault="0073733C" w:rsidP="00AA6119">
      <w:pPr>
        <w:pStyle w:val="af2"/>
        <w:numPr>
          <w:ilvl w:val="0"/>
          <w:numId w:val="17"/>
        </w:numPr>
        <w:rPr>
          <w:color w:val="000000" w:themeColor="text1"/>
        </w:rPr>
      </w:pPr>
      <w:r w:rsidRPr="00AA6119">
        <w:rPr>
          <w:color w:val="000000" w:themeColor="text1"/>
        </w:rPr>
        <w:t>Постановление Администрации Любытинского муниципального района от 10.02.</w:t>
      </w:r>
      <w:r w:rsidR="00AA6119" w:rsidRPr="00AA6119">
        <w:rPr>
          <w:color w:val="000000" w:themeColor="text1"/>
        </w:rPr>
        <w:t>2025 года № 139 «Об утверждении состава районной антитеррористической комиссии».</w:t>
      </w:r>
    </w:p>
    <w:p w14:paraId="5462F25F" w14:textId="0A282F87" w:rsidR="00AA6119" w:rsidRPr="00AA6119" w:rsidRDefault="00AA6119" w:rsidP="00AA6119">
      <w:pPr>
        <w:pStyle w:val="af2"/>
        <w:numPr>
          <w:ilvl w:val="0"/>
          <w:numId w:val="17"/>
        </w:numPr>
        <w:rPr>
          <w:color w:val="000000" w:themeColor="text1"/>
        </w:rPr>
      </w:pPr>
      <w:r>
        <w:rPr>
          <w:color w:val="000000" w:themeColor="text1"/>
        </w:rPr>
        <w:t>Постановление Администрации Любытинского муниципального района от 10.02.2025 года № 140 «</w:t>
      </w:r>
      <w:r w:rsidRPr="00AA6119">
        <w:rPr>
          <w:color w:val="000000" w:themeColor="text1"/>
        </w:rPr>
        <w:t>Об утверждении состава комиссии по повышению устойчивости функционирования экономики Любытинского муниципального района в чрезвычайных ситуациях природного и техногенного</w:t>
      </w:r>
    </w:p>
    <w:p w14:paraId="478DCCC6" w14:textId="77777777" w:rsidR="00AA6119" w:rsidRDefault="00AA6119" w:rsidP="00AA6119">
      <w:pPr>
        <w:pStyle w:val="af2"/>
        <w:ind w:left="1429"/>
        <w:rPr>
          <w:color w:val="000000" w:themeColor="text1"/>
        </w:rPr>
      </w:pPr>
      <w:r w:rsidRPr="00AA6119">
        <w:rPr>
          <w:color w:val="000000" w:themeColor="text1"/>
        </w:rPr>
        <w:t xml:space="preserve"> характера в военное время</w:t>
      </w:r>
      <w:r>
        <w:rPr>
          <w:color w:val="000000" w:themeColor="text1"/>
        </w:rPr>
        <w:t>».</w:t>
      </w:r>
    </w:p>
    <w:p w14:paraId="450ECF5F" w14:textId="0FB7C1EF" w:rsidR="00AA6119" w:rsidRPr="008A0A95" w:rsidRDefault="00AA6119" w:rsidP="008A0A95">
      <w:pPr>
        <w:pStyle w:val="af2"/>
        <w:numPr>
          <w:ilvl w:val="0"/>
          <w:numId w:val="17"/>
        </w:numPr>
        <w:rPr>
          <w:color w:val="000000" w:themeColor="text1"/>
        </w:rPr>
      </w:pPr>
      <w:bookmarkStart w:id="0" w:name="_Hlk191278513"/>
      <w:r w:rsidRPr="00AA6119">
        <w:rPr>
          <w:color w:val="000000" w:themeColor="text1"/>
        </w:rPr>
        <w:t>Постановление Администрации Любытинского муниципального района от 10.02.2025 года №141 «Об утверждении состава комиссии по предупреждению</w:t>
      </w:r>
      <w:r w:rsidR="008A0A95">
        <w:rPr>
          <w:color w:val="000000" w:themeColor="text1"/>
        </w:rPr>
        <w:t xml:space="preserve"> </w:t>
      </w:r>
      <w:r w:rsidRPr="008A0A95">
        <w:rPr>
          <w:color w:val="000000" w:themeColor="text1"/>
        </w:rPr>
        <w:t>и ликвидации чрезвычайных ситуаций и обеспечению пожарной безопасности».</w:t>
      </w:r>
    </w:p>
    <w:bookmarkEnd w:id="0"/>
    <w:p w14:paraId="293C4AED" w14:textId="3A6FBE2A" w:rsidR="00AA6119" w:rsidRPr="00AA6119" w:rsidRDefault="00AA6119" w:rsidP="00AA6119">
      <w:pPr>
        <w:pStyle w:val="af2"/>
        <w:numPr>
          <w:ilvl w:val="0"/>
          <w:numId w:val="17"/>
        </w:numPr>
        <w:rPr>
          <w:color w:val="000000" w:themeColor="text1"/>
        </w:rPr>
      </w:pPr>
      <w:r w:rsidRPr="00AA6119">
        <w:rPr>
          <w:color w:val="000000" w:themeColor="text1"/>
        </w:rPr>
        <w:t>Постановление Администрации Любытинского муниципального района от 10.02.2025 года №14</w:t>
      </w:r>
      <w:r>
        <w:rPr>
          <w:color w:val="000000" w:themeColor="text1"/>
        </w:rPr>
        <w:t>2</w:t>
      </w:r>
      <w:r w:rsidRPr="00AA6119">
        <w:rPr>
          <w:color w:val="000000" w:themeColor="text1"/>
        </w:rPr>
        <w:t xml:space="preserve"> «Об утверждении состава и структуры сил и средств Любытинского</w:t>
      </w:r>
      <w:r>
        <w:rPr>
          <w:color w:val="000000" w:themeColor="text1"/>
        </w:rPr>
        <w:t xml:space="preserve"> </w:t>
      </w:r>
      <w:r w:rsidRPr="00AA6119">
        <w:rPr>
          <w:color w:val="000000" w:themeColor="text1"/>
        </w:rPr>
        <w:t>районного звена областной территориальной подсистемы единой</w:t>
      </w:r>
      <w:r>
        <w:rPr>
          <w:color w:val="000000" w:themeColor="text1"/>
        </w:rPr>
        <w:t xml:space="preserve"> </w:t>
      </w:r>
      <w:r w:rsidRPr="00AA6119">
        <w:rPr>
          <w:color w:val="000000" w:themeColor="text1"/>
        </w:rPr>
        <w:t xml:space="preserve">государственной системы </w:t>
      </w:r>
      <w:proofErr w:type="gramStart"/>
      <w:r w:rsidRPr="00AA6119">
        <w:rPr>
          <w:color w:val="000000" w:themeColor="text1"/>
        </w:rPr>
        <w:t>предупреждения  и</w:t>
      </w:r>
      <w:proofErr w:type="gramEnd"/>
      <w:r w:rsidRPr="00AA6119">
        <w:rPr>
          <w:color w:val="000000" w:themeColor="text1"/>
        </w:rPr>
        <w:t xml:space="preserve"> ликвидации</w:t>
      </w:r>
    </w:p>
    <w:p w14:paraId="52CA059A" w14:textId="77777777" w:rsidR="00DF70DD" w:rsidRDefault="00AA6119" w:rsidP="00DF70DD">
      <w:pPr>
        <w:pStyle w:val="af2"/>
        <w:ind w:left="1429"/>
        <w:rPr>
          <w:color w:val="000000" w:themeColor="text1"/>
        </w:rPr>
      </w:pPr>
      <w:r w:rsidRPr="00AA6119">
        <w:rPr>
          <w:color w:val="000000" w:themeColor="text1"/>
        </w:rPr>
        <w:t>чрезвычайных ситуаций</w:t>
      </w:r>
      <w:r w:rsidR="00DF70DD">
        <w:rPr>
          <w:color w:val="000000" w:themeColor="text1"/>
        </w:rPr>
        <w:t>».</w:t>
      </w:r>
    </w:p>
    <w:p w14:paraId="51936BED" w14:textId="3D1AB669" w:rsidR="00DF70DD" w:rsidRDefault="00DF70DD" w:rsidP="00DF70DD">
      <w:pPr>
        <w:pStyle w:val="af2"/>
        <w:numPr>
          <w:ilvl w:val="0"/>
          <w:numId w:val="17"/>
        </w:numPr>
        <w:rPr>
          <w:color w:val="000000" w:themeColor="text1"/>
        </w:rPr>
      </w:pPr>
      <w:r>
        <w:rPr>
          <w:color w:val="000000" w:themeColor="text1"/>
        </w:rPr>
        <w:t>Постановление Администрации Любытинского муниципального района от 13.02.2025 года № 145 «</w:t>
      </w:r>
      <w:r w:rsidRPr="00DF70DD">
        <w:rPr>
          <w:color w:val="000000" w:themeColor="text1"/>
        </w:rPr>
        <w:t>О внесении изменений в муниципальную программу Любытинского</w:t>
      </w:r>
      <w:r>
        <w:rPr>
          <w:color w:val="000000" w:themeColor="text1"/>
        </w:rPr>
        <w:t xml:space="preserve"> </w:t>
      </w:r>
      <w:r w:rsidRPr="00DF70DD">
        <w:rPr>
          <w:color w:val="000000" w:themeColor="text1"/>
        </w:rPr>
        <w:t>муниципального района «Управление муниципальными финансами</w:t>
      </w:r>
      <w:r>
        <w:rPr>
          <w:color w:val="000000" w:themeColor="text1"/>
        </w:rPr>
        <w:t xml:space="preserve"> </w:t>
      </w:r>
      <w:r w:rsidRPr="00DF70DD">
        <w:rPr>
          <w:color w:val="000000" w:themeColor="text1"/>
        </w:rPr>
        <w:t>Любытинского муниципального района на 2023-2028 годы»</w:t>
      </w:r>
      <w:r>
        <w:rPr>
          <w:color w:val="000000" w:themeColor="text1"/>
        </w:rPr>
        <w:t>.</w:t>
      </w:r>
    </w:p>
    <w:p w14:paraId="7F60B100" w14:textId="4CADD3EF" w:rsidR="00DF70DD" w:rsidRDefault="00DF70DD" w:rsidP="00DF70DD">
      <w:pPr>
        <w:pStyle w:val="af2"/>
        <w:numPr>
          <w:ilvl w:val="0"/>
          <w:numId w:val="17"/>
        </w:numPr>
        <w:rPr>
          <w:color w:val="000000" w:themeColor="text1"/>
        </w:rPr>
      </w:pPr>
      <w:r>
        <w:rPr>
          <w:color w:val="000000" w:themeColor="text1"/>
        </w:rPr>
        <w:t>Постановление Администрации Любытинского муниципального района от 13.02.2025 года № 148 «</w:t>
      </w:r>
      <w:r w:rsidRPr="00DF70DD">
        <w:rPr>
          <w:color w:val="000000" w:themeColor="text1"/>
        </w:rPr>
        <w:t>Об утверждении тарифов за помывку в общественных банях</w:t>
      </w:r>
      <w:r>
        <w:rPr>
          <w:color w:val="000000" w:themeColor="text1"/>
        </w:rPr>
        <w:t>».</w:t>
      </w:r>
    </w:p>
    <w:p w14:paraId="43A863CC" w14:textId="3CC80062" w:rsidR="00DF70DD" w:rsidRDefault="00DF70DD" w:rsidP="00DF70DD">
      <w:pPr>
        <w:pStyle w:val="af2"/>
        <w:numPr>
          <w:ilvl w:val="0"/>
          <w:numId w:val="17"/>
        </w:numPr>
        <w:rPr>
          <w:color w:val="000000" w:themeColor="text1"/>
        </w:rPr>
      </w:pPr>
      <w:r>
        <w:rPr>
          <w:color w:val="000000" w:themeColor="text1"/>
        </w:rPr>
        <w:t>Постановление Администрации Любытинского муниципального района от 14.02.2025 года № 150 «</w:t>
      </w:r>
      <w:r w:rsidRPr="00DF70DD">
        <w:rPr>
          <w:color w:val="000000" w:themeColor="text1"/>
        </w:rPr>
        <w:t xml:space="preserve">Об утверждении Программы развития опорного населённого пункта («дорожной карты») </w:t>
      </w:r>
      <w:proofErr w:type="spellStart"/>
      <w:r w:rsidRPr="00DF70DD">
        <w:rPr>
          <w:color w:val="000000" w:themeColor="text1"/>
        </w:rPr>
        <w:t>р.п.Любытино</w:t>
      </w:r>
      <w:proofErr w:type="spellEnd"/>
      <w:r w:rsidRPr="00DF70DD">
        <w:rPr>
          <w:color w:val="000000" w:themeColor="text1"/>
        </w:rPr>
        <w:t xml:space="preserve"> на 2025-2030 годы</w:t>
      </w:r>
      <w:r>
        <w:rPr>
          <w:color w:val="000000" w:themeColor="text1"/>
        </w:rPr>
        <w:t>»</w:t>
      </w:r>
    </w:p>
    <w:p w14:paraId="5FC3926E" w14:textId="1DBE9182" w:rsidR="00DF70DD" w:rsidRDefault="00EA4C85" w:rsidP="00DF70DD">
      <w:pPr>
        <w:pStyle w:val="af2"/>
        <w:numPr>
          <w:ilvl w:val="0"/>
          <w:numId w:val="17"/>
        </w:numPr>
        <w:rPr>
          <w:color w:val="000000" w:themeColor="text1"/>
        </w:rPr>
      </w:pPr>
      <w:bookmarkStart w:id="1" w:name="_Hlk191280442"/>
      <w:r>
        <w:rPr>
          <w:color w:val="000000" w:themeColor="text1"/>
        </w:rPr>
        <w:t xml:space="preserve">Проект постановления </w:t>
      </w:r>
      <w:r w:rsidR="00C10644">
        <w:rPr>
          <w:color w:val="000000" w:themeColor="text1"/>
        </w:rPr>
        <w:t>Администрации</w:t>
      </w:r>
      <w:r>
        <w:rPr>
          <w:color w:val="000000" w:themeColor="text1"/>
        </w:rPr>
        <w:t xml:space="preserve"> Любытинского муниципального района «</w:t>
      </w:r>
      <w:r w:rsidRPr="00EA4C85">
        <w:rPr>
          <w:color w:val="000000" w:themeColor="text1"/>
        </w:rPr>
        <w:t>О предоставлении разрешения на отклонение от предельных параметров разрешенного строительства, реконструкции объекта капитального строительства</w:t>
      </w:r>
      <w:r w:rsidR="00C10644">
        <w:rPr>
          <w:color w:val="000000" w:themeColor="text1"/>
        </w:rPr>
        <w:t>».</w:t>
      </w:r>
    </w:p>
    <w:bookmarkEnd w:id="1"/>
    <w:p w14:paraId="486B6F15" w14:textId="77777777" w:rsidR="00C10644" w:rsidRPr="00C10644" w:rsidRDefault="00C10644" w:rsidP="00C10644">
      <w:pPr>
        <w:pStyle w:val="af2"/>
        <w:numPr>
          <w:ilvl w:val="0"/>
          <w:numId w:val="17"/>
        </w:numPr>
        <w:rPr>
          <w:color w:val="000000" w:themeColor="text1"/>
        </w:rPr>
      </w:pPr>
      <w:r w:rsidRPr="00C10644">
        <w:rPr>
          <w:color w:val="000000" w:themeColor="text1"/>
        </w:rPr>
        <w:t>Проект постановления Администрации Любытинского муниципального района «О предоставлении разрешения на отклонение от предельных параметров разрешенного строительства, реконструкции объекта капитального строительства».</w:t>
      </w:r>
    </w:p>
    <w:p w14:paraId="3DD1C46D" w14:textId="77777777" w:rsidR="00C10644" w:rsidRPr="00C10644" w:rsidRDefault="00C10644" w:rsidP="00C10644">
      <w:pPr>
        <w:pStyle w:val="af2"/>
        <w:numPr>
          <w:ilvl w:val="0"/>
          <w:numId w:val="17"/>
        </w:numPr>
        <w:rPr>
          <w:color w:val="000000" w:themeColor="text1"/>
        </w:rPr>
      </w:pPr>
      <w:r w:rsidRPr="00C10644">
        <w:rPr>
          <w:color w:val="000000" w:themeColor="text1"/>
        </w:rPr>
        <w:t>Проект постановления Администрации Любытинского муниципального района «О предоставлении разрешения на отклонение от предельных параметров разрешенного строительства, реконструкции объекта капитального строительства».</w:t>
      </w:r>
    </w:p>
    <w:p w14:paraId="540164E7" w14:textId="77777777" w:rsidR="00C10644" w:rsidRPr="00C10644" w:rsidRDefault="00C10644" w:rsidP="00C10644">
      <w:pPr>
        <w:ind w:left="1069"/>
        <w:rPr>
          <w:color w:val="000000" w:themeColor="text1"/>
        </w:rPr>
      </w:pPr>
    </w:p>
    <w:p w14:paraId="1EE158EB" w14:textId="73C2E3F2" w:rsidR="00DF70DD" w:rsidRPr="00DF70DD" w:rsidRDefault="00DF70DD" w:rsidP="00DF70DD">
      <w:pPr>
        <w:pStyle w:val="af2"/>
        <w:ind w:left="1429"/>
        <w:rPr>
          <w:color w:val="000000" w:themeColor="text1"/>
        </w:rPr>
      </w:pPr>
    </w:p>
    <w:p w14:paraId="454D4C72" w14:textId="77777777" w:rsidR="00AA6119" w:rsidRDefault="00AA6119" w:rsidP="00AA6119">
      <w:pPr>
        <w:pStyle w:val="af2"/>
        <w:ind w:left="1429"/>
        <w:rPr>
          <w:color w:val="000000" w:themeColor="text1"/>
        </w:rPr>
      </w:pPr>
    </w:p>
    <w:p w14:paraId="731BD954" w14:textId="77777777" w:rsidR="00AA6119" w:rsidRPr="00AA6119" w:rsidRDefault="00AA6119" w:rsidP="00AA6119">
      <w:pPr>
        <w:pStyle w:val="af2"/>
        <w:ind w:left="1429"/>
        <w:rPr>
          <w:color w:val="000000" w:themeColor="text1"/>
        </w:rPr>
      </w:pPr>
    </w:p>
    <w:p w14:paraId="1C0F9F92" w14:textId="60606458" w:rsidR="00C10644" w:rsidRPr="00C10644" w:rsidRDefault="00AA6119" w:rsidP="00C10644">
      <w:pPr>
        <w:pStyle w:val="4"/>
        <w:ind w:right="-2"/>
        <w:jc w:val="center"/>
        <w:rPr>
          <w:b w:val="0"/>
          <w:bCs w:val="0"/>
          <w:sz w:val="16"/>
          <w:szCs w:val="20"/>
        </w:rPr>
      </w:pPr>
      <w:r>
        <w:rPr>
          <w:color w:val="000000" w:themeColor="text1"/>
        </w:rPr>
        <w:lastRenderedPageBreak/>
        <w:t xml:space="preserve"> </w:t>
      </w:r>
      <w:r w:rsidR="00C10644" w:rsidRPr="00C10644">
        <w:rPr>
          <w:b w:val="0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6C4BAA" wp14:editId="4FED5EF3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635" r="0" b="381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59290" id="Прямоугольник 37" o:spid="_x0000_s1026" style="position:absolute;margin-left:210.9pt;margin-top:-34.15pt;width:43.4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" stroked="f"/>
            </w:pict>
          </mc:Fallback>
        </mc:AlternateContent>
      </w:r>
      <w:r w:rsidR="00C10644" w:rsidRPr="00C10644">
        <w:rPr>
          <w:b w:val="0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F7B99" wp14:editId="03521A59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635" r="0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F586E" id="Прямоугольник 7" o:spid="_x0000_s1026" style="position:absolute;margin-left:210.9pt;margin-top:-46.9pt;width:43.4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" stroked="f"/>
            </w:pict>
          </mc:Fallback>
        </mc:AlternateContent>
      </w:r>
      <w:r w:rsidR="00C10644" w:rsidRPr="00C10644">
        <w:rPr>
          <w:b w:val="0"/>
          <w:bCs w:val="0"/>
          <w:sz w:val="20"/>
          <w:szCs w:val="20"/>
        </w:rPr>
        <w:t xml:space="preserve">  </w:t>
      </w:r>
      <w:r w:rsidR="00C10644" w:rsidRPr="00C10644">
        <w:rPr>
          <w:b w:val="0"/>
          <w:bCs w:val="0"/>
          <w:sz w:val="16"/>
          <w:szCs w:val="20"/>
        </w:rPr>
        <w:t xml:space="preserve"> </w:t>
      </w:r>
      <w:r w:rsidR="00C10644" w:rsidRPr="00C10644">
        <w:rPr>
          <w:b w:val="0"/>
          <w:bCs w:val="0"/>
          <w:noProof/>
          <w:szCs w:val="20"/>
        </w:rPr>
        <w:drawing>
          <wp:inline distT="0" distB="0" distL="0" distR="0" wp14:anchorId="185550F6" wp14:editId="1F17ECB4">
            <wp:extent cx="781050" cy="971550"/>
            <wp:effectExtent l="0" t="0" r="0" b="0"/>
            <wp:docPr id="5" name="Рисунок 5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7257" w14:textId="77777777" w:rsidR="00C10644" w:rsidRPr="00C10644" w:rsidRDefault="00C10644" w:rsidP="00C10644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C1064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4E544653" w14:textId="77777777" w:rsidR="00C10644" w:rsidRPr="00C10644" w:rsidRDefault="00C10644" w:rsidP="00C10644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121ACC60" w14:textId="77777777" w:rsidR="00C10644" w:rsidRPr="00C10644" w:rsidRDefault="00C10644" w:rsidP="00C10644">
      <w:pPr>
        <w:keepNext/>
        <w:spacing w:after="0" w:line="240" w:lineRule="auto"/>
        <w:ind w:right="-2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C10644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C10644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291F39C5" w14:textId="77777777" w:rsidR="00C10644" w:rsidRPr="00C10644" w:rsidRDefault="00C10644" w:rsidP="00C1064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2DF80B91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FE07AB7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07.02.2025 № 136</w:t>
      </w:r>
    </w:p>
    <w:p w14:paraId="01D08B70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81E9B5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6AEF8A10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2907955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 утверждении Положения о системе управления охраной труда               в Администрации Любытинского муниципального района</w:t>
      </w:r>
    </w:p>
    <w:p w14:paraId="7B8B6C8B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14:paraId="2ED01952" w14:textId="77777777" w:rsidR="00C10644" w:rsidRPr="00C10644" w:rsidRDefault="00C10644" w:rsidP="00C106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со статьей 209 Трудового кодекса Российской Федерации, руководствуясь Приказом Минтруда России от 29.10.2021 № 776н "Об утверждении Примерного положения о системе управления охраной труда», Администрация муниципального района </w:t>
      </w:r>
      <w:r w:rsidRPr="00C10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ПОСТАНОВЛЯЕТ:</w:t>
      </w:r>
    </w:p>
    <w:p w14:paraId="00681CE9" w14:textId="77777777" w:rsidR="00C10644" w:rsidRPr="00C10644" w:rsidRDefault="00C10644" w:rsidP="00C10644">
      <w:pPr>
        <w:widowControl w:val="0"/>
        <w:tabs>
          <w:tab w:val="left" w:pos="14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529BA03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1. Утвердить прилагаемое Положение о системе управления охраной труда в Администрации Любытинского муниципального района.</w:t>
      </w:r>
    </w:p>
    <w:p w14:paraId="1CD1D4BE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Контроль, за выполнением настоящего постановления оставляю за собой.</w:t>
      </w:r>
    </w:p>
    <w:p w14:paraId="38DB421C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3. </w:t>
      </w:r>
      <w:proofErr w:type="gramStart"/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Опубликовать  постановление</w:t>
      </w:r>
      <w:proofErr w:type="gramEnd"/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  бюллетене  «Официальный вестник Любытинского муниципального района» и разместить на  официальном сайте Администрации муниципального района в информационно-телекоммуникационной сети «Интернет».</w:t>
      </w:r>
    </w:p>
    <w:p w14:paraId="4E83F1C8" w14:textId="77777777" w:rsidR="00C10644" w:rsidRPr="00C10644" w:rsidRDefault="00C10644" w:rsidP="00C10644">
      <w:pPr>
        <w:widowControl w:val="0"/>
        <w:tabs>
          <w:tab w:val="left" w:pos="14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6DF55AE" w14:textId="77777777" w:rsidR="00C10644" w:rsidRPr="00C10644" w:rsidRDefault="00C10644" w:rsidP="00C10644">
      <w:pPr>
        <w:widowControl w:val="0"/>
        <w:tabs>
          <w:tab w:val="left" w:pos="1491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</w:t>
      </w:r>
    </w:p>
    <w:p w14:paraId="30E6CDC0" w14:textId="77777777" w:rsidR="00C10644" w:rsidRPr="00C10644" w:rsidRDefault="00C10644" w:rsidP="00C10644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21701AEA" w14:textId="77777777" w:rsidR="00C10644" w:rsidRPr="00C10644" w:rsidRDefault="00C10644" w:rsidP="00C10644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                                                   </w:t>
      </w:r>
      <w:proofErr w:type="spellStart"/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А.А.Устинов</w:t>
      </w:r>
      <w:proofErr w:type="spellEnd"/>
    </w:p>
    <w:p w14:paraId="64C54684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F2F290A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F4664D6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A97377D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63896C4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3FCCDAB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46B0BB0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9AC2E6F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D7E4DD0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17BF736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BC79380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272A13E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2A09838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5FC8E3D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4E9713C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AA9D1AE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FDDD39B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C0BC184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0BC77C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0F0B46B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D463494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95BE517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570563B" w14:textId="77777777" w:rsidR="00C10644" w:rsidRPr="00C10644" w:rsidRDefault="00C10644" w:rsidP="00C10644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                                                       Утверждено</w:t>
      </w:r>
    </w:p>
    <w:p w14:paraId="71A8FC15" w14:textId="77777777" w:rsidR="00C10644" w:rsidRPr="00C10644" w:rsidRDefault="00C10644" w:rsidP="00C10644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 постановлением Администрации</w:t>
      </w:r>
    </w:p>
    <w:p w14:paraId="7ADBAC22" w14:textId="77777777" w:rsidR="00C10644" w:rsidRPr="00C10644" w:rsidRDefault="00C10644" w:rsidP="00C10644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 муниципального района</w:t>
      </w:r>
    </w:p>
    <w:p w14:paraId="586793F4" w14:textId="77777777" w:rsidR="00C10644" w:rsidRPr="00C10644" w:rsidRDefault="00C10644" w:rsidP="00C10644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                                    от 07.02.2025 № 136 </w:t>
      </w:r>
    </w:p>
    <w:p w14:paraId="18A3DE5F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196971C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</w:t>
      </w:r>
    </w:p>
    <w:p w14:paraId="692FFAA4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системе управления охраной труда </w:t>
      </w:r>
    </w:p>
    <w:p w14:paraId="70AF4DE0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Администрации Любытинского муниципального района</w:t>
      </w:r>
    </w:p>
    <w:p w14:paraId="104B8496" w14:textId="77777777" w:rsidR="00C10644" w:rsidRPr="00C10644" w:rsidRDefault="00C10644" w:rsidP="00C10644">
      <w:pPr>
        <w:spacing w:after="0" w:line="240" w:lineRule="exact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C2A2BDC" w14:textId="77777777" w:rsidR="00C10644" w:rsidRPr="00C10644" w:rsidRDefault="00C10644" w:rsidP="00C10644">
      <w:pPr>
        <w:numPr>
          <w:ilvl w:val="0"/>
          <w:numId w:val="18"/>
        </w:num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положения</w:t>
      </w:r>
    </w:p>
    <w:p w14:paraId="38E167B2" w14:textId="77777777" w:rsidR="00C10644" w:rsidRPr="00C10644" w:rsidRDefault="00C10644" w:rsidP="00C10644">
      <w:pPr>
        <w:spacing w:after="0" w:line="240" w:lineRule="exact"/>
        <w:ind w:left="720"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53EA29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1.1. Положение о системе управления охраной труда в Администрации Любытинского муниципального района (далее - Положение) разработано в соответствии со статьей 209 Трудового кодекса Российской Федерации, приказом Министерства труда и социальной защиты Российской Федерации от 29.10.2021 № 776н "Об утверждении Примерного положения о системе управления охраной труда" и другими нормативно - правовыми актами по охране труда, в целях  соблюдения требований охраны труда посредством создания, внедрения и обеспечения функционирования системы управления охраной труда (далее - СУОТ) в Администрации Любытинского муниципального района (далее - Администрация района), разработки локальных нормативных актов, определяющих порядок функционирования СУОТ, разработки мер, направленных на создание безопасных условий труда, предотвращения производственного травматизма и профессиональной заболеваемости.</w:t>
      </w:r>
    </w:p>
    <w:p w14:paraId="404B0036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СУОТ является неотъемлемой частью управленческой и (или) производственной системы Администрации района.</w:t>
      </w:r>
    </w:p>
    <w:p w14:paraId="1853DEE0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СУОТ представляет собой единство:</w:t>
      </w:r>
    </w:p>
    <w:p w14:paraId="649A073F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организационной структуры управления Администрации района (согласно штатному расписанию), предусматривающей установление обязанностей и ответственности в области охраны труда на всех уровнях управления;</w:t>
      </w:r>
    </w:p>
    <w:p w14:paraId="0414EDDB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мероприятий, обеспечивающих функционирование СУОТ и контроль за эффективностью работы в области охраны труда;</w:t>
      </w:r>
    </w:p>
    <w:p w14:paraId="31F5A89A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документированной информации, включающей локальные нормативные акты, регламентирующие мероприятия СУОТ, организационно - распорядительные и контрольно-учетные документы.</w:t>
      </w:r>
    </w:p>
    <w:p w14:paraId="3851DEB5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Создание и обеспечение функционирования СУОТ осуществляются Администрацией района с учетом специфики деятельности организации, принятых на себя обязательств по охране труда, содержащихся в международных, межгосударственных и национальных стандартах и руководствах, достижений современной науки и наилучших применимых практик по охране труда.</w:t>
      </w:r>
    </w:p>
    <w:p w14:paraId="37D99986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Разработка и внедрение СУОТ обеспечивают достижение согласно политике (стратегии) Администрации района в области охраны труда ожидаемых результатов в области улучшения условий и охраны труда, которые включают в себя:</w:t>
      </w:r>
    </w:p>
    <w:p w14:paraId="31E3865E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постоянное улучшение показателей в области охраны труда;</w:t>
      </w:r>
    </w:p>
    <w:p w14:paraId="00A69214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соблюдение законодательных и иных норм;</w:t>
      </w:r>
    </w:p>
    <w:p w14:paraId="113EB926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достижение целей в области охраны труда.</w:t>
      </w:r>
    </w:p>
    <w:p w14:paraId="2E519CE8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FD34CF" w14:textId="77777777" w:rsidR="00C10644" w:rsidRPr="00C10644" w:rsidRDefault="00C10644" w:rsidP="00C1064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14:paraId="0BDF8DBB" w14:textId="77777777" w:rsidR="00C10644" w:rsidRPr="00C10644" w:rsidRDefault="00C10644" w:rsidP="00C106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СУОТ разрабатывается в целях исключения и (или) минимизации профессиональных рисков в области охраны труда и управления указанными рисками (выявления опасностей, оценки уровней и снижения уровней профессиональных рисков), находящихся под управлением работодателя, с учетом потребностей и ожиданий работников организации, а также других заинтересованных сторон.</w:t>
      </w:r>
    </w:p>
    <w:p w14:paraId="1A4CF453" w14:textId="77777777" w:rsidR="00C10644" w:rsidRPr="00C10644" w:rsidRDefault="00C10644" w:rsidP="00C10644">
      <w:pPr>
        <w:keepLine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Положения СУОТ распространяются на всех работников, работающих в Администрации района, в соответствии с трудовым законодательством Российской Федерации. В рамках СУОТ учитывается деятельность на всех рабочих местах, во всех структурных подразделениях Администрации района.</w:t>
      </w:r>
    </w:p>
    <w:p w14:paraId="1545C486" w14:textId="77777777" w:rsidR="00C10644" w:rsidRPr="00C10644" w:rsidRDefault="00C10644" w:rsidP="00C10644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1.7. Установленные СУОТ положения по безопасности, относящиеся к нахождению и перемещению по объектам Администрации района, распространяются на всех лиц, находящихся на территории, в зданиях и сооружениях Администрации района, в том числе для представителей органов надзора и контроля и работников подрядных организаций, допущенных к выполнению работ и осуществлению иной деятельности на территории и объектах работодателя, в соответствии с требованиями применяемых Администрацией района нормативных правовых актов.</w:t>
      </w:r>
    </w:p>
    <w:p w14:paraId="3090F287" w14:textId="77777777" w:rsidR="00C10644" w:rsidRPr="00C10644" w:rsidRDefault="00C10644" w:rsidP="00C10644">
      <w:pPr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B4FCD2" w14:textId="77777777" w:rsidR="00C10644" w:rsidRPr="00C10644" w:rsidRDefault="00C10644" w:rsidP="00C10644">
      <w:pPr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Разработка и внедрение СУОТ</w:t>
      </w:r>
    </w:p>
    <w:p w14:paraId="1153E955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Политика (стратегия) в области охраны труда является:</w:t>
      </w:r>
    </w:p>
    <w:p w14:paraId="5B2B265D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локальным актом или разделом локального акта Администрации района, в котором излагаются цели и мероприятия, направленные на сохранение жизни и здоровья работников;</w:t>
      </w:r>
    </w:p>
    <w:p w14:paraId="216B986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публичной декларацией работодателя о намерении и гарантированном выполнении им государственных нормативных требований охраны труда и добровольно принятых на себя обязательств с учетом мнения выборного органа первичной профсоюзной организации или иного уполномоченного работниками органа.</w:t>
      </w:r>
    </w:p>
    <w:p w14:paraId="37C16581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Политика (стратегия) по охране труда:</w:t>
      </w:r>
    </w:p>
    <w:p w14:paraId="115FDC69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направлена на сохранение жизни и здоровья работников в процессе их трудовой деятельности;</w:t>
      </w:r>
    </w:p>
    <w:p w14:paraId="259753C1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направлена на обеспечение безопасных условий труда, управление рисками производственного травматизма и профессиональной заболеваемости;</w:t>
      </w:r>
    </w:p>
    <w:p w14:paraId="3974E203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соответствует специфике экономической деятельности и организации работ у работодателя, особенностям профессиональных рисков и возможностям управления охраной труда;</w:t>
      </w:r>
    </w:p>
    <w:p w14:paraId="540F7131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отражает цели в области охраны труда;</w:t>
      </w:r>
    </w:p>
    <w:p w14:paraId="6F76586A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д) включает обязательства работодателя по устранению опасностей и снижению уровней профессиональных рисков на рабочих местах;</w:t>
      </w:r>
    </w:p>
    <w:p w14:paraId="2A2ABEC3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е) включает обязательство работодателя совершенствовать СУОТ;</w:t>
      </w:r>
    </w:p>
    <w:p w14:paraId="44E51A2D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ж) учитывает мнение выборного органа первичной профсоюзной организации или иного уполномоченного работниками органа (при наличии).</w:t>
      </w:r>
    </w:p>
    <w:p w14:paraId="242A1A4C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3FA94D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6B4EEB0D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Политику (стратегию) по охране труда рекомендуется оценивать на актуальность и соответствие стратегическим задачам по охране труда и пересматривать в рамках оценки эффективности функционирования СУОТ.</w:t>
      </w:r>
    </w:p>
    <w:p w14:paraId="4D9C4A22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Возложение обязанностей на работников, наделение их полномочиями осуществляется в соответствии с настоящим Положением СУОТ.</w:t>
      </w:r>
    </w:p>
    <w:p w14:paraId="7FD4D04A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На основании статьи 212 ТК РФ Глава администрации района является ответственным за функционирование СУОТ, полное соблюдение требований охраны труда в Администрации района, за реализацию мер по улучшению условий труда работников, организацию распределения ответственности за вопросы охраны труда на всех работников Администрации района.</w:t>
      </w:r>
    </w:p>
    <w:p w14:paraId="2247B433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Обязанности работников в области охраны труда установлены статьей 215 ТК РФ и прописаны в их должностных инструкциях.</w:t>
      </w:r>
    </w:p>
    <w:p w14:paraId="33D8D22F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2.7. Разработку, внедрение и поддержку процесса(</w:t>
      </w:r>
      <w:proofErr w:type="spell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) взаимодействия (консультаций) с работниками и их участия (а также, при их наличии, участия представителей работников) в разработке, планировании, внедрении мероприятий по улучшению условий и охраны труда рекомендуется обеспечивать в том числе с учетом:</w:t>
      </w:r>
    </w:p>
    <w:p w14:paraId="20041DC2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определения механизмов, времени и ресурсов для участия работников в обеспечении безопасности на своих рабочих местах;</w:t>
      </w:r>
    </w:p>
    <w:p w14:paraId="58F6564B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обеспечения своевременного доступа к четкой, понятной и актуальной информации по вопросам функционирования СУОТ;</w:t>
      </w:r>
    </w:p>
    <w:p w14:paraId="7D596BA3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определения и устранения (минимизации) препятствий для участия работников в СУОТ.</w:t>
      </w:r>
    </w:p>
    <w:p w14:paraId="6A8337BC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2.8. С целью обеспечения активного участия работников в процессе управления охраной труда по инициативе работников или работодателя может быть сформирована Комиссия по охране труда, работа которой организуется в соответствии со статьями 218, 224 и 370 ТК РФ, а также других нормативных правовых актов, утвержденных уполномоченным федеральным органом исполнительной власти.</w:t>
      </w:r>
    </w:p>
    <w:p w14:paraId="46FE1A5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Для организации консультаций и взаимодействия в области охраны труда с работниками и заинтересованными сторонами на всех уровнях управления работодатель вправе реализовывать и поддерживать в работоспособном состоянии процессы, обеспечивающие участие работников или их уполномоченных представителей (при наличии) в разработке, планировании, обеспечении функционирования, оценке показателей функционирования и действиях по улучшению СУОТ.</w:t>
      </w:r>
    </w:p>
    <w:p w14:paraId="1D4441F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реализации механизмов консультаций и взаимодействия по охране труда работодатель обеспечивает координацию и взаимодействие по охране труда с работниками и (или) их уполномоченными представителями по следующим вопросам:</w:t>
      </w:r>
    </w:p>
    <w:p w14:paraId="5EA2439E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установление (определение) потребностей и ожиданий работников в рамках построения, развития и функционирования СУОТ;</w:t>
      </w:r>
    </w:p>
    <w:p w14:paraId="1208DD6B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установление целей в области охраны труда и планирование их </w:t>
      </w: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достижения;</w:t>
      </w:r>
    </w:p>
    <w:p w14:paraId="7922FD4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5A86F8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F8C8B7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14:paraId="4038C82E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выявление опасностей, оценка уровня профессиональных рисков и план мероприятий по управлению профессиональными рисками и улучшению условий труда;</w:t>
      </w:r>
    </w:p>
    <w:p w14:paraId="5D64734A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определение и закрепление в действующих локальных нормативных актах работодателя функциональных (в том объеме, в котором это применимо) обязанностей, ответственности и полномочий в области охраны труда;</w:t>
      </w:r>
    </w:p>
    <w:p w14:paraId="71A7C1E9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д) установление (определение) механизмов консультирования и взаимодействия с работниками и (или) их уполномоченными представителями, а также их участия при обсуждении и решении вопросов по охране труда.</w:t>
      </w:r>
    </w:p>
    <w:p w14:paraId="4BC6F44A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96A369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Планирование</w:t>
      </w:r>
    </w:p>
    <w:p w14:paraId="7007B587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Планирование СУОТ определяет и принимает во внимание профессиональные риски, требующие принятия мер в целях предотвращения или уменьшения нежелательных последствий возможных нарушений положений СУОТ по безопасности.</w:t>
      </w:r>
    </w:p>
    <w:p w14:paraId="72CBF9B2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Управление профессиональными рисками представляет собой комплекс взаимосвязанных мероприятий и процедур, являющихся элементами системы управления охраной труда и включающих в себя выявление опасностей, оценку профессиональных рисков (далее - ОПР) и применение мер по снижению уровней профессиональных рисков или недопущению повышения их уровней, контроль и пересмотр выявленных профессиональных рисков (ст. 209 ТК РФ).</w:t>
      </w:r>
    </w:p>
    <w:p w14:paraId="16371309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Выявление (идентификация) опасностей, представляющих угрозу жизни и здоровью работников, и составление их перечня (реестра) производится с учетом рекомендаций по классификации, обнаружению, распознаванию и описанию опасностей (ст. 218 ТК РФ).</w:t>
      </w:r>
    </w:p>
    <w:p w14:paraId="59E1ED0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Анализ и упорядочивание всех выявленных опасностей осуществляется исходя из приоритета необходимости исключения, снижения или поддержания на приемлемом уровне создаваемых ими профессиональных рисков с учетом не только штатных (нормальных) условий своей деятельности, но и случаев возможных отклонений в работе, в том числе связанных с возможными авариями и инцидентами на рабочих местах.</w:t>
      </w:r>
    </w:p>
    <w:p w14:paraId="4B4E03B3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Оценка уровня профессиональных рисков, связанных с выявленными опасностями, осуществляется для всех выявленных (идентифицированных) опасностей.</w:t>
      </w:r>
    </w:p>
    <w:p w14:paraId="0AF0B6AF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Методы оценки уровня профессиональных рисков определяются с учетом характера деятельности Администрации района и рекомендаций по выбору методов оценки уровня профессиональных рисков, выявленных (идентифицированных) опасностей (ст. 218 ТК РФ).</w:t>
      </w:r>
    </w:p>
    <w:p w14:paraId="4F9D0415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Для выявления (идентификации) опасностей и оценки уровней профессиональных рисков привлекается независимая организация, обладающую необходимой компетенцией.</w:t>
      </w:r>
    </w:p>
    <w:p w14:paraId="55B26F6C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3.8. Администрация района обеспечивает систематическое выявление опасностей и профессиональных рисков, их регулярный анализ и оценку (ст. 214 ТК РФ).</w:t>
      </w:r>
    </w:p>
    <w:p w14:paraId="39695B4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DE780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14:paraId="06AE520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3.9. Меры управления профессиональными рисками (мероприятия по охране труда) направляются на исключение выявленных в Администрации района опасностей или снижение уровня профессионального риска.</w:t>
      </w:r>
    </w:p>
    <w:p w14:paraId="688C6DBD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3.10. В качестве опасностей, которые могут угрожать здоровью работников Администрации района в связи с их трудовой деятельностью, рассматриваются следующие:</w:t>
      </w:r>
    </w:p>
    <w:p w14:paraId="6E5ADE26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психоэмоциональная перегрузка;</w:t>
      </w:r>
    </w:p>
    <w:p w14:paraId="2F0946A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перенапряжение зрительного анализатора.</w:t>
      </w:r>
    </w:p>
    <w:p w14:paraId="11E7347B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3.11. Относящиеся к деятельности Администрации района государственные нормативные требования охраны труда учитываются при разработке, внедрении, поддержании и постоянном улучшении СУОТ.</w:t>
      </w:r>
    </w:p>
    <w:p w14:paraId="6DD509AE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3.12. Планирование направлено на определение необходимого перечня мероприятий по охране труда, проводимых в рамках функционирования процессов (процедур) СУОТ.</w:t>
      </w:r>
    </w:p>
    <w:p w14:paraId="20E13E7E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3.13. В Плане мероприятий по охране труда Администрации района, утверждаемом Главой муниципального района, указываются следующие сведения:</w:t>
      </w:r>
    </w:p>
    <w:p w14:paraId="7C2718FF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наименование мероприятий;</w:t>
      </w:r>
    </w:p>
    <w:p w14:paraId="02F6FBCE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ожидаемый результат по каждому мероприятию;</w:t>
      </w:r>
    </w:p>
    <w:p w14:paraId="5826C967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сроки реализации по каждому мероприятию;</w:t>
      </w:r>
    </w:p>
    <w:p w14:paraId="63095DC5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ответственные лица за реализацию мероприятий;</w:t>
      </w:r>
    </w:p>
    <w:p w14:paraId="795F27E1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д) выделяемые ресурсы и источники финансирования мероприятий.</w:t>
      </w:r>
    </w:p>
    <w:p w14:paraId="5289D05C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3.14. Планирование мероприятий по охране труда учитывает изменения, которые влияют на функционирование СУОТ, включая:</w:t>
      </w:r>
    </w:p>
    <w:p w14:paraId="0C0B296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изменения в нормативных правовых актах, содержащих государственные нормативные требования охраны труда;</w:t>
      </w:r>
    </w:p>
    <w:p w14:paraId="233EF416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изменения в условиях труда работниках (результатах специальной оценки условий труда (СОУТ и ОПР).</w:t>
      </w:r>
    </w:p>
    <w:p w14:paraId="4126A9E9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3.15. Политика (стратегия) Администрации района в области охраны труда должна включать следующие принципы и цели:</w:t>
      </w:r>
    </w:p>
    <w:p w14:paraId="03513926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безопасности и охрану здоровья всех работников Администрации района путем предупреждения связанных с работой травм, ухудшений здоровья, болезней и инцидентов;</w:t>
      </w:r>
    </w:p>
    <w:p w14:paraId="5E0A10B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соответствующих нормативных правовых актов, программ по охране труда, коллективных соглашений по охране труда и других требований, которые Администрация района обязалась выполнять;</w:t>
      </w:r>
    </w:p>
    <w:p w14:paraId="432F1E62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 по проведению консультаций с работниками и привлечению их к активному участию во всех элементах системы управления охраной труда;</w:t>
      </w:r>
    </w:p>
    <w:p w14:paraId="01AD7C68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непрерывное совершенствование функционирования системы управления охраной труда.</w:t>
      </w:r>
    </w:p>
    <w:p w14:paraId="778A5D59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2C08B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Обеспечение функционирования СУОТ</w:t>
      </w:r>
    </w:p>
    <w:p w14:paraId="3E55FAF7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Планирование и реализация мероприятий по охране труда осуществляются в соответствии с государственными нормативными требованиями охраны труда, при использовании передового отечественного и зарубежного </w:t>
      </w:r>
    </w:p>
    <w:p w14:paraId="0389A3F6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14:paraId="5263B9C1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работы по улучшению условий и охраны труда, и возможности выделения финансовых ресурсов.</w:t>
      </w:r>
    </w:p>
    <w:p w14:paraId="56DA1374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В целях обеспечения функционирования СУОТ:</w:t>
      </w:r>
    </w:p>
    <w:p w14:paraId="07292A07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должностной инструкции работника соответствующего уровня управления охраной труда определяются компетенции, которые влияют или могут влиять на безопасность производственных процессов, а также требования к профессиональной компетенции в сфере охраны труда в зависимости от возлагаемых на него обязанностей в рамках функционирования СУОТ;</w:t>
      </w:r>
    </w:p>
    <w:p w14:paraId="513DFCB3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подготовка работников в области выявления опасностей при выполнении работ и реализации мер реагирования на их;</w:t>
      </w:r>
    </w:p>
    <w:p w14:paraId="521434AB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непрерывная подготовка и повышение квалификации работников в области охраны труда.</w:t>
      </w:r>
    </w:p>
    <w:p w14:paraId="6C35758F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Организация процесса обучения и проверки знаний требований охраны труда осуществляется работодателем в соответствии с нормами трудового законодательства.</w:t>
      </w:r>
    </w:p>
    <w:p w14:paraId="59EBEF4D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В рамках СУОТ работники Администрации района должны быть проинформированы:</w:t>
      </w:r>
    </w:p>
    <w:p w14:paraId="4B483CA8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политике и целях в области охраны труда;</w:t>
      </w:r>
    </w:p>
    <w:p w14:paraId="2D4BD126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системе стимулирования за соблюдение государственных нормативных требований охраны труда и об ответственности за их нарушение;</w:t>
      </w:r>
    </w:p>
    <w:p w14:paraId="50A369A8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результатах расследования несчастных случаев на производстве и микротравм (микроповреждений);</w:t>
      </w:r>
    </w:p>
    <w:p w14:paraId="28193D7B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опасностях и рисках на своих рабочих местах, а также разработанных в их отношении мерах управления.</w:t>
      </w:r>
    </w:p>
    <w:p w14:paraId="6B585D4A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Информирование работников обеспечивается в соответствии со статьей Статья 216.2 Трудового кодекса Российской Федерации.</w:t>
      </w:r>
    </w:p>
    <w:p w14:paraId="37FFD645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Для информирования работников используются следующие формы доведения информации:</w:t>
      </w:r>
    </w:p>
    <w:p w14:paraId="6CCBEE9A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включение соответствующих положений в трудовой договор работника;</w:t>
      </w:r>
    </w:p>
    <w:p w14:paraId="668D8C78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ознакомление работника с результатами специальной оценки условий труда и оценки профессиональных рисков;</w:t>
      </w:r>
    </w:p>
    <w:p w14:paraId="5F52C19E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проведения совещаний, круглых столов, семинаров, конференций, встреч и переговоров заинтересованных сторон;</w:t>
      </w:r>
    </w:p>
    <w:p w14:paraId="04DAA511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изготовления и распространения аудиовизуальной продукции - информационных бюллетеней, плакатов, иной печатной продукции, видео- и аудиоматериалов;</w:t>
      </w:r>
    </w:p>
    <w:p w14:paraId="52FB2869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д) использования информационных ресурсов в информационно-телекоммуникационной сети "Интернет";</w:t>
      </w:r>
    </w:p>
    <w:p w14:paraId="084A1692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е) размещения соответствующей информации в общедоступных местах;</w:t>
      </w:r>
    </w:p>
    <w:p w14:paraId="1D508B06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ж) проведение инструктажей, размещение стендов с необходимой информацией.</w:t>
      </w:r>
    </w:p>
    <w:p w14:paraId="35F2308F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3DAD73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Функционирование</w:t>
      </w:r>
    </w:p>
    <w:p w14:paraId="0433E3E8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Основными процессами по охране труда являются:</w:t>
      </w:r>
    </w:p>
    <w:p w14:paraId="55BAE79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специальная оценка условий труда (далее - СОУТ);</w:t>
      </w:r>
    </w:p>
    <w:p w14:paraId="7E52668F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14:paraId="3A3587B1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оценка профессиональных рисков (далее - ОПР);</w:t>
      </w:r>
    </w:p>
    <w:p w14:paraId="32A3620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проведение медицинских осмотров и освидетельствований работников;</w:t>
      </w:r>
    </w:p>
    <w:p w14:paraId="40F36587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4) проведение обучения работников;</w:t>
      </w:r>
    </w:p>
    <w:p w14:paraId="548AC97A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5) обеспечение работников средствами индивидуальной защиты (далее - СИЗ);</w:t>
      </w:r>
    </w:p>
    <w:p w14:paraId="6B603A9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6) обеспечение безопасности работников при эксплуатации зданий и сооружений;</w:t>
      </w:r>
    </w:p>
    <w:p w14:paraId="65B3A012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7) обеспечение безопасности работников при эксплуатации оборудования;</w:t>
      </w:r>
    </w:p>
    <w:p w14:paraId="3710B2D3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8) обеспечение безопасности работников при эксплуатации применяемых инструментов;</w:t>
      </w:r>
    </w:p>
    <w:p w14:paraId="16A90BCA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9) санитарно-бытовое обеспечение работников;</w:t>
      </w:r>
    </w:p>
    <w:p w14:paraId="6E3614A1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10) обеспечение соответствующих режимов труда и отдыха работников в соответствии с трудовым законодательством и иными нормативными правовыми актами, содержащими нормы трудового права;</w:t>
      </w:r>
    </w:p>
    <w:p w14:paraId="2BC252EF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11) взаимодействие с государственными надзорными органами, органами исполнительной власти и профсоюзного контроля;</w:t>
      </w:r>
    </w:p>
    <w:p w14:paraId="58F46AC6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12) реагирование на аварийные ситуации;</w:t>
      </w:r>
    </w:p>
    <w:p w14:paraId="33B1008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13) реагирование на несчастные случаи;</w:t>
      </w:r>
    </w:p>
    <w:p w14:paraId="286D0EC9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14) реагирование на профессиональные заболевания.</w:t>
      </w:r>
    </w:p>
    <w:p w14:paraId="7ADCF827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В соответствии с результатами СОУТ и ОПР, а также в связи со спецификой деятельности и штатного состава работников Администрации района устанавливается следующий перечень процессов:</w:t>
      </w:r>
    </w:p>
    <w:p w14:paraId="0A28E6C8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процессы, направленные на обеспечение допуска работника к самостоятельной работе (пп.3 - 5 пункта 5.1.);</w:t>
      </w:r>
    </w:p>
    <w:p w14:paraId="5E2A4ED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процессы, направленные на обеспечение безопасной производственной среды в рамках функционирования процессов в организации (пп.6 - 8 пункта 5.1.);</w:t>
      </w:r>
    </w:p>
    <w:p w14:paraId="181E5855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сопутствующих процессов по охране труда (пп.9 - 12 пункта 5.1.);</w:t>
      </w:r>
    </w:p>
    <w:p w14:paraId="5F2F7564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процессы реагирования на ситуации (пп.13 - 14 пункта 5.1.).</w:t>
      </w:r>
    </w:p>
    <w:p w14:paraId="3AB7663A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Основными процессами и процедурами, устанавливающими порядок действий, направленных на обеспечение функционирования процессов и СУОТ в целом, являются:</w:t>
      </w:r>
    </w:p>
    <w:p w14:paraId="28D9A44D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планирование мероприятий по охране труда;</w:t>
      </w:r>
    </w:p>
    <w:p w14:paraId="4080E0A9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2) выполнение мероприятий по охране труда;</w:t>
      </w:r>
    </w:p>
    <w:p w14:paraId="2B378033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3) контроль планирования и выполнения мероприятий по охране труда, анализ по результатам контроля;</w:t>
      </w:r>
    </w:p>
    <w:p w14:paraId="0B3DDEFA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4) формирование корректирующих действий по совершенствованию функционирования СУОТ;</w:t>
      </w:r>
    </w:p>
    <w:p w14:paraId="5F9FC402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5) управление документами СУОТ;</w:t>
      </w:r>
    </w:p>
    <w:p w14:paraId="0F2F5A7E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6) информирование работников и взаимодействие с ними;</w:t>
      </w:r>
    </w:p>
    <w:p w14:paraId="26AF5E7B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7) распределение обязанностей для обеспечения функционирования СУОТ.</w:t>
      </w:r>
    </w:p>
    <w:p w14:paraId="30C84BD5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11F83C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14:paraId="3F6CBEB5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5.4. Реагирование на несчастные случаи (включая несчастные случаи при возникновении аварийной ситуации) направлено на достижение следующей основной цели СУОТ - проведения профилактических мероприятий по отработке действий работников при возникновении таких ситуаций, расследования причин их возникновения, а также их устранения.</w:t>
      </w:r>
    </w:p>
    <w:p w14:paraId="49DD0656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Процесс реагирования на указанные в пункте 5.4. события включает в себя следующие подпроцессы:</w:t>
      </w:r>
    </w:p>
    <w:p w14:paraId="3F48F04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реагирование на несчастные случаи;</w:t>
      </w:r>
    </w:p>
    <w:p w14:paraId="6C35AD6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расследование несчастных случаев.</w:t>
      </w:r>
    </w:p>
    <w:p w14:paraId="62492BD1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5.6. С целью своевременного определения причин возникновения несчастных случаев и профессиональных заболеваний, в том числе микроповреждений (микротравм), работодатель, исходя из специфики своей деятельности, действующих государственных нормативных требований охраны труда, требований иных применяемых им нормативных правовых актов, утверждаемых уполномоченными федеральными органами исполнительной власти, и своих локальных нормативных актов обеспечивает проведение расследования несчастных случаев и профессиональных заболеваний, а также оформление отчетных документов (ст. 214 ТК РФ).</w:t>
      </w:r>
    </w:p>
    <w:p w14:paraId="2C22D927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F17A0B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Оценка результатов деятельности</w:t>
      </w:r>
    </w:p>
    <w:p w14:paraId="7DE3DFC5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Объектами контроля при функционировании СУОТ являются мероприятия, процессы и процедуры, реализуемые в рамках СУОТ.</w:t>
      </w:r>
    </w:p>
    <w:p w14:paraId="2A0C785C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К основным видам контроля функционирования СУОТ относятся:</w:t>
      </w:r>
    </w:p>
    <w:p w14:paraId="3B723B9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контроль состояния рабочего места, применяемого оборудования, инструментов;</w:t>
      </w:r>
    </w:p>
    <w:p w14:paraId="2863CA7F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контроль выполнения процессов, имеющих периодический характер выполнения: (специальная оценка условий труда работников, обучение по охране труда, проведение медицинских осмотров);</w:t>
      </w:r>
    </w:p>
    <w:p w14:paraId="175C330B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учет и анализ несчастных случаев, профессиональных заболеваний, а также изменений государственных нормативных требований охраны труда, соглашений по охране труда, подлежащих выполнению;</w:t>
      </w:r>
    </w:p>
    <w:p w14:paraId="471EFCB8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регулярный контроль эффективности функционирования как отдельных элементов СУОТ, так и СУОТ в целом.</w:t>
      </w:r>
    </w:p>
    <w:p w14:paraId="0AD202E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Для повышения эффективности контроля функционирования СУОТ, реализации процедур и мероприятий, контроля достижения показателей по охране труда на каждом уровне управления работодатель вправе использовать средства аудио-, видео-, фотонаблюдения.</w:t>
      </w:r>
    </w:p>
    <w:p w14:paraId="35C511A9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Виды и методы контроля функционирования СУОТ, реализации процедур и исполнения мероприятий по охране труда определяются планом мероприятий, по результатам контроля составляется акт.</w:t>
      </w:r>
    </w:p>
    <w:p w14:paraId="64434268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6.5. Перечень показателей контроля функционирования СУОТ определяется, следующими данными:</w:t>
      </w:r>
    </w:p>
    <w:p w14:paraId="03576A99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абсолютные показатели - время на выполнение, стоимость, технические показатели и показатели качества;</w:t>
      </w:r>
    </w:p>
    <w:p w14:paraId="4BA128C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относительные показатели - план/факт, удельные показатели, показатели в сравнении с другими процессами;</w:t>
      </w:r>
    </w:p>
    <w:p w14:paraId="00A53E4C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14:paraId="5E539657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качественные показатели - актуальность и доступность исходных данных для реализации процессов СУОТ.</w:t>
      </w:r>
    </w:p>
    <w:p w14:paraId="47BB724E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1CF273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Улучшение функционирования СУОТ</w:t>
      </w:r>
    </w:p>
    <w:p w14:paraId="5A8E16FE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В целях улучшения функционирования СУОТ определяются и реализуются мероприятия (действия), направленные на улучшение функционирования СУОТ, контроля реализации процедур и исполнения мероприятий по охране труда, а также результатов расследований аварий (инцидентов), несчастных случаев на производстве, микроповреждений (микротравм), профессиональных заболеваний, результатов </w:t>
      </w:r>
      <w:proofErr w:type="spell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</w:t>
      </w:r>
      <w:proofErr w:type="spellEnd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надзорных мероприятий органов государственной власти, предложений, поступивших от работников и (или) их уполномоченных представителей, а также иных заинтересованных сторон.</w:t>
      </w:r>
    </w:p>
    <w:p w14:paraId="1814F9CC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Процесс формирования корректирующих действий по совершенствованию функционирования СУОТ является одним из этапов функционирования СУОТ и направлен на разработку мероприятий по повышению эффективности и результативности как отдельных процессов (процедур) СУОТ, так и СУОТ в целом.</w:t>
      </w:r>
    </w:p>
    <w:p w14:paraId="77BFD3AF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7.3. С целью организации планирования улучшения функционирования СУОТ Администрация района устанавливает и фиксирует порядок разработки корректирующих действий по совершенствованию функционирования СУОТ.</w:t>
      </w:r>
    </w:p>
    <w:p w14:paraId="1528D2D8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7.4. Процесс формирования корректирующих действий по совершенствованию функционирования направлен на повышение эффективности и результативности СУОТ путем:</w:t>
      </w:r>
    </w:p>
    <w:p w14:paraId="5A2D5C18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улучшения показателей деятельности организации в области охраны труда;</w:t>
      </w:r>
    </w:p>
    <w:p w14:paraId="1932E454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поддержки участия работников в реализации мероприятий по постоянному улучшению СУОТ;</w:t>
      </w:r>
    </w:p>
    <w:p w14:paraId="506E3BAA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доведения до сведения работников информации о соответствующих результатах деятельности организации по постоянному улучшению СУОТ.</w:t>
      </w:r>
    </w:p>
    <w:p w14:paraId="2FF3B7BC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14:paraId="33DC6C02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2851DC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D9232F" w14:textId="77777777" w:rsidR="00C10644" w:rsidRPr="00C10644" w:rsidRDefault="00C10644" w:rsidP="00C1064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5CEA99" w14:textId="3D4A2D0F" w:rsidR="00C10644" w:rsidRPr="00C10644" w:rsidRDefault="00C10644" w:rsidP="00C10644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C1064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26C489" wp14:editId="16FE853D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635" r="0" b="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7860D" id="Прямоугольник 40" o:spid="_x0000_s1026" style="position:absolute;margin-left:210.9pt;margin-top:-46.9pt;width:43.4pt;height:2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" stroked="f"/>
            </w:pict>
          </mc:Fallback>
        </mc:AlternateContent>
      </w:r>
      <w:r w:rsidRPr="00C1064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C10644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C10644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121C7263" wp14:editId="4A5080F2">
            <wp:extent cx="781050" cy="971550"/>
            <wp:effectExtent l="0" t="0" r="0" b="0"/>
            <wp:docPr id="38" name="Рисунок 38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D6FC" w14:textId="77777777" w:rsidR="00C10644" w:rsidRPr="00C10644" w:rsidRDefault="00C10644" w:rsidP="00C10644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C1064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68644E7F" w14:textId="77777777" w:rsidR="00C10644" w:rsidRPr="00C10644" w:rsidRDefault="00C10644" w:rsidP="00C10644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6B244CE1" w14:textId="77777777" w:rsidR="00C10644" w:rsidRPr="00C10644" w:rsidRDefault="00C10644" w:rsidP="00C10644">
      <w:pPr>
        <w:keepNext/>
        <w:spacing w:after="0" w:line="240" w:lineRule="auto"/>
        <w:ind w:right="-58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C10644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C10644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6AA63F68" w14:textId="77777777" w:rsidR="00C10644" w:rsidRPr="00C10644" w:rsidRDefault="00C10644" w:rsidP="00C10644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06DB79BD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CD9EBED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 10.02.2025</w:t>
      </w:r>
      <w:proofErr w:type="gramEnd"/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139</w:t>
      </w:r>
    </w:p>
    <w:p w14:paraId="3F3CB9A4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AA9A8D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06F7E220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AAA35D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состава районной антитеррористической комиссии</w:t>
      </w:r>
    </w:p>
    <w:p w14:paraId="234A1A67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E39F62" w14:textId="77777777" w:rsidR="00C10644" w:rsidRPr="00C10644" w:rsidRDefault="00C10644" w:rsidP="00C10644">
      <w:pPr>
        <w:spacing w:after="0" w:line="240" w:lineRule="exact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36654C1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      Любытинского     муниципального          района</w:t>
      </w: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7CE6E85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ПОСТАНАВЛЯЕТ:</w:t>
      </w:r>
    </w:p>
    <w:p w14:paraId="0572A848" w14:textId="77777777" w:rsidR="00C10644" w:rsidRPr="00C10644" w:rsidRDefault="00C10644" w:rsidP="00C1064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14:paraId="1AAE7BF8" w14:textId="77777777" w:rsidR="00C10644" w:rsidRPr="00C10644" w:rsidRDefault="00C10644" w:rsidP="00C1064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</w:t>
      </w:r>
      <w:proofErr w:type="gram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 районную</w:t>
      </w:r>
      <w:proofErr w:type="gramEnd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антитеррористическую комиссию в прилагаемом составе.</w:t>
      </w:r>
    </w:p>
    <w:p w14:paraId="32D69A35" w14:textId="77777777" w:rsidR="00C10644" w:rsidRPr="00C10644" w:rsidRDefault="00C10644" w:rsidP="00C1064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2.Считать утратившим силу состав </w:t>
      </w:r>
      <w:proofErr w:type="gram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антитеррористической  комиссии</w:t>
      </w:r>
      <w:proofErr w:type="gramEnd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утвержденный постановлением Администрации муниципального района от 08.06.2023  № 710 «Об утверждении  состава районной антитеррористической комиссии». </w:t>
      </w:r>
    </w:p>
    <w:p w14:paraId="6DE6B72C" w14:textId="77777777" w:rsidR="00C10644" w:rsidRPr="00C10644" w:rsidRDefault="00C10644" w:rsidP="00C10644">
      <w:pPr>
        <w:widowControl w:val="0"/>
        <w:autoSpaceDE w:val="0"/>
        <w:autoSpaceDN w:val="0"/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3.Опубликовать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470DFD9B" w14:textId="77777777" w:rsidR="00C10644" w:rsidRPr="00C10644" w:rsidRDefault="00C10644" w:rsidP="00C1064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C70F6D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A7CCEC" w14:textId="77777777" w:rsidR="00C10644" w:rsidRPr="00C10644" w:rsidRDefault="00C10644" w:rsidP="00C10644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016D4B30" w14:textId="77777777" w:rsidR="00C10644" w:rsidRPr="00C10644" w:rsidRDefault="00C10644" w:rsidP="00C10644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                                               А.А. Устинов</w:t>
      </w:r>
    </w:p>
    <w:p w14:paraId="58EA0E8F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3D5E8A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60AA3A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6F4198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344BD8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4E7F53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777589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E4CF35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EDCDD7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FE83AE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0E6422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242F7C" w14:textId="77777777" w:rsidR="00C10644" w:rsidRPr="00C10644" w:rsidRDefault="00C10644" w:rsidP="00C10644">
      <w:pPr>
        <w:shd w:val="clear" w:color="auto" w:fill="FFFFFF"/>
        <w:spacing w:after="0" w:line="240" w:lineRule="exact"/>
        <w:ind w:right="-1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7F3E9EA8" w14:textId="2AFE3D08" w:rsidR="00C10644" w:rsidRPr="00C10644" w:rsidRDefault="00C10644" w:rsidP="00C10644">
      <w:pPr>
        <w:shd w:val="clear" w:color="auto" w:fill="FFFFFF"/>
        <w:spacing w:after="0" w:line="240" w:lineRule="exact"/>
        <w:ind w:right="-1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4E83A0" wp14:editId="469DB38F">
                <wp:simplePos x="0" y="0"/>
                <wp:positionH relativeFrom="column">
                  <wp:posOffset>2857500</wp:posOffset>
                </wp:positionH>
                <wp:positionV relativeFrom="paragraph">
                  <wp:posOffset>-327025</wp:posOffset>
                </wp:positionV>
                <wp:extent cx="253365" cy="271145"/>
                <wp:effectExtent l="3175" t="1270" r="635" b="381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8C0AD" id="Прямоугольник 39" o:spid="_x0000_s1026" style="position:absolute;margin-left:225pt;margin-top:-25.75pt;width:19.95pt;height:2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" stroked="f"/>
            </w:pict>
          </mc:Fallback>
        </mc:AlternateContent>
      </w:r>
      <w:r w:rsidRPr="00C1064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                          </w:t>
      </w:r>
    </w:p>
    <w:p w14:paraId="2059817A" w14:textId="77777777" w:rsidR="00C10644" w:rsidRPr="00C10644" w:rsidRDefault="00C10644" w:rsidP="00C10644">
      <w:pPr>
        <w:shd w:val="clear" w:color="auto" w:fill="FFFFFF"/>
        <w:spacing w:after="0" w:line="240" w:lineRule="exact"/>
        <w:ind w:right="-1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24C8F545" w14:textId="77777777" w:rsidR="00C10644" w:rsidRPr="00C10644" w:rsidRDefault="00C10644" w:rsidP="00C10644">
      <w:pPr>
        <w:shd w:val="clear" w:color="auto" w:fill="FFFFFF"/>
        <w:spacing w:after="0" w:line="240" w:lineRule="exact"/>
        <w:ind w:right="-1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                </w:t>
      </w:r>
    </w:p>
    <w:p w14:paraId="7FD8A832" w14:textId="77777777" w:rsidR="00C10644" w:rsidRDefault="00C10644" w:rsidP="00C10644">
      <w:pPr>
        <w:shd w:val="clear" w:color="auto" w:fill="FFFFFF"/>
        <w:spacing w:after="0" w:line="240" w:lineRule="exact"/>
        <w:ind w:right="-1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           </w:t>
      </w:r>
    </w:p>
    <w:p w14:paraId="27F7863F" w14:textId="77777777" w:rsidR="00C10644" w:rsidRDefault="00C10644" w:rsidP="00C10644">
      <w:pPr>
        <w:shd w:val="clear" w:color="auto" w:fill="FFFFFF"/>
        <w:spacing w:after="0" w:line="240" w:lineRule="exact"/>
        <w:ind w:right="-1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4C762AA3" w14:textId="35B97CDA" w:rsidR="00C10644" w:rsidRPr="00C10644" w:rsidRDefault="00C10644" w:rsidP="00C10644">
      <w:pPr>
        <w:shd w:val="clear" w:color="auto" w:fill="FFFFFF"/>
        <w:spacing w:after="0" w:line="240" w:lineRule="exact"/>
        <w:ind w:right="-1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                            </w:t>
      </w:r>
    </w:p>
    <w:p w14:paraId="6C4E8F7F" w14:textId="77777777" w:rsidR="00C10644" w:rsidRPr="00C10644" w:rsidRDefault="00C10644" w:rsidP="00C10644">
      <w:pPr>
        <w:shd w:val="clear" w:color="auto" w:fill="FFFFFF"/>
        <w:spacing w:after="0" w:line="240" w:lineRule="exact"/>
        <w:ind w:right="-1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                                                        Утвержден</w:t>
      </w:r>
      <w:r w:rsidRPr="00C1064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                                                              постановлением Администрации</w:t>
      </w:r>
      <w:r w:rsidRPr="00C1064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                                                            муниципального района</w:t>
      </w:r>
      <w:r w:rsidRPr="00C1064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                                                           от </w:t>
      </w:r>
      <w:proofErr w:type="gramStart"/>
      <w:r w:rsidRPr="00C1064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10.02.2025  №</w:t>
      </w:r>
      <w:proofErr w:type="gramEnd"/>
      <w:r w:rsidRPr="00C1064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139</w:t>
      </w:r>
    </w:p>
    <w:p w14:paraId="1CE3E4A3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C71176" w14:textId="77777777" w:rsidR="00C10644" w:rsidRPr="00C10644" w:rsidRDefault="00C10644" w:rsidP="00C10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районной антитеррористической комиссии</w:t>
      </w:r>
    </w:p>
    <w:p w14:paraId="08F5CA51" w14:textId="77777777" w:rsidR="00C10644" w:rsidRPr="00C10644" w:rsidRDefault="00C10644" w:rsidP="00C106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78" w:type="dxa"/>
        <w:tblLook w:val="01E0" w:firstRow="1" w:lastRow="1" w:firstColumn="1" w:lastColumn="1" w:noHBand="0" w:noVBand="0"/>
      </w:tblPr>
      <w:tblGrid>
        <w:gridCol w:w="2908"/>
        <w:gridCol w:w="6870"/>
      </w:tblGrid>
      <w:tr w:rsidR="00C10644" w:rsidRPr="00C10644" w14:paraId="1A94C74A" w14:textId="77777777" w:rsidTr="00D34466">
        <w:tc>
          <w:tcPr>
            <w:tcW w:w="2908" w:type="dxa"/>
          </w:tcPr>
          <w:p w14:paraId="585F2F03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9B58A9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Устинов А.А.</w:t>
            </w:r>
          </w:p>
        </w:tc>
        <w:tc>
          <w:tcPr>
            <w:tcW w:w="6870" w:type="dxa"/>
          </w:tcPr>
          <w:p w14:paraId="20A52BAE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897558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 муниципального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района, </w:t>
            </w:r>
          </w:p>
          <w:p w14:paraId="6367A794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председатель комиссии</w:t>
            </w:r>
          </w:p>
        </w:tc>
      </w:tr>
      <w:tr w:rsidR="00C10644" w:rsidRPr="00C10644" w14:paraId="78ACD7B6" w14:textId="77777777" w:rsidTr="00D34466">
        <w:tc>
          <w:tcPr>
            <w:tcW w:w="2908" w:type="dxa"/>
          </w:tcPr>
          <w:p w14:paraId="58AE1249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006166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Л.А.</w:t>
            </w:r>
          </w:p>
        </w:tc>
        <w:tc>
          <w:tcPr>
            <w:tcW w:w="6870" w:type="dxa"/>
          </w:tcPr>
          <w:p w14:paraId="0EA54898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5DEAE15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-заместитель Главы администрации муниципального </w:t>
            </w:r>
          </w:p>
          <w:p w14:paraId="7AC944AD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по инфраструктуре, заместитель председателя            </w:t>
            </w:r>
          </w:p>
          <w:p w14:paraId="165C942A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комиссии</w:t>
            </w:r>
          </w:p>
        </w:tc>
      </w:tr>
      <w:tr w:rsidR="00C10644" w:rsidRPr="00C10644" w14:paraId="7A8AA696" w14:textId="77777777" w:rsidTr="00D34466">
        <w:tc>
          <w:tcPr>
            <w:tcW w:w="2908" w:type="dxa"/>
            <w:hideMark/>
          </w:tcPr>
          <w:p w14:paraId="19DC53C3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861005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Шершнева А.С.</w:t>
            </w:r>
          </w:p>
        </w:tc>
        <w:tc>
          <w:tcPr>
            <w:tcW w:w="6870" w:type="dxa"/>
            <w:hideMark/>
          </w:tcPr>
          <w:p w14:paraId="162161CA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B15149" w14:textId="0070C8FE" w:rsidR="005D4697" w:rsidRPr="00C10644" w:rsidRDefault="00C10644" w:rsidP="005D4697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-главный специалист по делам ГО и ЧС </w:t>
            </w:r>
            <w:r w:rsidR="005D4697"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Администрации</w:t>
            </w:r>
          </w:p>
          <w:p w14:paraId="42881B43" w14:textId="00D205BE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района, секретарь комиссии</w:t>
            </w:r>
          </w:p>
        </w:tc>
      </w:tr>
      <w:tr w:rsidR="00C10644" w:rsidRPr="00C10644" w14:paraId="43B9C92D" w14:textId="77777777" w:rsidTr="00D34466">
        <w:tc>
          <w:tcPr>
            <w:tcW w:w="9778" w:type="dxa"/>
            <w:gridSpan w:val="2"/>
          </w:tcPr>
          <w:p w14:paraId="3425D31C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20B483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Члены комиссии:</w:t>
            </w:r>
          </w:p>
        </w:tc>
      </w:tr>
      <w:tr w:rsidR="00C10644" w:rsidRPr="00C10644" w14:paraId="03F5B524" w14:textId="77777777" w:rsidTr="00D34466">
        <w:tc>
          <w:tcPr>
            <w:tcW w:w="2908" w:type="dxa"/>
          </w:tcPr>
          <w:p w14:paraId="4967970B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1A56B7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Богданова Е.В.</w:t>
            </w:r>
          </w:p>
        </w:tc>
        <w:tc>
          <w:tcPr>
            <w:tcW w:w="6870" w:type="dxa"/>
          </w:tcPr>
          <w:p w14:paraId="5B7D7C87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1F1CE8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-главный специалист-эксперт миграционного пункта </w:t>
            </w:r>
          </w:p>
          <w:p w14:paraId="5CA4F6A0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отделения полиции по Любытинскому району </w:t>
            </w:r>
          </w:p>
          <w:p w14:paraId="3F964C30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 МВД России «Боровичский» (по согласованию)</w:t>
            </w:r>
            <w:r w:rsidRPr="00C10644">
              <w:rPr>
                <w:rFonts w:ascii="Times New Roman" w:eastAsia="Times New Roman" w:hAnsi="Times New Roman" w:cs="Times New Roman"/>
                <w:color w:val="ED7D3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10644" w:rsidRPr="00C10644" w14:paraId="149BEAC2" w14:textId="77777777" w:rsidTr="00D34466">
        <w:tc>
          <w:tcPr>
            <w:tcW w:w="2908" w:type="dxa"/>
          </w:tcPr>
          <w:p w14:paraId="0432E88B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0FD465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Веселова А.Н.</w:t>
            </w:r>
          </w:p>
        </w:tc>
        <w:tc>
          <w:tcPr>
            <w:tcW w:w="6870" w:type="dxa"/>
          </w:tcPr>
          <w:p w14:paraId="6A53ED7F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CB13EE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-заместитель Главы администрации муниципального </w:t>
            </w:r>
          </w:p>
          <w:p w14:paraId="79C84F6C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по социальным вопросам</w:t>
            </w:r>
          </w:p>
        </w:tc>
      </w:tr>
      <w:tr w:rsidR="00C10644" w:rsidRPr="00C10644" w14:paraId="4F8FCB5E" w14:textId="77777777" w:rsidTr="00D34466">
        <w:tc>
          <w:tcPr>
            <w:tcW w:w="2908" w:type="dxa"/>
          </w:tcPr>
          <w:p w14:paraId="3C89C628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3B06B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Воробьева Т.С.</w:t>
            </w:r>
          </w:p>
        </w:tc>
        <w:tc>
          <w:tcPr>
            <w:tcW w:w="6870" w:type="dxa"/>
          </w:tcPr>
          <w:p w14:paraId="3313C214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093E81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-директор муниципального бюджетного учреждения </w:t>
            </w:r>
          </w:p>
          <w:p w14:paraId="35AF880C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Любытинского муниципального района «Хозяйствен-</w:t>
            </w:r>
          </w:p>
          <w:p w14:paraId="2A02FC24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но-диспетчерская служба» (по согласованию)</w:t>
            </w:r>
          </w:p>
        </w:tc>
      </w:tr>
      <w:tr w:rsidR="00C10644" w:rsidRPr="00C10644" w14:paraId="58504A1F" w14:textId="77777777" w:rsidTr="00D34466">
        <w:tc>
          <w:tcPr>
            <w:tcW w:w="2908" w:type="dxa"/>
          </w:tcPr>
          <w:p w14:paraId="5A79AA44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85D9BC" w14:textId="77777777" w:rsidR="00C10644" w:rsidRPr="00C10644" w:rsidRDefault="00C10644" w:rsidP="00C10644">
            <w:pPr>
              <w:spacing w:after="0" w:line="24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Данилова Н.С.</w:t>
            </w:r>
          </w:p>
        </w:tc>
        <w:tc>
          <w:tcPr>
            <w:tcW w:w="6870" w:type="dxa"/>
          </w:tcPr>
          <w:p w14:paraId="11FEAB69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0291C4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-директор ООО «Любытинское водопроводно-канали-</w:t>
            </w:r>
          </w:p>
          <w:p w14:paraId="679EF600" w14:textId="797195CA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D4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5D4697"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ационное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хозяйство» (по согласованию)</w:t>
            </w:r>
          </w:p>
        </w:tc>
      </w:tr>
      <w:tr w:rsidR="00C10644" w:rsidRPr="00C10644" w14:paraId="2D77562C" w14:textId="77777777" w:rsidTr="00D34466">
        <w:tc>
          <w:tcPr>
            <w:tcW w:w="2908" w:type="dxa"/>
          </w:tcPr>
          <w:p w14:paraId="1B386539" w14:textId="77777777" w:rsidR="00C10644" w:rsidRPr="00C10644" w:rsidRDefault="00C10644" w:rsidP="00C10644">
            <w:pPr>
              <w:spacing w:after="0" w:line="240" w:lineRule="exact"/>
              <w:ind w:left="-142"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900D01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И.М.</w:t>
            </w:r>
          </w:p>
        </w:tc>
        <w:tc>
          <w:tcPr>
            <w:tcW w:w="6870" w:type="dxa"/>
          </w:tcPr>
          <w:p w14:paraId="7A4FBC45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F6AC42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-начальник отделения полиции по Любытинскому рай</w:t>
            </w:r>
          </w:p>
          <w:p w14:paraId="153B504C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ону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 МВД России «Боровичский» </w:t>
            </w:r>
          </w:p>
          <w:p w14:paraId="1F8431CD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согласованию)</w:t>
            </w:r>
          </w:p>
        </w:tc>
      </w:tr>
      <w:tr w:rsidR="00C10644" w:rsidRPr="00C10644" w14:paraId="1DAC465A" w14:textId="77777777" w:rsidTr="00D34466">
        <w:tc>
          <w:tcPr>
            <w:tcW w:w="2908" w:type="dxa"/>
          </w:tcPr>
          <w:p w14:paraId="5631A183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0DFC06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Курбанисмаилов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А.М.</w:t>
            </w:r>
          </w:p>
        </w:tc>
        <w:tc>
          <w:tcPr>
            <w:tcW w:w="6870" w:type="dxa"/>
          </w:tcPr>
          <w:p w14:paraId="388A5F6D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7BABFF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-главный врач государственного областного бюджетно-</w:t>
            </w:r>
          </w:p>
          <w:p w14:paraId="36820F7B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 учреждения здравоохранения «Зарубинская </w:t>
            </w:r>
          </w:p>
          <w:p w14:paraId="3698C437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центральная районная больница» (по согласованию)</w:t>
            </w:r>
          </w:p>
        </w:tc>
      </w:tr>
      <w:tr w:rsidR="00C10644" w:rsidRPr="00C10644" w14:paraId="32760438" w14:textId="77777777" w:rsidTr="00D34466">
        <w:tc>
          <w:tcPr>
            <w:tcW w:w="2908" w:type="dxa"/>
          </w:tcPr>
          <w:p w14:paraId="7513B266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FAFECBE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Лещинский Д.А.</w:t>
            </w:r>
          </w:p>
        </w:tc>
        <w:tc>
          <w:tcPr>
            <w:tcW w:w="6870" w:type="dxa"/>
          </w:tcPr>
          <w:p w14:paraId="6B19E7E6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E24935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-начальник 7-го отряда противопожарной службы </w:t>
            </w:r>
          </w:p>
          <w:p w14:paraId="131F4A67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Новгородской области (по согласованию)</w:t>
            </w:r>
          </w:p>
        </w:tc>
      </w:tr>
      <w:tr w:rsidR="00C10644" w:rsidRPr="00C10644" w14:paraId="3091D138" w14:textId="77777777" w:rsidTr="00D34466">
        <w:tc>
          <w:tcPr>
            <w:tcW w:w="2908" w:type="dxa"/>
          </w:tcPr>
          <w:p w14:paraId="748CB806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7CBCA8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Миронов А.Н.</w:t>
            </w:r>
          </w:p>
        </w:tc>
        <w:tc>
          <w:tcPr>
            <w:tcW w:w="6870" w:type="dxa"/>
          </w:tcPr>
          <w:p w14:paraId="2D5E6A40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1EDE56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-Глава Любытинского сельского поселения </w:t>
            </w:r>
          </w:p>
          <w:p w14:paraId="2D444EDA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согласованию)</w:t>
            </w:r>
          </w:p>
        </w:tc>
      </w:tr>
      <w:tr w:rsidR="00C10644" w:rsidRPr="00C10644" w14:paraId="6817735A" w14:textId="77777777" w:rsidTr="00D34466">
        <w:tc>
          <w:tcPr>
            <w:tcW w:w="2908" w:type="dxa"/>
          </w:tcPr>
          <w:p w14:paraId="65142AE2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BDFC43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Мохнова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Т.В.</w:t>
            </w:r>
          </w:p>
        </w:tc>
        <w:tc>
          <w:tcPr>
            <w:tcW w:w="6870" w:type="dxa"/>
          </w:tcPr>
          <w:p w14:paraId="00838038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DA8AB5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Неболчского</w:t>
            </w:r>
            <w:proofErr w:type="spellEnd"/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</w:t>
            </w:r>
          </w:p>
          <w:p w14:paraId="0E081B99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согласованию)</w:t>
            </w:r>
          </w:p>
        </w:tc>
      </w:tr>
      <w:tr w:rsidR="00C10644" w:rsidRPr="00C10644" w14:paraId="5C1F36C6" w14:textId="77777777" w:rsidTr="00D34466">
        <w:tc>
          <w:tcPr>
            <w:tcW w:w="2908" w:type="dxa"/>
          </w:tcPr>
          <w:p w14:paraId="66B13B6E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41CED7" w14:textId="77777777" w:rsidR="00C10644" w:rsidRPr="00C10644" w:rsidRDefault="00C10644" w:rsidP="00C10644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Степанова О.В.</w:t>
            </w:r>
          </w:p>
        </w:tc>
        <w:tc>
          <w:tcPr>
            <w:tcW w:w="6870" w:type="dxa"/>
          </w:tcPr>
          <w:p w14:paraId="4FA8ECD0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91D82F" w14:textId="77777777" w:rsidR="00C10644" w:rsidRPr="00C10644" w:rsidRDefault="00C10644" w:rsidP="00C10644">
            <w:pPr>
              <w:spacing w:after="0" w:line="240" w:lineRule="exact"/>
              <w:ind w:left="-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-управляющий Делами Администрации муниципального района</w:t>
            </w:r>
          </w:p>
        </w:tc>
      </w:tr>
    </w:tbl>
    <w:p w14:paraId="6BB00B45" w14:textId="6217A407" w:rsidR="00AA6119" w:rsidRDefault="00AA6119" w:rsidP="00AA6119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6F763C" w14:textId="3FFC7E47" w:rsidR="00C10644" w:rsidRDefault="00C10644" w:rsidP="00AA611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854C8C" w14:textId="18D68023" w:rsidR="00C10644" w:rsidRDefault="00C10644" w:rsidP="00AA611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FE7A0E" w14:textId="789D65E4" w:rsidR="00C10644" w:rsidRDefault="00C10644" w:rsidP="00AA611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22DA95" w14:textId="4394A9E4" w:rsidR="00C10644" w:rsidRPr="00C10644" w:rsidRDefault="00C10644" w:rsidP="00C10644">
      <w:pPr>
        <w:pStyle w:val="4"/>
        <w:tabs>
          <w:tab w:val="left" w:pos="993"/>
        </w:tabs>
        <w:ind w:right="-2"/>
        <w:jc w:val="left"/>
        <w:rPr>
          <w:color w:val="000000" w:themeColor="text1"/>
        </w:rPr>
      </w:pPr>
      <w:r w:rsidRPr="00C10644">
        <w:rPr>
          <w:b w:val="0"/>
          <w:bCs w:val="0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DDC5C" wp14:editId="3BAC2088">
                <wp:simplePos x="0" y="0"/>
                <wp:positionH relativeFrom="column">
                  <wp:posOffset>2813685</wp:posOffset>
                </wp:positionH>
                <wp:positionV relativeFrom="paragraph">
                  <wp:posOffset>-346075</wp:posOffset>
                </wp:positionV>
                <wp:extent cx="396240" cy="223520"/>
                <wp:effectExtent l="0" t="2540" r="0" b="254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A9947" id="Прямоугольник 42" o:spid="_x0000_s1026" style="position:absolute;margin-left:221.55pt;margin-top:-27.25pt;width:31.2pt;height:1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" stroked="f"/>
            </w:pict>
          </mc:Fallback>
        </mc:AlternateContent>
      </w:r>
      <w:r>
        <w:rPr>
          <w:b w:val="0"/>
          <w:bCs w:val="0"/>
          <w:sz w:val="20"/>
          <w:szCs w:val="20"/>
        </w:rPr>
        <w:t xml:space="preserve">                                                                              </w:t>
      </w:r>
      <w:r w:rsidRPr="00C10644">
        <w:rPr>
          <w:b w:val="0"/>
          <w:bCs w:val="0"/>
          <w:sz w:val="20"/>
          <w:szCs w:val="20"/>
        </w:rPr>
        <w:t xml:space="preserve">  </w:t>
      </w:r>
      <w:r w:rsidRPr="00C10644">
        <w:rPr>
          <w:b w:val="0"/>
          <w:bCs w:val="0"/>
          <w:sz w:val="16"/>
          <w:szCs w:val="20"/>
        </w:rPr>
        <w:t xml:space="preserve"> </w:t>
      </w:r>
      <w:r w:rsidRPr="00C10644">
        <w:rPr>
          <w:b w:val="0"/>
          <w:bCs w:val="0"/>
          <w:noProof/>
          <w:szCs w:val="20"/>
        </w:rPr>
        <w:drawing>
          <wp:inline distT="0" distB="0" distL="0" distR="0" wp14:anchorId="445BADAF" wp14:editId="3FCCC9EE">
            <wp:extent cx="781050" cy="971550"/>
            <wp:effectExtent l="0" t="0" r="0" b="0"/>
            <wp:docPr id="41" name="Рисунок 41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4EF6" w14:textId="77777777" w:rsidR="00C10644" w:rsidRPr="00C10644" w:rsidRDefault="00C10644" w:rsidP="00C10644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C1064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1569FC20" w14:textId="77777777" w:rsidR="00C10644" w:rsidRPr="00C10644" w:rsidRDefault="00C10644" w:rsidP="00C10644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1DFA196A" w14:textId="77777777" w:rsidR="00C10644" w:rsidRPr="00C10644" w:rsidRDefault="00C10644" w:rsidP="00C10644">
      <w:pPr>
        <w:keepNext/>
        <w:spacing w:after="0" w:line="240" w:lineRule="auto"/>
        <w:ind w:right="-58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C10644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C10644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1EADBD6B" w14:textId="77777777" w:rsidR="00C10644" w:rsidRPr="00C10644" w:rsidRDefault="00C10644" w:rsidP="00C10644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0A487768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91999D7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 10.02.2025</w:t>
      </w:r>
      <w:proofErr w:type="gramEnd"/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140</w:t>
      </w:r>
    </w:p>
    <w:p w14:paraId="062F8468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F73F34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13409B4A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9220DA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состава комиссии по повышению устойчивости функционирования экономики Любытинского муниципального района </w:t>
      </w:r>
    </w:p>
    <w:p w14:paraId="71032329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чрезвычайных ситуациях природного и техногенного</w:t>
      </w:r>
    </w:p>
    <w:p w14:paraId="2068BF2D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характера в военное время</w:t>
      </w:r>
    </w:p>
    <w:p w14:paraId="6D7AEEBF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0260794" w14:textId="77777777" w:rsidR="00C10644" w:rsidRPr="00C10644" w:rsidRDefault="00C10644" w:rsidP="00C10644">
      <w:pPr>
        <w:suppressAutoHyphens/>
        <w:spacing w:after="0" w:line="360" w:lineRule="exact"/>
        <w:ind w:firstLine="760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zh-CN"/>
        </w:rPr>
      </w:pPr>
      <w:r w:rsidRPr="00C10644">
        <w:rPr>
          <w:rFonts w:ascii="Times New Roman" w:eastAsia="Arial Unicode MS" w:hAnsi="Times New Roman" w:cs="Times New Roman"/>
          <w:bCs/>
          <w:sz w:val="28"/>
          <w:szCs w:val="28"/>
          <w:lang w:eastAsia="zh-CN"/>
        </w:rPr>
        <w:t xml:space="preserve">Администрация Любытинского муниципального района </w:t>
      </w:r>
      <w:r w:rsidRPr="00C10644">
        <w:rPr>
          <w:rFonts w:ascii="Times New Roman" w:eastAsia="Arial Unicode MS" w:hAnsi="Times New Roman" w:cs="Times New Roman"/>
          <w:b/>
          <w:bCs/>
          <w:sz w:val="28"/>
          <w:szCs w:val="28"/>
          <w:lang w:eastAsia="zh-CN"/>
        </w:rPr>
        <w:t>ПОСТАНОВЛЯЕТ:</w:t>
      </w:r>
    </w:p>
    <w:p w14:paraId="6DFD8BB5" w14:textId="77777777" w:rsidR="00C10644" w:rsidRPr="00C10644" w:rsidRDefault="00C10644" w:rsidP="00C10644">
      <w:pPr>
        <w:suppressAutoHyphens/>
        <w:spacing w:after="0" w:line="360" w:lineRule="exact"/>
        <w:ind w:firstLine="760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zh-CN"/>
        </w:rPr>
      </w:pPr>
    </w:p>
    <w:p w14:paraId="32E5A1E1" w14:textId="77777777" w:rsidR="00C10644" w:rsidRPr="00C10644" w:rsidRDefault="00C10644" w:rsidP="00C10644">
      <w:pPr>
        <w:widowControl w:val="0"/>
        <w:numPr>
          <w:ilvl w:val="0"/>
          <w:numId w:val="19"/>
        </w:numPr>
        <w:tabs>
          <w:tab w:val="left" w:pos="1082"/>
        </w:tabs>
        <w:spacing w:after="0" w:line="360" w:lineRule="exact"/>
        <w:ind w:firstLine="760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zh-CN"/>
        </w:rPr>
      </w:pPr>
      <w:r w:rsidRPr="00C10644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zh-CN" w:bidi="ru-RU"/>
        </w:rPr>
        <w:t>Утвердить прилагаемый состав комиссии по повышению устойчивости функционирования экономики Любытинского муниципаль</w:t>
      </w:r>
      <w:r w:rsidRPr="00C10644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zh-CN" w:bidi="ru-RU"/>
        </w:rPr>
        <w:softHyphen/>
        <w:t xml:space="preserve">ного района в </w:t>
      </w:r>
      <w:proofErr w:type="gramStart"/>
      <w:r w:rsidRPr="00C10644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zh-CN" w:bidi="ru-RU"/>
        </w:rPr>
        <w:t>чрезвычайных  ситуациях</w:t>
      </w:r>
      <w:proofErr w:type="gramEnd"/>
      <w:r w:rsidRPr="00C10644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zh-CN" w:bidi="ru-RU"/>
        </w:rPr>
        <w:t xml:space="preserve"> природного и техногенного характера и в военное время.</w:t>
      </w:r>
    </w:p>
    <w:p w14:paraId="2E8009C9" w14:textId="77777777" w:rsidR="00C10644" w:rsidRPr="00C10644" w:rsidRDefault="00C10644" w:rsidP="00C10644">
      <w:pPr>
        <w:widowControl w:val="0"/>
        <w:tabs>
          <w:tab w:val="left" w:pos="1082"/>
        </w:tabs>
        <w:spacing w:after="0" w:line="360" w:lineRule="exact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zh-CN"/>
        </w:rPr>
      </w:pPr>
      <w:r w:rsidRPr="00C10644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zh-CN" w:bidi="ru-RU"/>
        </w:rPr>
        <w:t xml:space="preserve">          2.   Признать утратившим силу </w:t>
      </w:r>
      <w:proofErr w:type="gramStart"/>
      <w:r w:rsidRPr="00C10644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zh-CN" w:bidi="ru-RU"/>
        </w:rPr>
        <w:t>состав  комиссии</w:t>
      </w:r>
      <w:proofErr w:type="gramEnd"/>
      <w:r w:rsidRPr="00C10644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zh-CN" w:bidi="ru-RU"/>
        </w:rPr>
        <w:t xml:space="preserve"> по повышению устойчивости функционирования экономики  Любытинского муниципального района в </w:t>
      </w:r>
      <w:r w:rsidRPr="00C1064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10644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zh-CN" w:bidi="ru-RU"/>
        </w:rPr>
        <w:t>чрезвычайных  ситуациях природного и техногенного характера и в военное время, утвержденный постановлением Администрации муниципального района от 16.12.2022 № 1371.</w:t>
      </w:r>
    </w:p>
    <w:p w14:paraId="01041DB8" w14:textId="77777777" w:rsidR="00C10644" w:rsidRPr="00C10644" w:rsidRDefault="00C10644" w:rsidP="00C10644">
      <w:pPr>
        <w:widowControl w:val="0"/>
        <w:tabs>
          <w:tab w:val="left" w:pos="0"/>
        </w:tabs>
        <w:spacing w:after="0" w:line="360" w:lineRule="exact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zh-CN"/>
        </w:rPr>
      </w:pPr>
      <w:r w:rsidRPr="00C10644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zh-CN" w:bidi="ru-RU"/>
        </w:rPr>
        <w:t xml:space="preserve">         3.   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15F4CA14" w14:textId="77777777" w:rsidR="00C10644" w:rsidRPr="00C10644" w:rsidRDefault="00C10644" w:rsidP="00C10644">
      <w:pPr>
        <w:widowControl w:val="0"/>
        <w:spacing w:after="0" w:line="360" w:lineRule="atLeas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14:paraId="6AF91783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07F569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5EA645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1F1D78EA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                                             </w:t>
      </w:r>
      <w:proofErr w:type="spellStart"/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А.А.Устинов</w:t>
      </w:r>
      <w:proofErr w:type="spellEnd"/>
    </w:p>
    <w:p w14:paraId="48B4664D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C561C7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44E5E8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34F495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97E958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DFC06B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E58E7B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10644" w:rsidRPr="00C10644" w:rsidSect="00796972">
          <w:pgSz w:w="11906" w:h="16838"/>
          <w:pgMar w:top="624" w:right="567" w:bottom="851" w:left="1985" w:header="709" w:footer="709" w:gutter="0"/>
          <w:cols w:space="720"/>
        </w:sectPr>
      </w:pPr>
    </w:p>
    <w:p w14:paraId="7F97D4B4" w14:textId="77777777" w:rsidR="00C10644" w:rsidRPr="00C10644" w:rsidRDefault="00C10644" w:rsidP="00C10644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Утвержден</w:t>
      </w:r>
    </w:p>
    <w:p w14:paraId="7EC7FD4A" w14:textId="77777777" w:rsidR="00C10644" w:rsidRPr="00C10644" w:rsidRDefault="00C10644" w:rsidP="00C10644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постановлением Администрации</w:t>
      </w:r>
    </w:p>
    <w:p w14:paraId="594D027B" w14:textId="77777777" w:rsidR="00C10644" w:rsidRPr="00C10644" w:rsidRDefault="00C10644" w:rsidP="00C10644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муниципального района</w:t>
      </w:r>
    </w:p>
    <w:p w14:paraId="7A651999" w14:textId="77777777" w:rsidR="00C10644" w:rsidRPr="00C10644" w:rsidRDefault="00C10644" w:rsidP="00C10644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от 10.02.2025 № 140</w:t>
      </w:r>
    </w:p>
    <w:p w14:paraId="1393F886" w14:textId="77777777" w:rsidR="00C10644" w:rsidRPr="00C10644" w:rsidRDefault="00C10644" w:rsidP="00C1064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B1DC8F" w14:textId="77777777" w:rsidR="00C10644" w:rsidRPr="00C10644" w:rsidRDefault="00C10644" w:rsidP="00C10644">
      <w:pPr>
        <w:spacing w:after="0" w:line="240" w:lineRule="exact"/>
        <w:ind w:right="5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</w:t>
      </w:r>
    </w:p>
    <w:p w14:paraId="78673668" w14:textId="77777777" w:rsidR="00C10644" w:rsidRPr="00C10644" w:rsidRDefault="00C10644" w:rsidP="00C10644">
      <w:pPr>
        <w:spacing w:after="0" w:line="240" w:lineRule="exact"/>
        <w:ind w:right="5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комиссии по повышению устойчивости функционирования </w:t>
      </w:r>
    </w:p>
    <w:p w14:paraId="2A9F3988" w14:textId="77777777" w:rsidR="00C10644" w:rsidRPr="00C10644" w:rsidRDefault="00C10644" w:rsidP="00C10644">
      <w:pPr>
        <w:spacing w:after="0" w:line="240" w:lineRule="exact"/>
        <w:ind w:right="5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экономики муниципального района в чрезвычайных ситуациях </w:t>
      </w:r>
    </w:p>
    <w:p w14:paraId="396ED2B9" w14:textId="77777777" w:rsidR="00C10644" w:rsidRPr="00C10644" w:rsidRDefault="00C10644" w:rsidP="00C10644">
      <w:pPr>
        <w:spacing w:after="0" w:line="240" w:lineRule="exact"/>
        <w:ind w:right="5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природного и техногенного характера и в военное время</w:t>
      </w:r>
    </w:p>
    <w:p w14:paraId="6B96E583" w14:textId="77777777" w:rsidR="00C10644" w:rsidRPr="00C10644" w:rsidRDefault="00C10644" w:rsidP="00C10644">
      <w:pPr>
        <w:spacing w:after="0" w:line="240" w:lineRule="exact"/>
        <w:ind w:right="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84"/>
        <w:gridCol w:w="90"/>
        <w:gridCol w:w="6580"/>
      </w:tblGrid>
      <w:tr w:rsidR="00C10644" w:rsidRPr="00C10644" w14:paraId="04F341C0" w14:textId="77777777" w:rsidTr="00D34466">
        <w:tc>
          <w:tcPr>
            <w:tcW w:w="2802" w:type="dxa"/>
            <w:gridSpan w:val="2"/>
            <w:hideMark/>
          </w:tcPr>
          <w:p w14:paraId="16EFB86C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Матвеева С.В.</w:t>
            </w:r>
          </w:p>
        </w:tc>
        <w:tc>
          <w:tcPr>
            <w:tcW w:w="6768" w:type="dxa"/>
            <w:hideMark/>
          </w:tcPr>
          <w:p w14:paraId="0582B505" w14:textId="77777777" w:rsidR="00C10644" w:rsidRPr="00C10644" w:rsidRDefault="00C10644" w:rsidP="00C10644">
            <w:pPr>
              <w:spacing w:after="0" w:line="240" w:lineRule="exact"/>
              <w:ind w:left="-108" w:right="-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-первый заместитель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Главы  администрации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4C341415" w14:textId="3EE84A5A" w:rsidR="00C10644" w:rsidRPr="00C10644" w:rsidRDefault="00C10644" w:rsidP="005D4697">
            <w:pPr>
              <w:spacing w:after="0" w:line="240" w:lineRule="exact"/>
              <w:ind w:left="-108" w:right="-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пального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по экономике и финансам, председатель комиссии</w:t>
            </w:r>
          </w:p>
        </w:tc>
      </w:tr>
      <w:tr w:rsidR="00C10644" w:rsidRPr="00C10644" w14:paraId="17B4D2B0" w14:textId="77777777" w:rsidTr="00D34466">
        <w:tc>
          <w:tcPr>
            <w:tcW w:w="2802" w:type="dxa"/>
            <w:gridSpan w:val="2"/>
          </w:tcPr>
          <w:p w14:paraId="032E1E3F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4B12E8" w14:textId="0A8067B3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Л.А.</w:t>
            </w:r>
          </w:p>
        </w:tc>
        <w:tc>
          <w:tcPr>
            <w:tcW w:w="6768" w:type="dxa"/>
          </w:tcPr>
          <w:p w14:paraId="2A2114B8" w14:textId="77777777" w:rsidR="00C10644" w:rsidRPr="00C10644" w:rsidRDefault="00C10644" w:rsidP="00C10644">
            <w:pPr>
              <w:spacing w:after="0" w:line="240" w:lineRule="exact"/>
              <w:ind w:left="-108" w:right="-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24976E" w14:textId="77777777" w:rsidR="00C10644" w:rsidRPr="00C10644" w:rsidRDefault="00C10644" w:rsidP="00C10644">
            <w:pPr>
              <w:spacing w:after="0" w:line="240" w:lineRule="exact"/>
              <w:ind w:left="-108" w:right="-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-заместитель Главы администрации муниципального </w:t>
            </w:r>
          </w:p>
          <w:p w14:paraId="60D246D4" w14:textId="77777777" w:rsidR="00C10644" w:rsidRPr="00C10644" w:rsidRDefault="00C10644" w:rsidP="00C10644">
            <w:pPr>
              <w:spacing w:after="0" w:line="240" w:lineRule="exact"/>
              <w:ind w:left="-108" w:right="-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района по инфраструктуре, заместитель председателя </w:t>
            </w:r>
          </w:p>
          <w:p w14:paraId="7DF4141F" w14:textId="77777777" w:rsidR="00C10644" w:rsidRPr="00C10644" w:rsidRDefault="00C10644" w:rsidP="00C10644">
            <w:pPr>
              <w:spacing w:after="0" w:line="240" w:lineRule="exact"/>
              <w:ind w:left="-108" w:right="-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комиссии</w:t>
            </w:r>
          </w:p>
        </w:tc>
      </w:tr>
      <w:tr w:rsidR="00C10644" w:rsidRPr="00C10644" w14:paraId="38C398E5" w14:textId="77777777" w:rsidTr="00D34466">
        <w:tc>
          <w:tcPr>
            <w:tcW w:w="2802" w:type="dxa"/>
            <w:gridSpan w:val="2"/>
          </w:tcPr>
          <w:p w14:paraId="0F03734C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6AD76B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Шершнева А.С.</w:t>
            </w:r>
          </w:p>
        </w:tc>
        <w:tc>
          <w:tcPr>
            <w:tcW w:w="6768" w:type="dxa"/>
          </w:tcPr>
          <w:p w14:paraId="27D6EF2D" w14:textId="77777777" w:rsidR="00C10644" w:rsidRPr="00C10644" w:rsidRDefault="00C10644" w:rsidP="00C10644">
            <w:pPr>
              <w:spacing w:after="0" w:line="240" w:lineRule="exact"/>
              <w:ind w:left="-108" w:right="-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A259E0" w14:textId="77777777" w:rsidR="00C10644" w:rsidRPr="00C10644" w:rsidRDefault="00C10644" w:rsidP="00C10644">
            <w:pPr>
              <w:spacing w:after="0" w:line="240" w:lineRule="exact"/>
              <w:ind w:left="-108" w:right="-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-главный специалист по делам ГО и ЧС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1E5EDFFC" w14:textId="77777777" w:rsidR="00C10644" w:rsidRPr="00C10644" w:rsidRDefault="00C10644" w:rsidP="00C10644">
            <w:pPr>
              <w:spacing w:after="0" w:line="240" w:lineRule="exact"/>
              <w:ind w:left="-108" w:right="-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района, секретарь комиссии</w:t>
            </w:r>
          </w:p>
        </w:tc>
      </w:tr>
      <w:tr w:rsidR="00C10644" w:rsidRPr="00C10644" w14:paraId="53166142" w14:textId="77777777" w:rsidTr="00D34466">
        <w:tc>
          <w:tcPr>
            <w:tcW w:w="9570" w:type="dxa"/>
            <w:gridSpan w:val="3"/>
          </w:tcPr>
          <w:p w14:paraId="42CD5492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A323489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 планирования</w:t>
            </w:r>
          </w:p>
        </w:tc>
      </w:tr>
      <w:tr w:rsidR="00C10644" w:rsidRPr="00C10644" w14:paraId="32C9F75E" w14:textId="77777777" w:rsidTr="00D34466">
        <w:tc>
          <w:tcPr>
            <w:tcW w:w="2802" w:type="dxa"/>
            <w:gridSpan w:val="2"/>
          </w:tcPr>
          <w:p w14:paraId="1C9DF3A0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980203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Новикова О.В.</w:t>
            </w:r>
          </w:p>
        </w:tc>
        <w:tc>
          <w:tcPr>
            <w:tcW w:w="6768" w:type="dxa"/>
          </w:tcPr>
          <w:p w14:paraId="4C921278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DB564B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-председатель комитета финансов Администрации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6B8A46C5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ниципального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C10644" w:rsidRPr="00C10644" w14:paraId="29F98611" w14:textId="77777777" w:rsidTr="00D34466">
        <w:tc>
          <w:tcPr>
            <w:tcW w:w="2802" w:type="dxa"/>
            <w:gridSpan w:val="2"/>
          </w:tcPr>
          <w:p w14:paraId="0923981C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8F1E2C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Сивец С.П.</w:t>
            </w:r>
          </w:p>
        </w:tc>
        <w:tc>
          <w:tcPr>
            <w:tcW w:w="6768" w:type="dxa"/>
          </w:tcPr>
          <w:p w14:paraId="4E855A12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0AB144" w14:textId="321C6C22" w:rsidR="00C10644" w:rsidRPr="00C10644" w:rsidRDefault="00C10644" w:rsidP="005D4697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-главный специалист по обеспечению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защиты  государственной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тайны  Администрации муниципального      </w:t>
            </w:r>
          </w:p>
          <w:p w14:paraId="353F30E1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</w:t>
            </w:r>
          </w:p>
          <w:p w14:paraId="544303E7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0644" w:rsidRPr="00C10644" w14:paraId="79CDFBC0" w14:textId="77777777" w:rsidTr="00D34466">
        <w:tc>
          <w:tcPr>
            <w:tcW w:w="2802" w:type="dxa"/>
            <w:gridSpan w:val="2"/>
          </w:tcPr>
          <w:p w14:paraId="64990926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00E1E0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Огородник Н.Г. </w:t>
            </w:r>
          </w:p>
        </w:tc>
        <w:tc>
          <w:tcPr>
            <w:tcW w:w="6768" w:type="dxa"/>
          </w:tcPr>
          <w:p w14:paraId="62E63DDE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928747" w14:textId="17188927" w:rsidR="00C10644" w:rsidRPr="00C10644" w:rsidRDefault="00C10644" w:rsidP="00F44A7A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-начальник управления экономического развития и инвестиций и отдела экономики, сельского хозяйства и предпринимательства Администрации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</w:p>
          <w:p w14:paraId="3E5C6651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C10644" w:rsidRPr="00C10644" w14:paraId="7E5A99E6" w14:textId="77777777" w:rsidTr="00D34466">
        <w:tc>
          <w:tcPr>
            <w:tcW w:w="9570" w:type="dxa"/>
            <w:gridSpan w:val="3"/>
          </w:tcPr>
          <w:p w14:paraId="6E3FFC25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7B8F9F9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 по защите населения и обеспечению его жизнедеятельности</w:t>
            </w:r>
          </w:p>
        </w:tc>
      </w:tr>
      <w:tr w:rsidR="00C10644" w:rsidRPr="00C10644" w14:paraId="7B8F4D3A" w14:textId="77777777" w:rsidTr="00D34466">
        <w:tc>
          <w:tcPr>
            <w:tcW w:w="2802" w:type="dxa"/>
            <w:gridSpan w:val="2"/>
          </w:tcPr>
          <w:p w14:paraId="74CF0197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7CF391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Курбанисмаилов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А.М. </w:t>
            </w:r>
          </w:p>
        </w:tc>
        <w:tc>
          <w:tcPr>
            <w:tcW w:w="6768" w:type="dxa"/>
          </w:tcPr>
          <w:p w14:paraId="0898E94E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4E4A8F" w14:textId="429004FE" w:rsidR="00C10644" w:rsidRPr="00C10644" w:rsidRDefault="00C10644" w:rsidP="005D4697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-главный врач государственного областного бюджетного учреждения здравоохранения «Зарубинская центральная районная больница» (по согласованию)</w:t>
            </w:r>
          </w:p>
        </w:tc>
      </w:tr>
      <w:tr w:rsidR="00C10644" w:rsidRPr="00C10644" w14:paraId="0938F12F" w14:textId="77777777" w:rsidTr="00D34466">
        <w:tc>
          <w:tcPr>
            <w:tcW w:w="2802" w:type="dxa"/>
            <w:gridSpan w:val="2"/>
          </w:tcPr>
          <w:p w14:paraId="43929EE2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E624D5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Сурай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С.С.    </w:t>
            </w:r>
          </w:p>
        </w:tc>
        <w:tc>
          <w:tcPr>
            <w:tcW w:w="6768" w:type="dxa"/>
          </w:tcPr>
          <w:p w14:paraId="1A1FEC54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BA0A30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-председатель комитета жилищно-коммунального хо-</w:t>
            </w:r>
          </w:p>
          <w:p w14:paraId="5D25ABB4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зяйства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Администрации муниципального района</w:t>
            </w:r>
          </w:p>
        </w:tc>
      </w:tr>
      <w:tr w:rsidR="00C10644" w:rsidRPr="00C10644" w14:paraId="2A996CBB" w14:textId="77777777" w:rsidTr="00D34466">
        <w:tc>
          <w:tcPr>
            <w:tcW w:w="2802" w:type="dxa"/>
            <w:gridSpan w:val="2"/>
          </w:tcPr>
          <w:p w14:paraId="688954EA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8B81BA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Егорова Е.А.</w:t>
            </w:r>
          </w:p>
        </w:tc>
        <w:tc>
          <w:tcPr>
            <w:tcW w:w="6768" w:type="dxa"/>
          </w:tcPr>
          <w:p w14:paraId="3DFCABEA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5C06DA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 отдела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имущества и 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627FA0AD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мельных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отношений комитета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ЖКХ  Администрации</w:t>
            </w:r>
            <w:proofErr w:type="gramEnd"/>
          </w:p>
          <w:p w14:paraId="5543F1A0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</w:t>
            </w:r>
          </w:p>
        </w:tc>
      </w:tr>
      <w:tr w:rsidR="00C10644" w:rsidRPr="00C10644" w14:paraId="044F4843" w14:textId="77777777" w:rsidTr="00D34466">
        <w:tc>
          <w:tcPr>
            <w:tcW w:w="9570" w:type="dxa"/>
            <w:gridSpan w:val="3"/>
          </w:tcPr>
          <w:p w14:paraId="5AED0119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14FFAA4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 по устойчивому функционированию энергоснабжения</w:t>
            </w:r>
          </w:p>
        </w:tc>
      </w:tr>
      <w:tr w:rsidR="00C10644" w:rsidRPr="00C10644" w14:paraId="5ED17603" w14:textId="77777777" w:rsidTr="00D34466">
        <w:tc>
          <w:tcPr>
            <w:tcW w:w="2802" w:type="dxa"/>
            <w:gridSpan w:val="2"/>
          </w:tcPr>
          <w:p w14:paraId="7093EE48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2925FB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Егоров Д.А.</w:t>
            </w:r>
          </w:p>
        </w:tc>
        <w:tc>
          <w:tcPr>
            <w:tcW w:w="6768" w:type="dxa"/>
          </w:tcPr>
          <w:p w14:paraId="23A308B2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91478A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-начальник Любытинского мастерского участка Хвойнинского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РЭС  производственного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отделения Боровичские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электричесткие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сети Новгородского филиала ПАО «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Россети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Северо-Запад» (по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20725FC9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ванию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C10644" w:rsidRPr="00C10644" w14:paraId="78A0CCF9" w14:textId="77777777" w:rsidTr="00D34466">
        <w:tc>
          <w:tcPr>
            <w:tcW w:w="2802" w:type="dxa"/>
            <w:gridSpan w:val="2"/>
          </w:tcPr>
          <w:p w14:paraId="24A942AF" w14:textId="77777777" w:rsidR="00C10644" w:rsidRPr="00C10644" w:rsidRDefault="00C10644" w:rsidP="00C10644">
            <w:pPr>
              <w:spacing w:after="0" w:line="240" w:lineRule="exact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6FF524" w14:textId="77777777" w:rsidR="00C10644" w:rsidRPr="00C10644" w:rsidRDefault="00C10644" w:rsidP="00C10644">
            <w:pPr>
              <w:spacing w:after="0" w:line="240" w:lineRule="exact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Ваганов И.В.</w:t>
            </w:r>
          </w:p>
        </w:tc>
        <w:tc>
          <w:tcPr>
            <w:tcW w:w="6768" w:type="dxa"/>
          </w:tcPr>
          <w:p w14:paraId="3E1C1715" w14:textId="77777777" w:rsidR="00C10644" w:rsidRPr="00C10644" w:rsidRDefault="00C10644" w:rsidP="00C10644">
            <w:pPr>
              <w:spacing w:after="0" w:line="240" w:lineRule="exact"/>
              <w:ind w:left="-14"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AE5286" w14:textId="77777777" w:rsidR="00C10644" w:rsidRPr="00C10644" w:rsidRDefault="00C10644" w:rsidP="00C10644">
            <w:pPr>
              <w:spacing w:after="0" w:line="240" w:lineRule="exact"/>
              <w:ind w:left="-14"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-мастер участка территориально-обособленного структурного подразделения в Любытинском районе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офилиала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«Восточный» АО «</w:t>
            </w:r>
            <w:proofErr w:type="spellStart"/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Новгородоблэлектро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 (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согласованию)</w:t>
            </w:r>
          </w:p>
        </w:tc>
      </w:tr>
      <w:tr w:rsidR="00C10644" w:rsidRPr="00C10644" w14:paraId="79681DCB" w14:textId="77777777" w:rsidTr="00D34466">
        <w:tc>
          <w:tcPr>
            <w:tcW w:w="2802" w:type="dxa"/>
            <w:gridSpan w:val="2"/>
          </w:tcPr>
          <w:p w14:paraId="4BE454AF" w14:textId="77777777" w:rsidR="00C10644" w:rsidRPr="00C10644" w:rsidRDefault="00C10644" w:rsidP="00C10644">
            <w:pPr>
              <w:spacing w:after="0" w:line="240" w:lineRule="exact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918A87" w14:textId="77777777" w:rsidR="00C10644" w:rsidRPr="00C10644" w:rsidRDefault="00C10644" w:rsidP="00C10644">
            <w:pPr>
              <w:spacing w:after="0" w:line="240" w:lineRule="exact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Данилов А.А.</w:t>
            </w:r>
          </w:p>
        </w:tc>
        <w:tc>
          <w:tcPr>
            <w:tcW w:w="6768" w:type="dxa"/>
          </w:tcPr>
          <w:p w14:paraId="177C256D" w14:textId="77777777" w:rsidR="00C10644" w:rsidRPr="00C10644" w:rsidRDefault="00C10644" w:rsidP="00C10644">
            <w:pPr>
              <w:spacing w:after="0" w:line="240" w:lineRule="exact"/>
              <w:ind w:left="-14"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B48BE9" w14:textId="77777777" w:rsidR="00C10644" w:rsidRPr="00C10644" w:rsidRDefault="00C10644" w:rsidP="00C10644">
            <w:pPr>
              <w:spacing w:after="0" w:line="240" w:lineRule="exact"/>
              <w:ind w:left="-14"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-индивидуальный предприниматель </w:t>
            </w:r>
          </w:p>
        </w:tc>
      </w:tr>
      <w:tr w:rsidR="00C10644" w:rsidRPr="00C10644" w14:paraId="3BAE064E" w14:textId="77777777" w:rsidTr="00D34466">
        <w:trPr>
          <w:trHeight w:val="80"/>
        </w:trPr>
        <w:tc>
          <w:tcPr>
            <w:tcW w:w="9570" w:type="dxa"/>
            <w:gridSpan w:val="3"/>
          </w:tcPr>
          <w:p w14:paraId="2A4BDEC5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0644" w:rsidRPr="00C10644" w14:paraId="67598A37" w14:textId="77777777" w:rsidTr="00D34466">
        <w:tc>
          <w:tcPr>
            <w:tcW w:w="9570" w:type="dxa"/>
            <w:gridSpan w:val="3"/>
            <w:hideMark/>
          </w:tcPr>
          <w:p w14:paraId="1E34B6E7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 по устойчивому функционированию промышленности</w:t>
            </w:r>
          </w:p>
        </w:tc>
      </w:tr>
      <w:tr w:rsidR="00C10644" w:rsidRPr="00C10644" w14:paraId="32B3A98D" w14:textId="77777777" w:rsidTr="00D34466">
        <w:trPr>
          <w:trHeight w:val="84"/>
        </w:trPr>
        <w:tc>
          <w:tcPr>
            <w:tcW w:w="2802" w:type="dxa"/>
            <w:gridSpan w:val="2"/>
          </w:tcPr>
          <w:p w14:paraId="71185910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1DA908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Рожков В.А.</w:t>
            </w:r>
          </w:p>
        </w:tc>
        <w:tc>
          <w:tcPr>
            <w:tcW w:w="6768" w:type="dxa"/>
          </w:tcPr>
          <w:p w14:paraId="62EA793C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DB009B" w14:textId="2D269DA5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-директор государственного областного казенного учреждения «Любытинское лесничество» (по согласованию)</w:t>
            </w:r>
          </w:p>
          <w:p w14:paraId="4BB32588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0644" w:rsidRPr="00C10644" w14:paraId="072B6947" w14:textId="77777777" w:rsidTr="00D34466">
        <w:tc>
          <w:tcPr>
            <w:tcW w:w="9570" w:type="dxa"/>
            <w:gridSpan w:val="3"/>
            <w:hideMark/>
          </w:tcPr>
          <w:p w14:paraId="317C4337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0644" w:rsidRPr="00C10644" w14:paraId="36C97678" w14:textId="77777777" w:rsidTr="00D34466">
        <w:tc>
          <w:tcPr>
            <w:tcW w:w="2802" w:type="dxa"/>
            <w:gridSpan w:val="2"/>
          </w:tcPr>
          <w:p w14:paraId="27728988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12FDD8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Сергеева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С.В</w:t>
            </w:r>
            <w:proofErr w:type="gramEnd"/>
          </w:p>
        </w:tc>
        <w:tc>
          <w:tcPr>
            <w:tcW w:w="6768" w:type="dxa"/>
          </w:tcPr>
          <w:p w14:paraId="23A146B3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D2204FC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заместитель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  государственного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областного </w:t>
            </w:r>
          </w:p>
          <w:p w14:paraId="1D262E16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казенного учреждения «Любытинское лесничество» </w:t>
            </w:r>
          </w:p>
          <w:p w14:paraId="5CC2C341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согласованию)</w:t>
            </w:r>
          </w:p>
        </w:tc>
      </w:tr>
      <w:tr w:rsidR="00C10644" w:rsidRPr="00C10644" w14:paraId="732D6219" w14:textId="77777777" w:rsidTr="00D34466">
        <w:tc>
          <w:tcPr>
            <w:tcW w:w="2802" w:type="dxa"/>
            <w:gridSpan w:val="2"/>
          </w:tcPr>
          <w:p w14:paraId="69D2BBF9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822C41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Кобяков В.А.</w:t>
            </w:r>
          </w:p>
        </w:tc>
        <w:tc>
          <w:tcPr>
            <w:tcW w:w="6768" w:type="dxa"/>
          </w:tcPr>
          <w:p w14:paraId="20E88990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F22BE3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-директор закрытого акционерного общества «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Хард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  <w:p w14:paraId="4C8A5D62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согласованию)</w:t>
            </w:r>
          </w:p>
        </w:tc>
      </w:tr>
      <w:tr w:rsidR="00C10644" w:rsidRPr="00C10644" w14:paraId="6EEB7A0E" w14:textId="77777777" w:rsidTr="00D34466">
        <w:tc>
          <w:tcPr>
            <w:tcW w:w="9570" w:type="dxa"/>
            <w:gridSpan w:val="3"/>
          </w:tcPr>
          <w:p w14:paraId="2F194FB2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91327D1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 по устойчивому функционированию сельского хозяйства</w:t>
            </w:r>
          </w:p>
        </w:tc>
      </w:tr>
      <w:tr w:rsidR="00C10644" w:rsidRPr="00C10644" w14:paraId="0ED0EAAD" w14:textId="77777777" w:rsidTr="00D34466">
        <w:tc>
          <w:tcPr>
            <w:tcW w:w="2802" w:type="dxa"/>
            <w:gridSpan w:val="2"/>
          </w:tcPr>
          <w:p w14:paraId="5AB6521C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78F316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Жидкова С.В.</w:t>
            </w:r>
          </w:p>
        </w:tc>
        <w:tc>
          <w:tcPr>
            <w:tcW w:w="6768" w:type="dxa"/>
          </w:tcPr>
          <w:p w14:paraId="7E125094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AA49CF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-ведущий служащий отдела инвестиционного развития </w:t>
            </w:r>
          </w:p>
          <w:p w14:paraId="62DE5068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туризма управления экономического развития и ин-</w:t>
            </w:r>
          </w:p>
          <w:p w14:paraId="05BF8731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вестиций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Администрации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    </w:t>
            </w:r>
          </w:p>
          <w:p w14:paraId="1FB21B60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10644" w:rsidRPr="00C10644" w14:paraId="4CBF8D1C" w14:textId="77777777" w:rsidTr="00D34466">
        <w:tc>
          <w:tcPr>
            <w:tcW w:w="2802" w:type="dxa"/>
            <w:gridSpan w:val="2"/>
          </w:tcPr>
          <w:p w14:paraId="7FC7962E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D970C7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Огородник С.Г.</w:t>
            </w:r>
          </w:p>
        </w:tc>
        <w:tc>
          <w:tcPr>
            <w:tcW w:w="6768" w:type="dxa"/>
          </w:tcPr>
          <w:p w14:paraId="7EC844C0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027E5F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-начальник государственного учреждения «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Любытин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4EB6EFD5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ская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районная ветеринарная станция» (по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5B1B98BE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C10644" w:rsidRPr="00C10644" w14:paraId="7E2210AF" w14:textId="77777777" w:rsidTr="00D34466">
        <w:tc>
          <w:tcPr>
            <w:tcW w:w="2802" w:type="dxa"/>
            <w:gridSpan w:val="2"/>
          </w:tcPr>
          <w:p w14:paraId="6B954E13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E1261D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 В.Н.</w:t>
            </w:r>
          </w:p>
        </w:tc>
        <w:tc>
          <w:tcPr>
            <w:tcW w:w="6768" w:type="dxa"/>
          </w:tcPr>
          <w:p w14:paraId="2D800013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8FB511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-Глава крестьянского (фермерского) хозяйства</w:t>
            </w:r>
          </w:p>
        </w:tc>
      </w:tr>
      <w:tr w:rsidR="00C10644" w:rsidRPr="00C10644" w14:paraId="7CC9C253" w14:textId="77777777" w:rsidTr="00D34466">
        <w:tc>
          <w:tcPr>
            <w:tcW w:w="9570" w:type="dxa"/>
            <w:gridSpan w:val="3"/>
          </w:tcPr>
          <w:p w14:paraId="7BE6FCA9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777DF98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 по устойчивому функционированию материально-технического обеспечения</w:t>
            </w:r>
          </w:p>
        </w:tc>
      </w:tr>
      <w:tr w:rsidR="00C10644" w:rsidRPr="00C10644" w14:paraId="2A9F0AB9" w14:textId="77777777" w:rsidTr="00D34466">
        <w:tc>
          <w:tcPr>
            <w:tcW w:w="2802" w:type="dxa"/>
            <w:gridSpan w:val="2"/>
          </w:tcPr>
          <w:p w14:paraId="6330F0DF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958BA0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Николаева О.Н.</w:t>
            </w:r>
          </w:p>
        </w:tc>
        <w:tc>
          <w:tcPr>
            <w:tcW w:w="6768" w:type="dxa"/>
          </w:tcPr>
          <w:p w14:paraId="6F1A798D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5B5FCCC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-директор общества с ограниченной ответственностью </w:t>
            </w:r>
          </w:p>
          <w:p w14:paraId="11B01194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ОРС «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Дрегельского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КЛПХ» (по согласованию)</w:t>
            </w:r>
          </w:p>
        </w:tc>
      </w:tr>
      <w:tr w:rsidR="00C10644" w:rsidRPr="00C10644" w14:paraId="4654850A" w14:textId="77777777" w:rsidTr="00D34466">
        <w:tc>
          <w:tcPr>
            <w:tcW w:w="2802" w:type="dxa"/>
            <w:gridSpan w:val="2"/>
          </w:tcPr>
          <w:p w14:paraId="326B1846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8F10B1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Прокофьева И.Н.</w:t>
            </w:r>
          </w:p>
        </w:tc>
        <w:tc>
          <w:tcPr>
            <w:tcW w:w="6768" w:type="dxa"/>
          </w:tcPr>
          <w:p w14:paraId="78803947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2256F8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-директор общества с ограниченной ответственностью </w:t>
            </w:r>
          </w:p>
          <w:p w14:paraId="426F63CD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«Мста» (по согласованию)</w:t>
            </w:r>
          </w:p>
        </w:tc>
      </w:tr>
      <w:tr w:rsidR="00C10644" w:rsidRPr="00C10644" w14:paraId="071E9CD6" w14:textId="77777777" w:rsidTr="00D34466">
        <w:tc>
          <w:tcPr>
            <w:tcW w:w="2802" w:type="dxa"/>
            <w:gridSpan w:val="2"/>
          </w:tcPr>
          <w:p w14:paraId="3380BB1B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96D8EB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Григорьева Ю.В.</w:t>
            </w:r>
          </w:p>
        </w:tc>
        <w:tc>
          <w:tcPr>
            <w:tcW w:w="6768" w:type="dxa"/>
          </w:tcPr>
          <w:p w14:paraId="720C8E9A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C7A50D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-главный специалист отдела экономики, сельского хо-</w:t>
            </w:r>
          </w:p>
          <w:p w14:paraId="1413CE59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зяйства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предпринимательства  управления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56DFF204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ческого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развития и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инвестиций  Администрации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8545A71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</w:t>
            </w:r>
          </w:p>
        </w:tc>
      </w:tr>
      <w:tr w:rsidR="00C10644" w:rsidRPr="00C10644" w14:paraId="19BDADE9" w14:textId="77777777" w:rsidTr="00D34466">
        <w:tc>
          <w:tcPr>
            <w:tcW w:w="9570" w:type="dxa"/>
            <w:gridSpan w:val="3"/>
          </w:tcPr>
          <w:p w14:paraId="3C7373EA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432BE5C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 по устойчивому функционированию средств связи</w:t>
            </w:r>
          </w:p>
        </w:tc>
      </w:tr>
      <w:tr w:rsidR="00C10644" w:rsidRPr="00C10644" w14:paraId="6BB7693C" w14:textId="77777777" w:rsidTr="00D34466">
        <w:tc>
          <w:tcPr>
            <w:tcW w:w="2802" w:type="dxa"/>
            <w:gridSpan w:val="2"/>
          </w:tcPr>
          <w:p w14:paraId="1CC578FF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BF8EB3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Смирнов И.Л.</w:t>
            </w:r>
          </w:p>
        </w:tc>
        <w:tc>
          <w:tcPr>
            <w:tcW w:w="6768" w:type="dxa"/>
          </w:tcPr>
          <w:p w14:paraId="75D24E7A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199C47" w14:textId="669C8BD4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-ведущий сервисный инженер СЦ г.</w:t>
            </w:r>
            <w:r w:rsidR="009728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Боровичи</w:t>
            </w:r>
          </w:p>
          <w:p w14:paraId="118D104F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согласованию)</w:t>
            </w:r>
          </w:p>
        </w:tc>
      </w:tr>
      <w:tr w:rsidR="00C10644" w:rsidRPr="00C10644" w14:paraId="3DC6BEF4" w14:textId="77777777" w:rsidTr="00D34466">
        <w:tc>
          <w:tcPr>
            <w:tcW w:w="2802" w:type="dxa"/>
            <w:gridSpan w:val="2"/>
          </w:tcPr>
          <w:p w14:paraId="764D0806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39B74F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Колесникова Е.Н.</w:t>
            </w:r>
          </w:p>
        </w:tc>
        <w:tc>
          <w:tcPr>
            <w:tcW w:w="6768" w:type="dxa"/>
          </w:tcPr>
          <w:p w14:paraId="3539FF2F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FF6B5E" w14:textId="7A95F9C9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-инженер СЦ г.</w:t>
            </w:r>
            <w:r w:rsidR="009728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Боровичи  (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согласованию)</w:t>
            </w:r>
          </w:p>
        </w:tc>
      </w:tr>
      <w:tr w:rsidR="00C10644" w:rsidRPr="00C10644" w14:paraId="1180E327" w14:textId="77777777" w:rsidTr="00D34466">
        <w:tc>
          <w:tcPr>
            <w:tcW w:w="2802" w:type="dxa"/>
            <w:gridSpan w:val="2"/>
          </w:tcPr>
          <w:p w14:paraId="0C986D43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14:paraId="4EA455EA" w14:textId="77777777" w:rsidR="00C10644" w:rsidRPr="00C10644" w:rsidRDefault="00C10644" w:rsidP="00C10644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0644" w:rsidRPr="00C10644" w14:paraId="7E832DE5" w14:textId="77777777" w:rsidTr="00D34466">
        <w:tc>
          <w:tcPr>
            <w:tcW w:w="9570" w:type="dxa"/>
            <w:gridSpan w:val="3"/>
          </w:tcPr>
          <w:p w14:paraId="18970D49" w14:textId="77777777" w:rsidR="00C10644" w:rsidRPr="00C10644" w:rsidRDefault="00C10644" w:rsidP="00C10644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5E5733F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Группа подготовки и проведения восстановительных работ</w:t>
            </w:r>
          </w:p>
        </w:tc>
      </w:tr>
      <w:tr w:rsidR="00C10644" w:rsidRPr="00C10644" w14:paraId="64436297" w14:textId="77777777" w:rsidTr="00D34466">
        <w:tc>
          <w:tcPr>
            <w:tcW w:w="2708" w:type="dxa"/>
          </w:tcPr>
          <w:p w14:paraId="0984ADB2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0830BF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Данилова Н.С.</w:t>
            </w:r>
          </w:p>
        </w:tc>
        <w:tc>
          <w:tcPr>
            <w:tcW w:w="6862" w:type="dxa"/>
            <w:gridSpan w:val="2"/>
          </w:tcPr>
          <w:p w14:paraId="4F42FA3C" w14:textId="77777777" w:rsidR="00C10644" w:rsidRPr="00C10644" w:rsidRDefault="00C10644" w:rsidP="00C10644">
            <w:pPr>
              <w:spacing w:after="0" w:line="240" w:lineRule="exact"/>
              <w:ind w:left="-14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86AA62" w14:textId="77777777" w:rsidR="00C10644" w:rsidRPr="00C10644" w:rsidRDefault="00C10644" w:rsidP="00C10644">
            <w:pPr>
              <w:spacing w:after="0" w:line="240" w:lineRule="exact"/>
              <w:ind w:left="-14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-директор ООО «Любытинское водопроводно-канализационное хозяйство» (по согласованию)</w:t>
            </w:r>
          </w:p>
        </w:tc>
      </w:tr>
      <w:tr w:rsidR="00C10644" w:rsidRPr="00C10644" w14:paraId="71722601" w14:textId="77777777" w:rsidTr="00D34466">
        <w:trPr>
          <w:trHeight w:val="655"/>
        </w:trPr>
        <w:tc>
          <w:tcPr>
            <w:tcW w:w="2708" w:type="dxa"/>
          </w:tcPr>
          <w:p w14:paraId="082A37C4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AA05CF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Быстров С.П.</w:t>
            </w:r>
          </w:p>
        </w:tc>
        <w:tc>
          <w:tcPr>
            <w:tcW w:w="6862" w:type="dxa"/>
            <w:gridSpan w:val="2"/>
          </w:tcPr>
          <w:p w14:paraId="53ADCB76" w14:textId="77777777" w:rsidR="00C10644" w:rsidRPr="00C10644" w:rsidRDefault="00C10644" w:rsidP="00C10644">
            <w:pPr>
              <w:spacing w:after="0" w:line="240" w:lineRule="exact"/>
              <w:ind w:left="-14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6351F9" w14:textId="77777777" w:rsidR="00C10644" w:rsidRPr="00C10644" w:rsidRDefault="00C10644" w:rsidP="00C10644">
            <w:pPr>
              <w:spacing w:after="0" w:line="240" w:lineRule="exact"/>
              <w:ind w:left="-14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-начальник отдела дорожного хозяйства ООО «Любытинское водопроводно-канализационное хозяйство» </w:t>
            </w:r>
          </w:p>
          <w:p w14:paraId="764C8AB5" w14:textId="77777777" w:rsidR="00C10644" w:rsidRPr="00C10644" w:rsidRDefault="00C10644" w:rsidP="00C10644">
            <w:pPr>
              <w:spacing w:after="0" w:line="240" w:lineRule="exact"/>
              <w:ind w:left="-14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</w:t>
            </w:r>
          </w:p>
        </w:tc>
      </w:tr>
      <w:tr w:rsidR="00C10644" w:rsidRPr="00C10644" w14:paraId="580CECBD" w14:textId="77777777" w:rsidTr="00D34466">
        <w:tc>
          <w:tcPr>
            <w:tcW w:w="2708" w:type="dxa"/>
          </w:tcPr>
          <w:p w14:paraId="4328F610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74ADD7" w14:textId="77777777" w:rsidR="00C10644" w:rsidRPr="00C10644" w:rsidRDefault="00C10644" w:rsidP="00C10644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Александров М.В.</w:t>
            </w:r>
          </w:p>
        </w:tc>
        <w:tc>
          <w:tcPr>
            <w:tcW w:w="6862" w:type="dxa"/>
            <w:gridSpan w:val="2"/>
          </w:tcPr>
          <w:p w14:paraId="383DC568" w14:textId="77777777" w:rsidR="00C10644" w:rsidRPr="00C10644" w:rsidRDefault="00C10644" w:rsidP="00C10644">
            <w:pPr>
              <w:spacing w:after="0" w:line="240" w:lineRule="exact"/>
              <w:ind w:left="-14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CAF861" w14:textId="77777777" w:rsidR="00C10644" w:rsidRPr="00C10644" w:rsidRDefault="00C10644" w:rsidP="00C10644">
            <w:pPr>
              <w:spacing w:after="0" w:line="240" w:lineRule="exact"/>
              <w:ind w:left="-14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«Неболчская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ДПМК»  </w:t>
            </w:r>
          </w:p>
          <w:p w14:paraId="69A773A8" w14:textId="77777777" w:rsidR="00C10644" w:rsidRPr="00C10644" w:rsidRDefault="00C10644" w:rsidP="00C10644">
            <w:pPr>
              <w:spacing w:after="0" w:line="240" w:lineRule="exact"/>
              <w:ind w:left="-14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</w:t>
            </w:r>
          </w:p>
        </w:tc>
      </w:tr>
    </w:tbl>
    <w:p w14:paraId="02E30068" w14:textId="77777777" w:rsidR="00C10644" w:rsidRPr="00C10644" w:rsidRDefault="00C10644" w:rsidP="00C10644">
      <w:pPr>
        <w:spacing w:after="0" w:line="240" w:lineRule="auto"/>
        <w:ind w:left="2700" w:hanging="21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E859D8E" w14:textId="59933EEA" w:rsidR="00AA6119" w:rsidRPr="00AA6119" w:rsidRDefault="00AA6119" w:rsidP="00AA6119">
      <w:pPr>
        <w:rPr>
          <w:color w:val="000000" w:themeColor="text1"/>
        </w:rPr>
      </w:pPr>
    </w:p>
    <w:p w14:paraId="28EFD934" w14:textId="75B7B5BC" w:rsidR="00AA15BC" w:rsidRDefault="00AA15BC" w:rsidP="00AA15BC">
      <w:pPr>
        <w:pStyle w:val="af2"/>
        <w:ind w:left="785"/>
        <w:rPr>
          <w:color w:val="000000" w:themeColor="text1"/>
          <w:sz w:val="28"/>
          <w:szCs w:val="28"/>
        </w:rPr>
      </w:pPr>
    </w:p>
    <w:p w14:paraId="4B068FC3" w14:textId="77777777" w:rsidR="00AA15BC" w:rsidRPr="00AA15BC" w:rsidRDefault="00AA15BC" w:rsidP="00AA15BC">
      <w:pPr>
        <w:rPr>
          <w:color w:val="000000" w:themeColor="text1"/>
          <w:sz w:val="28"/>
          <w:szCs w:val="28"/>
        </w:rPr>
      </w:pPr>
    </w:p>
    <w:p w14:paraId="57105E28" w14:textId="14828DDF" w:rsidR="00AA15BC" w:rsidRPr="00AA15BC" w:rsidRDefault="00AA15BC" w:rsidP="00AA15BC">
      <w:pPr>
        <w:ind w:left="360"/>
        <w:rPr>
          <w:color w:val="000000" w:themeColor="text1"/>
          <w:sz w:val="28"/>
          <w:szCs w:val="28"/>
        </w:rPr>
      </w:pPr>
    </w:p>
    <w:p w14:paraId="6AF7AD92" w14:textId="39465789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5A98F617" w14:textId="3925A999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74E812DE" w14:textId="0628C903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65B41D07" w14:textId="49CA8470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79478FEE" w14:textId="49699618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72B001A3" w14:textId="653BD222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42F94F5F" w14:textId="7166D45D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10EDE05C" w14:textId="10C4E48B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6C806808" w14:textId="1523FC4F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209330DA" w14:textId="49C5DFFB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472E7048" w14:textId="5B965AAA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322103CD" w14:textId="379B935C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6670F9A0" w14:textId="17255ABA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0F163EC1" w14:textId="637239E5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3023E07B" w14:textId="6B67A3CD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0203D681" w14:textId="6848BD0C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49895951" w14:textId="35344EBF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5FDB99F5" w14:textId="38EDF786" w:rsidR="00C10644" w:rsidRPr="00C10644" w:rsidRDefault="00C10644" w:rsidP="00C10644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C1064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818C23" wp14:editId="633D1225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635" r="0" b="381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43DF9" id="Прямоугольник 45" o:spid="_x0000_s1026" style="position:absolute;margin-left:210.9pt;margin-top:-34.15pt;width:43.4pt;height:3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" stroked="f"/>
            </w:pict>
          </mc:Fallback>
        </mc:AlternateContent>
      </w:r>
      <w:r w:rsidRPr="00C1064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EA1DE9" wp14:editId="2F6B8EBB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635" r="0" b="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CD0BC" id="Прямоугольник 44" o:spid="_x0000_s1026" style="position:absolute;margin-left:210.9pt;margin-top:-46.9pt;width:43.4pt;height:2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" stroked="f"/>
            </w:pict>
          </mc:Fallback>
        </mc:AlternateContent>
      </w:r>
      <w:r w:rsidRPr="00C1064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C10644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C10644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498A75F2" wp14:editId="40DFD100">
            <wp:extent cx="781050" cy="971550"/>
            <wp:effectExtent l="0" t="0" r="0" b="0"/>
            <wp:docPr id="43" name="Рисунок 43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E2C11" w14:textId="77777777" w:rsidR="00C10644" w:rsidRPr="00C10644" w:rsidRDefault="00C10644" w:rsidP="00C10644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C1064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62DD3668" w14:textId="77777777" w:rsidR="00C10644" w:rsidRPr="00C10644" w:rsidRDefault="00C10644" w:rsidP="00C10644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5B7D1064" w14:textId="77777777" w:rsidR="00C10644" w:rsidRPr="00C10644" w:rsidRDefault="00C10644" w:rsidP="00C10644">
      <w:pPr>
        <w:keepNext/>
        <w:spacing w:after="0" w:line="240" w:lineRule="auto"/>
        <w:ind w:right="-58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C10644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C10644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67EAB9A5" w14:textId="77777777" w:rsidR="00C10644" w:rsidRPr="00C10644" w:rsidRDefault="00C10644" w:rsidP="00C10644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32E0EFAB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A574F34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 10.02.2025</w:t>
      </w:r>
      <w:proofErr w:type="gramEnd"/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141</w:t>
      </w:r>
    </w:p>
    <w:p w14:paraId="0286872A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FC00BD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47B5527D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2A71AF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Об утверждении состава комиссии по предупреждению</w:t>
      </w:r>
    </w:p>
    <w:p w14:paraId="01580C1D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gramStart"/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ликвидации чрезвычайных ситуаций</w:t>
      </w:r>
      <w:proofErr w:type="gramEnd"/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обеспечению</w:t>
      </w:r>
    </w:p>
    <w:p w14:paraId="29D5573B" w14:textId="77777777" w:rsidR="00C10644" w:rsidRPr="00C10644" w:rsidRDefault="00C10644" w:rsidP="00C10644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пожарной безопасности</w:t>
      </w:r>
    </w:p>
    <w:p w14:paraId="788029BB" w14:textId="77777777" w:rsidR="00C10644" w:rsidRPr="00C10644" w:rsidRDefault="00C10644" w:rsidP="00C10644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67CDD238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    Любытинского     муниципального      района              </w:t>
      </w: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14:paraId="5E06AA80" w14:textId="77777777" w:rsidR="00C10644" w:rsidRPr="00C10644" w:rsidRDefault="00C10644" w:rsidP="00C106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C7C984" w14:textId="77777777" w:rsidR="00C10644" w:rsidRPr="00C10644" w:rsidRDefault="00C10644" w:rsidP="00C106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прилагаемый состав комиссии по предупреждению и ликвидации чрезвычайных ситуаций и обеспечению пожарной </w:t>
      </w:r>
      <w:proofErr w:type="gram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  Администрации</w:t>
      </w:r>
      <w:proofErr w:type="gramEnd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района.</w:t>
      </w:r>
    </w:p>
    <w:p w14:paraId="4B8A9EB3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 Считать утратившими силу постановление   Администрации муниципального района от 20.11.2023 № 1375 «Об утверждении состава комиссии по предупреждению и ликвидации чрезвычайных ситуаций и обеспечению пожарной безопасности»;</w:t>
      </w:r>
    </w:p>
    <w:p w14:paraId="1FF71963" w14:textId="77777777" w:rsidR="00C10644" w:rsidRPr="00C10644" w:rsidRDefault="00C10644" w:rsidP="00C106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Опубликовать постановление в бюллетене «Официальный вестник» и разместить на официальном сайте Администрации </w:t>
      </w:r>
      <w:proofErr w:type="gram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 района</w:t>
      </w:r>
      <w:proofErr w:type="gramEnd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информационно-телекоммуникационной сети «Интернет».</w:t>
      </w:r>
    </w:p>
    <w:p w14:paraId="6595B511" w14:textId="77777777" w:rsidR="00C10644" w:rsidRPr="00C10644" w:rsidRDefault="00C10644" w:rsidP="00C1064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503FAB" w14:textId="77777777" w:rsidR="00C10644" w:rsidRPr="00C10644" w:rsidRDefault="00C10644" w:rsidP="00C10644">
      <w:pPr>
        <w:widowControl w:val="0"/>
        <w:autoSpaceDE w:val="0"/>
        <w:spacing w:after="0" w:line="240" w:lineRule="exact"/>
        <w:ind w:right="-2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10A74B94" w14:textId="77777777" w:rsidR="00C10644" w:rsidRPr="00C10644" w:rsidRDefault="00C10644" w:rsidP="00C10644">
      <w:pPr>
        <w:spacing w:after="0" w:line="240" w:lineRule="exact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0B390A" w14:textId="77777777" w:rsidR="00C10644" w:rsidRPr="00C10644" w:rsidRDefault="00C10644" w:rsidP="00C10644">
      <w:pPr>
        <w:spacing w:after="0" w:line="240" w:lineRule="exact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32983164" w14:textId="77777777" w:rsidR="00C10644" w:rsidRPr="00C10644" w:rsidRDefault="00C10644" w:rsidP="00C10644">
      <w:pPr>
        <w:spacing w:after="0" w:line="240" w:lineRule="exact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                                              А.А. Устинов</w:t>
      </w:r>
    </w:p>
    <w:p w14:paraId="13AB8D71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5DDFCC" w14:textId="77777777" w:rsidR="00C10644" w:rsidRPr="00C10644" w:rsidRDefault="00C10644" w:rsidP="00C10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5F7458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FF28A4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C6D8CC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77CCF1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FE3AA7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1CF14E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10644" w:rsidRPr="00C10644" w:rsidSect="00CA68FE">
          <w:headerReference w:type="default" r:id="rId10"/>
          <w:pgSz w:w="11906" w:h="16838" w:code="9"/>
          <w:pgMar w:top="624" w:right="567" w:bottom="851" w:left="1985" w:header="709" w:footer="709" w:gutter="0"/>
          <w:pgNumType w:start="1"/>
          <w:cols w:space="720"/>
          <w:titlePg/>
        </w:sectPr>
      </w:pPr>
    </w:p>
    <w:p w14:paraId="746238F7" w14:textId="77777777" w:rsidR="00C10644" w:rsidRPr="00C10644" w:rsidRDefault="00C10644" w:rsidP="00C10644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Утвержден                                                                                                              </w:t>
      </w:r>
    </w:p>
    <w:p w14:paraId="773050B1" w14:textId="77777777" w:rsidR="00C10644" w:rsidRPr="00C10644" w:rsidRDefault="00C10644" w:rsidP="00C10644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постановлением Администрации</w:t>
      </w:r>
    </w:p>
    <w:p w14:paraId="139484F9" w14:textId="77777777" w:rsidR="00C10644" w:rsidRPr="00C10644" w:rsidRDefault="00C10644" w:rsidP="00C10644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муниципального района</w:t>
      </w:r>
    </w:p>
    <w:p w14:paraId="43BE02DF" w14:textId="77777777" w:rsidR="00C10644" w:rsidRPr="00C10644" w:rsidRDefault="00C10644" w:rsidP="00C10644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от 10.02.2025 № 141</w:t>
      </w:r>
    </w:p>
    <w:p w14:paraId="6B810A9D" w14:textId="77777777" w:rsidR="00C10644" w:rsidRPr="00C10644" w:rsidRDefault="00C10644" w:rsidP="00C106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810E90" w14:textId="77777777" w:rsidR="00C10644" w:rsidRPr="00C10644" w:rsidRDefault="00C10644" w:rsidP="00C10644">
      <w:pPr>
        <w:spacing w:after="0" w:line="240" w:lineRule="exact"/>
        <w:ind w:right="11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</w:t>
      </w:r>
    </w:p>
    <w:p w14:paraId="021888F3" w14:textId="77777777" w:rsidR="00C10644" w:rsidRPr="00C10644" w:rsidRDefault="00C10644" w:rsidP="00C10644">
      <w:pPr>
        <w:spacing w:after="0" w:line="240" w:lineRule="exact"/>
        <w:ind w:right="11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комиссии по предупреждению и ликвидации чрезвычайных ситуаций и обеспечению пожарной безопасности                   Администрации муниципального района</w:t>
      </w:r>
    </w:p>
    <w:tbl>
      <w:tblPr>
        <w:tblW w:w="159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2086"/>
        <w:gridCol w:w="3543"/>
        <w:gridCol w:w="1559"/>
        <w:gridCol w:w="1449"/>
        <w:gridCol w:w="1372"/>
        <w:gridCol w:w="1868"/>
        <w:gridCol w:w="1856"/>
        <w:gridCol w:w="1676"/>
      </w:tblGrid>
      <w:tr w:rsidR="00C10644" w:rsidRPr="00C10644" w14:paraId="0FAB33A7" w14:textId="77777777" w:rsidTr="00D34466">
        <w:trPr>
          <w:jc w:val="center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A959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258938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№</w:t>
            </w:r>
          </w:p>
          <w:p w14:paraId="1B1F6C5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п/п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C057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9BA57F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Фамилия,</w:t>
            </w:r>
          </w:p>
          <w:p w14:paraId="5CCCB97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имя, отчество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3E49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B95774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Занимаемая</w:t>
            </w:r>
          </w:p>
          <w:p w14:paraId="000ECE3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должность</w:t>
            </w:r>
          </w:p>
          <w:p w14:paraId="530AF15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AA2F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Подкомиссия</w:t>
            </w:r>
          </w:p>
        </w:tc>
      </w:tr>
      <w:tr w:rsidR="00C10644" w:rsidRPr="00C10644" w14:paraId="4F352FB0" w14:textId="77777777" w:rsidTr="00D34466">
        <w:trPr>
          <w:trHeight w:val="701"/>
          <w:jc w:val="center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578C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2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07372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B13B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115F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по вопросам координации деятельности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госнадзорных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органов при чрезвычайных ситуациях на опасных</w:t>
            </w:r>
          </w:p>
          <w:p w14:paraId="69F3EC4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производ-ственных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объектах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D752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по вопросам</w:t>
            </w:r>
          </w:p>
          <w:p w14:paraId="78444CE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устойчи-вости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функцииониро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  <w:p w14:paraId="6F4838A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вания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орга-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низаций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 при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ЧС</w:t>
            </w:r>
          </w:p>
          <w:p w14:paraId="40B2319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на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транспор-тных</w:t>
            </w:r>
            <w:proofErr w:type="spellEnd"/>
          </w:p>
          <w:p w14:paraId="0F2630E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коммуни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  <w:p w14:paraId="472DB6E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кациях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 и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на </w:t>
            </w:r>
          </w:p>
          <w:p w14:paraId="3FCD7D6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объектах </w:t>
            </w:r>
          </w:p>
          <w:p w14:paraId="494FA91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агропро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  <w:p w14:paraId="1016895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мышлен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  <w:p w14:paraId="4B9F61A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ного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ком-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плекса</w:t>
            </w:r>
            <w:proofErr w:type="spellEnd"/>
            <w:proofErr w:type="gramEnd"/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1894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по вопросам</w:t>
            </w:r>
          </w:p>
          <w:p w14:paraId="6AAD15B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чрезвы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  <w:p w14:paraId="0D26863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чайных ситуаций </w:t>
            </w:r>
          </w:p>
          <w:p w14:paraId="19F7AE1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биолого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-</w:t>
            </w:r>
          </w:p>
          <w:p w14:paraId="4DDDA3F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социаль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  <w:p w14:paraId="4AE7C96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ного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харак</w:t>
            </w:r>
            <w:proofErr w:type="spellEnd"/>
            <w:proofErr w:type="gram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  <w:p w14:paraId="3926D86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тера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и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подго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  <w:p w14:paraId="22499D2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товки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населения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F771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по </w:t>
            </w:r>
          </w:p>
          <w:p w14:paraId="3B2808C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вопросам</w:t>
            </w:r>
          </w:p>
          <w:p w14:paraId="09E6150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чрезвычайных ситуаций</w:t>
            </w:r>
          </w:p>
          <w:p w14:paraId="5AC0CF9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на объектах торговли, водных бассейнах обеспечения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жизне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  <w:p w14:paraId="31E8698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деятельности населения </w:t>
            </w:r>
          </w:p>
          <w:p w14:paraId="3C248D0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в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чрезвы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-</w:t>
            </w:r>
          </w:p>
          <w:p w14:paraId="6142EF2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чайных </w:t>
            </w:r>
          </w:p>
          <w:p w14:paraId="5FDC978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ситуациях</w:t>
            </w:r>
          </w:p>
          <w:p w14:paraId="2CAF293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6CDA5E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</w:p>
          <w:p w14:paraId="2A63921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7AAF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по </w:t>
            </w:r>
          </w:p>
          <w:p w14:paraId="7A97555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вопросам</w:t>
            </w:r>
          </w:p>
          <w:p w14:paraId="1AB1FBF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обеспечения</w:t>
            </w:r>
          </w:p>
          <w:p w14:paraId="391C1B4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пожарной </w:t>
            </w:r>
          </w:p>
          <w:p w14:paraId="064E755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безопасности на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объектах  промышленности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</w:p>
          <w:p w14:paraId="0AF9481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и в жилом секторе, по вопросам </w:t>
            </w:r>
          </w:p>
          <w:p w14:paraId="184EF23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чрезвы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  <w:p w14:paraId="27AE343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чайных ситуаций, связанных с природными пожарами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609D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по </w:t>
            </w:r>
          </w:p>
          <w:p w14:paraId="258400C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вопросам</w:t>
            </w:r>
          </w:p>
          <w:p w14:paraId="541EA84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устойчи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  <w:p w14:paraId="372BCC9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вости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функци-онирования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организаций  при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</w:p>
          <w:p w14:paraId="2655B52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чрезвычайных ситуациях </w:t>
            </w:r>
          </w:p>
          <w:p w14:paraId="41132DE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на </w:t>
            </w:r>
          </w:p>
          <w:p w14:paraId="17D59CA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объектах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толивно-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энергети-ческого</w:t>
            </w:r>
            <w:proofErr w:type="spellEnd"/>
            <w:proofErr w:type="gram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комплекса, системах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жизне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-</w:t>
            </w:r>
          </w:p>
          <w:p w14:paraId="78E6F44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обеспечения</w:t>
            </w:r>
          </w:p>
        </w:tc>
      </w:tr>
      <w:tr w:rsidR="00C10644" w:rsidRPr="00C10644" w14:paraId="5701E365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3574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1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7ADD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5A8D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A0FE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FD5D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AC42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34D4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973F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2A14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9</w:t>
            </w:r>
          </w:p>
        </w:tc>
      </w:tr>
      <w:tr w:rsidR="00C10644" w:rsidRPr="00C10644" w14:paraId="67D214B6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D76A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E3D44C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1.</w:t>
            </w:r>
          </w:p>
          <w:p w14:paraId="7F83453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2B25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4813E9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Устинов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Андрей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Александрович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A6E5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B789AE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Глава Любытинского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муниципального района,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председатель комиссии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BAE3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2B852F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2E04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A7235B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3A35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71E362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0E93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CD085E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EBAD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8430A7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49BA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904CA5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3B73BE78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1660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664FC0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2.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67E2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EC368A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Иванова</w:t>
            </w:r>
          </w:p>
          <w:p w14:paraId="1993970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Людмила</w:t>
            </w:r>
          </w:p>
          <w:p w14:paraId="4E14D94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Анатольевна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F6EE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6AF4B8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заместитель Главы администрации муниципального района по инфраструктуры, заместитель председателя комиссии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1FE5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7B7508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A48A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FE20C4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CEE6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B53E37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AA05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5F67F2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8C8B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0B9149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86F8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6BB533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6BC38AA1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ECD7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9FE5B0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3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7DA5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880F70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Лещинский</w:t>
            </w:r>
          </w:p>
          <w:p w14:paraId="5692A2A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lastRenderedPageBreak/>
              <w:t>Дмитрий</w:t>
            </w:r>
          </w:p>
          <w:p w14:paraId="5278022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Антонович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8095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68BCAD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начальник 7-го отряда</w:t>
            </w:r>
          </w:p>
          <w:p w14:paraId="5BF076D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lastRenderedPageBreak/>
              <w:t>противопожарной службы Новгородской области, первый заместитель председателя комиссии</w:t>
            </w:r>
          </w:p>
          <w:p w14:paraId="330BD17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(по согласованию)</w:t>
            </w:r>
          </w:p>
          <w:p w14:paraId="676EFD3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5426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70078C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72A1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186711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E980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E0A9E8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183E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5DE185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8E99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2064F3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92F5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C3A185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4FD90CB8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A2CF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68BB78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4.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D826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651602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Веселова</w:t>
            </w:r>
          </w:p>
          <w:p w14:paraId="6AE24F6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Александра</w:t>
            </w:r>
          </w:p>
          <w:p w14:paraId="070CBB5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Николаевна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CF1B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A52014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заместитель Главы администрации муниципального района по социальным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6D32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BE0913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0787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B8B87D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7059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3CD6A0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8C2D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00886F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E235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F0EC59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F9C3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5D963D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4CFB98F1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9DD3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F384FC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5.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AA75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6D1B69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Шершнева</w:t>
            </w:r>
          </w:p>
          <w:p w14:paraId="765611A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Анастасия</w:t>
            </w:r>
          </w:p>
          <w:p w14:paraId="5EF0DF6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Сергеевна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67BA8" w14:textId="77777777" w:rsidR="00C10644" w:rsidRPr="00C10644" w:rsidRDefault="00C10644" w:rsidP="00C10644">
            <w:pPr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8B2B9B1" w14:textId="77777777" w:rsidR="00C10644" w:rsidRPr="00C10644" w:rsidRDefault="00C10644" w:rsidP="00C10644">
            <w:pPr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главный специалист по делам ГО и ЧС, секретарь комиссии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A971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ED3146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1FB4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6D26A9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F6CA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F0942E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85CC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5EC155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C46C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5354B9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2ACC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3CA8FC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21C7AB71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73DD9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B7CA80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6.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76B5C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6EE9F8F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Алексеев</w:t>
            </w:r>
          </w:p>
          <w:p w14:paraId="4B6C0372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Юрий </w:t>
            </w:r>
          </w:p>
          <w:p w14:paraId="09CD05BB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Михайлович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19E31" w14:textId="77777777" w:rsidR="00C10644" w:rsidRPr="00C10644" w:rsidRDefault="00C10644" w:rsidP="00C10644">
            <w:pPr>
              <w:spacing w:after="0" w:line="240" w:lineRule="auto"/>
              <w:ind w:right="-16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0FE8DAC" w14:textId="77777777" w:rsidR="00C10644" w:rsidRPr="00C10644" w:rsidRDefault="00C10644" w:rsidP="00C10644">
            <w:pPr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начальник управления делами и отдела по работе с населением и общественными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объединениями  Администрации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муниципального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DF17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AD2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4A6D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339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8C4E52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7AC9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9C5B34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BF6D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EB8C76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3A7C4961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8D7C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24AE34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7.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F0465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B588775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Курбанисмаилов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Ашурлав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Магомедович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17B94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6FEC224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главный  врач</w:t>
            </w:r>
            <w:proofErr w:type="gramEnd"/>
          </w:p>
          <w:p w14:paraId="066AD611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ГОБУЗ «Зарубинская ЦРБ»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30EB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97923D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14F1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B23161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3652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F1D035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680A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551F17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92CA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C222AD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2CB8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2D6EE2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053AB434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7F30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AD2C60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8.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4EC9C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EF62199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Воробьев</w:t>
            </w:r>
          </w:p>
          <w:p w14:paraId="6373A70C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Денис</w:t>
            </w:r>
          </w:p>
          <w:p w14:paraId="66DC679A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Александрович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F5C88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директор общества</w:t>
            </w:r>
          </w:p>
          <w:p w14:paraId="210DA23A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с ограниченной ответственностью</w:t>
            </w:r>
          </w:p>
          <w:p w14:paraId="2315563A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«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Неболчское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межмуниципальное</w:t>
            </w:r>
          </w:p>
          <w:p w14:paraId="0499A9AB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предприятие жилищного хозяйства»</w:t>
            </w:r>
          </w:p>
          <w:p w14:paraId="160EBA40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(по согласованию)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BD46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08B9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8430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114B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4F69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4E29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4F5654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3DCCE96D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E1E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A2AC29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9.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83356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F563638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Ваганов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Иван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Владимирович</w:t>
            </w:r>
          </w:p>
          <w:p w14:paraId="696AE339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BFC9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F36028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мастер 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территориально-обособленного структурного подразделения в Любытинском районе филиала «Восточный» АО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«Новгород-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0"/>
              </w:rPr>
              <w:t>облэлектро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AB39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3980EC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B7AE1B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2475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7E83D0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37A46F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1D45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23AE5B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88A8EF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B878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7AA175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34D1B6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1E36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F1D2F0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DA2B04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19A9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6A463E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B9A697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065AD0FB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3C35A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C0A3BD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10.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6B9E3" w14:textId="77777777" w:rsidR="00C10644" w:rsidRPr="00C10644" w:rsidRDefault="00C10644" w:rsidP="00C1064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FF0000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   </w:t>
            </w:r>
          </w:p>
          <w:p w14:paraId="1A363360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Данилова</w:t>
            </w:r>
          </w:p>
          <w:p w14:paraId="2C5DB1A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Наталья     </w:t>
            </w:r>
          </w:p>
          <w:p w14:paraId="2175545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 Сергеевна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0A2E9" w14:textId="77777777" w:rsidR="00C10644" w:rsidRPr="00C10644" w:rsidRDefault="00C10644" w:rsidP="00C1064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             </w:t>
            </w:r>
          </w:p>
          <w:p w14:paraId="3DE6854F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генеральный  директор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</w:p>
          <w:p w14:paraId="4F94F82C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ООО «Любытинское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водопроводно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-</w:t>
            </w:r>
          </w:p>
          <w:p w14:paraId="21018CF9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канализационное хозяйство»</w:t>
            </w:r>
          </w:p>
          <w:p w14:paraId="5389EFE4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(по согласованию)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4E9F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64FED3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34D0E9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63B2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188481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44397E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6DC6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DE0FA7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AF635F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0777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574792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059CF3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EC12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3F5B98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4DB7C9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848B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71AAD9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581244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0526466B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FDE5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CD1691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11.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8E3F4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80DF09D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Егоров</w:t>
            </w:r>
          </w:p>
          <w:p w14:paraId="79D4A34E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Дмитрий </w:t>
            </w:r>
          </w:p>
          <w:p w14:paraId="6D89D33B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Александрович</w:t>
            </w:r>
          </w:p>
          <w:p w14:paraId="5B796DDA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821EE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7BA8A38" w14:textId="77777777" w:rsidR="00C10644" w:rsidRPr="00C10644" w:rsidRDefault="00C10644" w:rsidP="00C10644">
            <w:pPr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начальник Любытинского мастерского участка Хвойнинского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РЭС  производственного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отделения Боровичские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электричесткие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сети Новгородского филиала ПАО «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Россети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Северо-Запад»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(по согласованию)</w:t>
            </w:r>
          </w:p>
          <w:p w14:paraId="1A554942" w14:textId="77777777" w:rsidR="00C10644" w:rsidRPr="00C10644" w:rsidRDefault="00C10644" w:rsidP="00C10644">
            <w:pPr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8245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8C6323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681F67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2D94F2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5BE8B2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CED9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162DFC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9303BD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A74CA2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D7BF73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8940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4E4E66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C68E1C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EAA64A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9E396C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C612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AC70D2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151373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3BEFCF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0FC338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09B2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D5DF9D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946ADE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78A806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76D21E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A41A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475A05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F9559C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FA1691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E49ED6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15E39C88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825D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E80F1C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12.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B04F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EC3CB2C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Воробьева </w:t>
            </w:r>
          </w:p>
          <w:p w14:paraId="48563638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Татьяна </w:t>
            </w:r>
          </w:p>
          <w:p w14:paraId="2E6AD704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Сигитасовна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771AB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5609653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директор МБУ «Хозяйственно-диспетчерская служба»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3A28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02EED9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E47F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2FBEE2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D229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553F5E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EA2D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98939C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9E82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FCAD7E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8E52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D0BB9C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12619E05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8C39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D73EB1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13.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FBC62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DBAD763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Мохнова</w:t>
            </w:r>
            <w:proofErr w:type="spellEnd"/>
          </w:p>
          <w:p w14:paraId="33E5DE5C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Татьяна </w:t>
            </w:r>
          </w:p>
          <w:p w14:paraId="149050C2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Викторовна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6D413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CB2E68D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Глава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Неболчского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сельского</w:t>
            </w:r>
          </w:p>
          <w:p w14:paraId="46435643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поселения (по согласованию)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1142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17F889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6FF6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5A2409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4665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42661F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8CBB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DFD2CC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B0E8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1593B2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EB5B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BCDD49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6F0E8C0C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7CE4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EB156E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14.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0B9D6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DC60443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Смирнов </w:t>
            </w:r>
          </w:p>
          <w:p w14:paraId="009E36B1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Игорь </w:t>
            </w:r>
          </w:p>
          <w:p w14:paraId="50A4C831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Леонидович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0D9DD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1D2E554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ведущий сервисный инженер СЦ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г.Боровичи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(по согласованию)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48C8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37FD5A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56EB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EE5620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DC66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CE1824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F0F3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E06B63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A7AD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5981A0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B125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A6AD23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47106B1C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F981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31A0A8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15.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215DD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5DD83B2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Рожков </w:t>
            </w:r>
          </w:p>
          <w:p w14:paraId="7E122E49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Владимир </w:t>
            </w:r>
          </w:p>
          <w:p w14:paraId="1A869292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Анатольевич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19BD1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3B38448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директор  ГОКУ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«Любытинское </w:t>
            </w:r>
          </w:p>
          <w:p w14:paraId="08E69274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лесничество» (по согласованию)</w:t>
            </w:r>
          </w:p>
          <w:p w14:paraId="108D2CE2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F8B2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08B3C9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FBD9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338991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5649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000C3E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8670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845903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BA1C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C39D71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D3CA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B0C045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</w:tr>
      <w:tr w:rsidR="00C10644" w:rsidRPr="00C10644" w14:paraId="49680314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9DD5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5DE7B4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16.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D0121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09125C1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Кузьмина </w:t>
            </w:r>
          </w:p>
          <w:p w14:paraId="3B6243FE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Татьяна </w:t>
            </w:r>
          </w:p>
          <w:p w14:paraId="43D729CF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Александровна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BCF6E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30171A6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начальник Любытинского района теплоснабжения Боровичского сетевого района ООО «Тепловая компания Новгородская» (по согласованию)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1BA1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AFD7E9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9EF40F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B841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B28449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2DB6E6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8403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E333D3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EBF4CC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14F2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37745D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1C02B4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9A75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8A4F54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B63058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6F5B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19E1F6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A27F17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3CDB4263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AF8B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5349E9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17.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5927F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</w:p>
          <w:p w14:paraId="16C20B73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 xml:space="preserve">Дмитриев </w:t>
            </w:r>
          </w:p>
          <w:p w14:paraId="2D3DF140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 xml:space="preserve">Алексей </w:t>
            </w:r>
          </w:p>
          <w:p w14:paraId="3C5D001D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Анатольевич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A2689" w14:textId="77777777" w:rsidR="00C10644" w:rsidRPr="00C10644" w:rsidRDefault="00C10644" w:rsidP="00C10644">
            <w:pPr>
              <w:spacing w:after="0" w:line="240" w:lineRule="auto"/>
              <w:ind w:hanging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</w:p>
          <w:p w14:paraId="0A0532FC" w14:textId="77777777" w:rsidR="00C10644" w:rsidRPr="00C10644" w:rsidRDefault="00C10644" w:rsidP="00C10644">
            <w:pPr>
              <w:spacing w:after="0" w:line="240" w:lineRule="auto"/>
              <w:ind w:hanging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 xml:space="preserve">начальник Любытинского участка АО «Газпром газораспределение Великий Новгород» в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г.Боровичи</w:t>
            </w:r>
            <w:proofErr w:type="spellEnd"/>
          </w:p>
          <w:p w14:paraId="04819F87" w14:textId="77777777" w:rsidR="00C10644" w:rsidRPr="00C10644" w:rsidRDefault="00C10644" w:rsidP="00C10644">
            <w:pPr>
              <w:spacing w:after="0" w:line="240" w:lineRule="auto"/>
              <w:ind w:hanging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 xml:space="preserve">(по согласованию)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1B76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</w:p>
          <w:p w14:paraId="377722C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DCCB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5243B1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B9F5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51BEEF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A91F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9AE27E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D1F0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8DC618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5656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36034E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788779A2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EA51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55FFDA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18.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2E680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4A1BFFF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Соловьева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Марина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Александровна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F9173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38BAD44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заместитель  председателя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комитета, начальник отдела архитектуры и градостроительства комитета ЖКХ</w:t>
            </w:r>
          </w:p>
          <w:p w14:paraId="2082BDEE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Администрации муниципального </w:t>
            </w:r>
          </w:p>
          <w:p w14:paraId="52BD1E17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82EE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26BFF8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6ACF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0957DA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2634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0A7A56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1885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65800E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706C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93B622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20B1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8DFB09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23A9B519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22CB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B89716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19.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0FE07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6AE0079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Новикова</w:t>
            </w:r>
          </w:p>
          <w:p w14:paraId="0C550910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Оксана </w:t>
            </w:r>
          </w:p>
          <w:p w14:paraId="35495BE4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Владимировна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712B1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974FA79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председатель комитета финансов</w:t>
            </w:r>
          </w:p>
          <w:p w14:paraId="77B9DC8E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Администрации</w:t>
            </w:r>
          </w:p>
          <w:p w14:paraId="304F234E" w14:textId="77777777" w:rsidR="00C10644" w:rsidRPr="00C10644" w:rsidRDefault="00C10644" w:rsidP="00C10644">
            <w:p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муниципального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A3A9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E76386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E8BD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E2717A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296F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02657E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6E80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600F7D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1BB8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4F395E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A04A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4203BF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0B1269AE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53A4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7EA7AF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20.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CD550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51027A5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Огородник </w:t>
            </w:r>
          </w:p>
          <w:p w14:paraId="57CDA6A7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Нина</w:t>
            </w:r>
          </w:p>
          <w:p w14:paraId="077F39FA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Геннадьевна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FCF1D" w14:textId="77777777" w:rsidR="00C10644" w:rsidRPr="00C10644" w:rsidRDefault="00C10644" w:rsidP="00C10644">
            <w:pPr>
              <w:spacing w:after="0" w:line="240" w:lineRule="auto"/>
              <w:ind w:left="-59" w:right="-16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3195437" w14:textId="77777777" w:rsidR="00C10644" w:rsidRPr="00C10644" w:rsidRDefault="00C10644" w:rsidP="00C10644">
            <w:pPr>
              <w:spacing w:after="0" w:line="240" w:lineRule="auto"/>
              <w:ind w:left="-59" w:right="-16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начальник управления экономического развития и инвестиций и отдела экономики, сельского хозяйства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и  предпринимательства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Администрации</w:t>
            </w:r>
          </w:p>
          <w:p w14:paraId="3DC0A32A" w14:textId="77777777" w:rsidR="00C10644" w:rsidRPr="00C10644" w:rsidRDefault="00C10644" w:rsidP="00C10644">
            <w:pPr>
              <w:spacing w:after="0" w:line="240" w:lineRule="auto"/>
              <w:ind w:left="-59" w:right="-15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муниципального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04C4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7BB780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90A9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617754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C0B3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C486EE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2F62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53ACB8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FCAB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C2FECC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B472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105EAE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</w:tr>
      <w:tr w:rsidR="00C10644" w:rsidRPr="00C10644" w14:paraId="6A04143F" w14:textId="77777777" w:rsidTr="00D34466">
        <w:trPr>
          <w:trHeight w:val="1119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CFB1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BEAB5F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21.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3BF89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5E7DFCE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Иванова </w:t>
            </w:r>
          </w:p>
          <w:p w14:paraId="0B81D767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Ирина </w:t>
            </w:r>
          </w:p>
          <w:p w14:paraId="0F313DAC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Михайловна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7AC40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A37F900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начальник отделения полиции</w:t>
            </w:r>
          </w:p>
          <w:p w14:paraId="5058689D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по Любытинскому району межмуниципального отдела МВД России</w:t>
            </w:r>
          </w:p>
          <w:p w14:paraId="6AB2335D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«Боровичский» (по согласованию)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958F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185ED7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2E45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62F953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CE34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4281BB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D390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341250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51CA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19A3B7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7551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9B9051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249E4EAD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9A22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01DC5B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22.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81098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EE179C0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Александров </w:t>
            </w:r>
          </w:p>
          <w:p w14:paraId="4B088F1E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Михаил </w:t>
            </w:r>
          </w:p>
          <w:p w14:paraId="22675FF8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Валерьевич</w:t>
            </w:r>
          </w:p>
          <w:p w14:paraId="72D98069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03BC0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8A0F51C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директор общества с ограниченной ответственностью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  «</w:t>
            </w:r>
            <w:proofErr w:type="spellStart"/>
            <w:proofErr w:type="gram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Неболчская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передвижная механизированная колонна» (по согласованию)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8347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432D9C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8B75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DFEC34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  <w:p w14:paraId="71971F0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D9F3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D21D4D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E864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AA34E8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7817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8FF24A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CD8F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68CDA4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179B95F9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D12D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A09CE8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23.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5D363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2CB4079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Петров</w:t>
            </w:r>
          </w:p>
          <w:p w14:paraId="5A75550C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Николай </w:t>
            </w:r>
          </w:p>
          <w:p w14:paraId="624C8732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Федорович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B8133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1C85AEA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старший оперативный дежурный ЕДДС</w:t>
            </w:r>
          </w:p>
          <w:p w14:paraId="5E54B798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(по согласованию)</w:t>
            </w:r>
          </w:p>
          <w:p w14:paraId="73143455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8933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4A4AC6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5C15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C86A74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C40F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AE5D67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27C8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35068A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C13F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6265B7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EFC2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06C58E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06BD566C" w14:textId="77777777" w:rsidTr="00D34466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53531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C667A6E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24.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3C1CE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DDEA86B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Соловьева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Светлана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Владимировна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FEDA2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C7C4BBF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начальник отдела социальной защиты</w:t>
            </w:r>
          </w:p>
          <w:p w14:paraId="4772CDCE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Любытинского района ГОКУ «Центр по организации социального обслуживания и предоставления социальных выплат» (по согласованию)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E359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56A04C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F46C90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99AA68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  <w:p w14:paraId="2CF3372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996954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A7A2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E5DC39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E25A7B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59FD6F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  <w:p w14:paraId="0005D5F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AEEF6B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CBAD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8183CB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4DD3EC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6BEF28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BC7F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FE41AA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CDFB8D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DC3A63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D559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1595D1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C562AE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0B7D18E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F09E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B5CC50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30FF880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611DFA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76377FF0" w14:textId="77777777" w:rsidTr="00D34466">
        <w:trPr>
          <w:trHeight w:val="1027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9176C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9F447D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B744F55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25.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43617" w14:textId="77777777" w:rsidR="00C10644" w:rsidRPr="00C10644" w:rsidRDefault="00C10644" w:rsidP="00C1064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A6BCB67" w14:textId="77777777" w:rsidR="00C10644" w:rsidRPr="00C10644" w:rsidRDefault="00C10644" w:rsidP="00C1064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Семенов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Артём</w:t>
            </w: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br/>
              <w:t>Юрьевич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6E6FE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AB85711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заместитель начальника отдела надзорной деятельности и профилактической работы по Боровичскому и Любытинскому районам (по согласованию)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11B3E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8AEDAF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711F29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695718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  <w:p w14:paraId="3E31825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12656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6085A9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988A9F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AEDA21A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0A7D1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1E2FE1B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C3B0AF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021095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107E2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1482D70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903EE5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6DB527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7E81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F90799F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496C7D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77D5F5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F7D7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03C6D63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93D22E4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97059F2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C10644" w:rsidRPr="00C10644" w14:paraId="61231D23" w14:textId="77777777" w:rsidTr="00D34466">
        <w:trPr>
          <w:trHeight w:val="1125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41106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A7DF051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26.</w:t>
            </w:r>
          </w:p>
          <w:p w14:paraId="5C7924CC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589FD" w14:textId="77777777" w:rsidR="00C10644" w:rsidRPr="00C10644" w:rsidRDefault="00C10644" w:rsidP="00C1064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40B8D9E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Беляева</w:t>
            </w:r>
          </w:p>
          <w:p w14:paraId="5A44D704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Ольга </w:t>
            </w:r>
          </w:p>
          <w:p w14:paraId="1DF98E85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Николаевна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D4489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89AE270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представитель органов управления </w:t>
            </w:r>
          </w:p>
          <w:p w14:paraId="38ED8BAD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Октябрьской железной дороги, начальник железнодорожной станции Неболчи (по согласованию)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42D0A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D108D27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F041E08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        -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10553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E363B10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1849C97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       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84D83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D42496C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3077BDD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       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7C000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CFD9D5C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088AB8B4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          -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C828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4288EE5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1A2BF292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           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58DA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27180581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5F97E46D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</w:tr>
      <w:tr w:rsidR="00C10644" w:rsidRPr="00C10644" w14:paraId="158906DF" w14:textId="77777777" w:rsidTr="00D34466">
        <w:trPr>
          <w:trHeight w:val="673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1A501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4C3D04E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27.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B4257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</w:p>
          <w:p w14:paraId="0BCCBCC7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  <w:t>Брячнев</w:t>
            </w:r>
            <w:proofErr w:type="spellEnd"/>
          </w:p>
          <w:p w14:paraId="4872E879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  <w:t>Олег</w:t>
            </w:r>
          </w:p>
          <w:p w14:paraId="7B4D3D0D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064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  <w:t>Юрьевич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C066B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7CFF29E2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старший государственный инспектор</w:t>
            </w:r>
          </w:p>
          <w:p w14:paraId="63F6BC55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по маломерным судам Боровичского</w:t>
            </w:r>
          </w:p>
          <w:p w14:paraId="0BA40530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участка (по согласованию).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7C30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1AD0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88678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B6CA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4324F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AF36B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</w:tr>
      <w:tr w:rsidR="00C10644" w:rsidRPr="00C10644" w14:paraId="3C4C9FD7" w14:textId="77777777" w:rsidTr="00D34466">
        <w:trPr>
          <w:trHeight w:val="673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958ED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135539D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28.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58DDE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</w:p>
          <w:p w14:paraId="7CB063B3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  <w:t>Моисеева</w:t>
            </w:r>
          </w:p>
          <w:p w14:paraId="15EDB301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  <w:t>Ирина</w:t>
            </w:r>
          </w:p>
          <w:p w14:paraId="5AF8F345" w14:textId="77777777" w:rsidR="00C10644" w:rsidRPr="00C10644" w:rsidRDefault="00C10644" w:rsidP="00C1064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ru-RU"/>
              </w:rPr>
              <w:t>Леонидовна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989F7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14:paraId="6C4E91C8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директор МАУ «Хозяйственно-экономическая группа» </w:t>
            </w:r>
          </w:p>
          <w:p w14:paraId="1D3BA9AF" w14:textId="77777777" w:rsidR="00C10644" w:rsidRPr="00C10644" w:rsidRDefault="00C10644" w:rsidP="00C10644">
            <w:pPr>
              <w:spacing w:after="0" w:line="240" w:lineRule="auto"/>
              <w:ind w:left="-59" w:right="-108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(по согласованию)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95427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E0AC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02706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5C389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B14A4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3C86C" w14:textId="77777777" w:rsidR="00C10644" w:rsidRPr="00C10644" w:rsidRDefault="00C10644" w:rsidP="00C10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C10644">
              <w:rPr>
                <w:rFonts w:ascii="Times New Roman" w:eastAsia="Times New Roman" w:hAnsi="Times New Roman" w:cs="Times New Roman"/>
                <w:sz w:val="20"/>
                <w:szCs w:val="28"/>
              </w:rPr>
              <w:t>+</w:t>
            </w:r>
          </w:p>
        </w:tc>
      </w:tr>
    </w:tbl>
    <w:p w14:paraId="629CD551" w14:textId="77777777" w:rsidR="00C10644" w:rsidRPr="00C10644" w:rsidRDefault="00C10644" w:rsidP="00C10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BDB274" w14:textId="77777777" w:rsidR="00C10644" w:rsidRDefault="00C10644" w:rsidP="008E2D40">
      <w:pPr>
        <w:jc w:val="both"/>
        <w:rPr>
          <w:color w:val="000000" w:themeColor="text1"/>
          <w:sz w:val="28"/>
          <w:szCs w:val="28"/>
        </w:rPr>
      </w:pPr>
    </w:p>
    <w:p w14:paraId="3BDE8461" w14:textId="1C652C40" w:rsidR="00C10644" w:rsidRDefault="00C10644" w:rsidP="00C10644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A284D08" w14:textId="77777777" w:rsidR="0075289F" w:rsidRDefault="0075289F" w:rsidP="00C10644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15E4F81" w14:textId="77777777" w:rsidR="0075289F" w:rsidRDefault="0075289F" w:rsidP="00C10644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7B6FB51" w14:textId="77777777" w:rsidR="0075289F" w:rsidRDefault="0075289F" w:rsidP="00C10644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5C6C673" w14:textId="77777777" w:rsidR="0075289F" w:rsidRDefault="0075289F" w:rsidP="00C10644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0192E70" w14:textId="77777777" w:rsidR="0075289F" w:rsidRDefault="0075289F" w:rsidP="00C10644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B6939A7" w14:textId="77777777" w:rsidR="0075289F" w:rsidRDefault="0075289F" w:rsidP="00C10644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E57A1A1" w14:textId="77777777" w:rsidR="0075289F" w:rsidRDefault="0075289F" w:rsidP="00C10644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81525C6" w14:textId="77777777" w:rsidR="0075289F" w:rsidRDefault="0075289F" w:rsidP="00C10644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3027F42" w14:textId="77777777" w:rsidR="0075289F" w:rsidRDefault="0075289F" w:rsidP="00C10644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8B11E0A" w14:textId="77777777" w:rsidR="0075289F" w:rsidRDefault="0075289F" w:rsidP="00C10644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B5FB8B6" w14:textId="51D8E409" w:rsidR="00C10644" w:rsidRPr="00C10644" w:rsidRDefault="00C10644" w:rsidP="00C10644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C1064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C10644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C10644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211C07B0" wp14:editId="7E52283B">
            <wp:extent cx="781050" cy="971550"/>
            <wp:effectExtent l="0" t="0" r="0" b="0"/>
            <wp:docPr id="46" name="Рисунок 46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E0CCA" w14:textId="77777777" w:rsidR="00C10644" w:rsidRPr="00C10644" w:rsidRDefault="00C10644" w:rsidP="00C10644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C1064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117D5FBA" w14:textId="77777777" w:rsidR="00C10644" w:rsidRPr="00C10644" w:rsidRDefault="00C10644" w:rsidP="00C10644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11CE1AD8" w14:textId="77777777" w:rsidR="00C10644" w:rsidRPr="00C10644" w:rsidRDefault="00C10644" w:rsidP="00C10644">
      <w:pPr>
        <w:keepNext/>
        <w:spacing w:after="0" w:line="240" w:lineRule="auto"/>
        <w:ind w:right="-58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C10644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C10644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2AE893C2" w14:textId="77777777" w:rsidR="00C10644" w:rsidRPr="00C10644" w:rsidRDefault="00C10644" w:rsidP="00C10644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3779314D" w14:textId="77777777" w:rsidR="00C10644" w:rsidRPr="00C10644" w:rsidRDefault="00C10644" w:rsidP="00C10644">
      <w:pPr>
        <w:spacing w:after="0" w:line="240" w:lineRule="exact"/>
        <w:ind w:right="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F6516D0" w14:textId="77777777" w:rsidR="00C10644" w:rsidRPr="00C10644" w:rsidRDefault="00C10644" w:rsidP="00C10644">
      <w:pPr>
        <w:spacing w:after="0" w:line="240" w:lineRule="exact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10.02.2025 № 142</w:t>
      </w:r>
    </w:p>
    <w:p w14:paraId="2428FA1D" w14:textId="77777777" w:rsidR="00C10644" w:rsidRPr="00C10644" w:rsidRDefault="00C10644" w:rsidP="00C10644">
      <w:pPr>
        <w:spacing w:after="0" w:line="240" w:lineRule="exact"/>
        <w:ind w:right="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0FE820" w14:textId="77777777" w:rsidR="00C10644" w:rsidRPr="00C10644" w:rsidRDefault="00C10644" w:rsidP="00C10644">
      <w:pPr>
        <w:spacing w:after="0" w:line="240" w:lineRule="exact"/>
        <w:ind w:right="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2448F94E" w14:textId="77777777" w:rsidR="00C10644" w:rsidRPr="00C10644" w:rsidRDefault="00C10644" w:rsidP="00C10644">
      <w:pPr>
        <w:spacing w:after="0" w:line="240" w:lineRule="exact"/>
        <w:ind w:right="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90EB79" w14:textId="77777777" w:rsidR="00C10644" w:rsidRPr="00C10644" w:rsidRDefault="00C10644" w:rsidP="00C10644">
      <w:pPr>
        <w:spacing w:after="0" w:line="240" w:lineRule="exact"/>
        <w:ind w:right="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состава и структуры сил и средств Любытинского</w:t>
      </w:r>
    </w:p>
    <w:p w14:paraId="38A63508" w14:textId="77777777" w:rsidR="00C10644" w:rsidRPr="00C10644" w:rsidRDefault="00C10644" w:rsidP="00C10644">
      <w:pPr>
        <w:spacing w:after="0" w:line="240" w:lineRule="exact"/>
        <w:ind w:right="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районного звена областной территориальной подсистемы единой</w:t>
      </w:r>
    </w:p>
    <w:p w14:paraId="5B4D56F6" w14:textId="77777777" w:rsidR="00C10644" w:rsidRPr="00C10644" w:rsidRDefault="00C10644" w:rsidP="00C10644">
      <w:pPr>
        <w:spacing w:after="0" w:line="240" w:lineRule="exact"/>
        <w:ind w:right="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государственной системы </w:t>
      </w:r>
      <w:proofErr w:type="gramStart"/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предупреждения  и</w:t>
      </w:r>
      <w:proofErr w:type="gramEnd"/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ликвидации</w:t>
      </w:r>
    </w:p>
    <w:p w14:paraId="410DFA27" w14:textId="77777777" w:rsidR="00C10644" w:rsidRPr="00C10644" w:rsidRDefault="00C10644" w:rsidP="00C10644">
      <w:pPr>
        <w:spacing w:after="0" w:line="240" w:lineRule="exact"/>
        <w:ind w:right="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чрезвычайных ситуаций</w:t>
      </w:r>
    </w:p>
    <w:p w14:paraId="50427B64" w14:textId="77777777" w:rsidR="00C10644" w:rsidRPr="00C10644" w:rsidRDefault="00C10644" w:rsidP="00C10644">
      <w:pPr>
        <w:spacing w:after="0" w:line="240" w:lineRule="exact"/>
        <w:ind w:right="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848146" w14:textId="77777777" w:rsidR="00C10644" w:rsidRPr="00C10644" w:rsidRDefault="00C10644" w:rsidP="00C10644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Любытинского муниципального района                   </w:t>
      </w: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14:paraId="73601B04" w14:textId="77777777" w:rsidR="00C10644" w:rsidRPr="00C10644" w:rsidRDefault="00C10644" w:rsidP="00C10644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14:paraId="48F95852" w14:textId="77777777" w:rsidR="00C10644" w:rsidRPr="00C10644" w:rsidRDefault="00C10644" w:rsidP="00C10644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1.Утвердить прилагаемый состав и структуру сил и средств постоянной готовности Любытинского районного звена областной территориальной подсистемы единой государственной системы </w:t>
      </w:r>
      <w:proofErr w:type="gram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предупреждения  и</w:t>
      </w:r>
      <w:proofErr w:type="gramEnd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ликвидации чрезвычайных </w:t>
      </w: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ситуаций, предназначенных и привлекаемых для предупреждения и ликвидации чрезвычайных ситуаций на административной территории муниципального района.</w:t>
      </w:r>
    </w:p>
    <w:p w14:paraId="20BE22F9" w14:textId="77777777" w:rsidR="00C10644" w:rsidRPr="00C10644" w:rsidRDefault="00C10644" w:rsidP="00C10644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 Считать утратившим состав и структуру сил и средств постоянной готовности Любытинского районного звена, </w:t>
      </w:r>
      <w:proofErr w:type="gram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утвержденных  постановлением</w:t>
      </w:r>
      <w:proofErr w:type="gramEnd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муниципального района от 24.03.2022 № 287.</w:t>
      </w:r>
    </w:p>
    <w:p w14:paraId="3950747D" w14:textId="77777777" w:rsidR="00C10644" w:rsidRPr="00C10644" w:rsidRDefault="00C10644" w:rsidP="00C10644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5E91A491" w14:textId="77777777" w:rsidR="00C10644" w:rsidRPr="00C10644" w:rsidRDefault="00C10644" w:rsidP="00C10644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1463419E" w14:textId="77777777" w:rsidR="00C10644" w:rsidRPr="00C10644" w:rsidRDefault="00C10644" w:rsidP="00C10644">
      <w:pPr>
        <w:spacing w:after="0" w:line="240" w:lineRule="exact"/>
        <w:ind w:right="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D9164D" w14:textId="77777777" w:rsidR="00C10644" w:rsidRPr="00C10644" w:rsidRDefault="00C10644" w:rsidP="00C10644">
      <w:pPr>
        <w:spacing w:after="0" w:line="240" w:lineRule="exact"/>
        <w:ind w:right="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3961E3" w14:textId="77777777" w:rsidR="00C10644" w:rsidRPr="00C10644" w:rsidRDefault="00C10644" w:rsidP="00C10644">
      <w:pPr>
        <w:spacing w:after="0" w:line="240" w:lineRule="exact"/>
        <w:ind w:right="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196D1A1C" w14:textId="77777777" w:rsidR="00C10644" w:rsidRPr="00C10644" w:rsidRDefault="00C10644" w:rsidP="00C10644">
      <w:pPr>
        <w:spacing w:after="0" w:line="240" w:lineRule="exact"/>
        <w:ind w:right="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                   </w:t>
      </w:r>
      <w:proofErr w:type="spellStart"/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А.А.Устинов</w:t>
      </w:r>
      <w:proofErr w:type="spellEnd"/>
    </w:p>
    <w:p w14:paraId="098F5315" w14:textId="77777777" w:rsidR="00C10644" w:rsidRPr="00C10644" w:rsidRDefault="00C10644" w:rsidP="00C10644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5A72F4DD" w14:textId="77777777" w:rsidR="00C10644" w:rsidRPr="00C10644" w:rsidRDefault="00C10644" w:rsidP="00C10644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0728B0E2" w14:textId="77777777" w:rsidR="00C10644" w:rsidRPr="00C10644" w:rsidRDefault="00C10644" w:rsidP="00C10644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3F168579" w14:textId="77777777" w:rsidR="00C10644" w:rsidRPr="00C10644" w:rsidRDefault="00C10644" w:rsidP="00C10644">
      <w:pPr>
        <w:tabs>
          <w:tab w:val="left" w:pos="12795"/>
        </w:tabs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10644" w:rsidRPr="00C10644" w:rsidSect="001B489D">
          <w:pgSz w:w="16834" w:h="11913" w:orient="landscape"/>
          <w:pgMar w:top="1985" w:right="567" w:bottom="567" w:left="907" w:header="567" w:footer="1134" w:gutter="0"/>
          <w:pgNumType w:start="1"/>
          <w:cols w:space="720"/>
          <w:docGrid w:linePitch="299"/>
        </w:sect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</w:t>
      </w:r>
    </w:p>
    <w:p w14:paraId="5E0B55B6" w14:textId="77777777" w:rsidR="00C10644" w:rsidRPr="00C10644" w:rsidRDefault="00C10644" w:rsidP="00C10644">
      <w:pPr>
        <w:tabs>
          <w:tab w:val="left" w:pos="12795"/>
        </w:tabs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Утверждены</w:t>
      </w:r>
    </w:p>
    <w:p w14:paraId="73E41063" w14:textId="77777777" w:rsidR="00C10644" w:rsidRPr="00C10644" w:rsidRDefault="00C10644" w:rsidP="00C10644">
      <w:pPr>
        <w:tabs>
          <w:tab w:val="left" w:pos="12795"/>
        </w:tabs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постановлением Администрации</w:t>
      </w:r>
    </w:p>
    <w:p w14:paraId="0F55AE0A" w14:textId="77777777" w:rsidR="00C10644" w:rsidRPr="00C10644" w:rsidRDefault="00C10644" w:rsidP="00C10644">
      <w:pPr>
        <w:tabs>
          <w:tab w:val="left" w:pos="12795"/>
        </w:tabs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муниципального района</w:t>
      </w:r>
    </w:p>
    <w:p w14:paraId="650263B6" w14:textId="77777777" w:rsidR="00C10644" w:rsidRPr="00C10644" w:rsidRDefault="00C10644" w:rsidP="00C10644">
      <w:pPr>
        <w:tabs>
          <w:tab w:val="left" w:pos="12795"/>
        </w:tabs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</w:t>
      </w:r>
      <w:proofErr w:type="gram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10.02.2025</w:t>
      </w:r>
      <w:proofErr w:type="gramEnd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142</w:t>
      </w:r>
    </w:p>
    <w:p w14:paraId="27B83228" w14:textId="77777777" w:rsidR="00C10644" w:rsidRPr="00C10644" w:rsidRDefault="00C10644" w:rsidP="00C10644">
      <w:pPr>
        <w:spacing w:after="0" w:line="240" w:lineRule="exact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68F7BB" w14:textId="77777777" w:rsidR="00C10644" w:rsidRPr="00C10644" w:rsidRDefault="00C10644" w:rsidP="00C10644">
      <w:pPr>
        <w:spacing w:after="0" w:line="240" w:lineRule="exact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и структура сил и средств постоянной готовности Любытинского районного звена областной </w:t>
      </w:r>
    </w:p>
    <w:p w14:paraId="35F49A8C" w14:textId="77777777" w:rsidR="00C10644" w:rsidRPr="00C10644" w:rsidRDefault="00C10644" w:rsidP="00C10644">
      <w:pPr>
        <w:spacing w:after="0" w:line="240" w:lineRule="exact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территориальной подсистемы единой государственной системы предупреждения и ликвидации чрезвычайных ситуаций</w:t>
      </w:r>
    </w:p>
    <w:p w14:paraId="03D9CFFE" w14:textId="77777777" w:rsidR="00C10644" w:rsidRPr="00C10644" w:rsidRDefault="00C10644" w:rsidP="00C10644">
      <w:pPr>
        <w:spacing w:after="0" w:line="240" w:lineRule="exact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6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500"/>
        <w:gridCol w:w="4018"/>
        <w:gridCol w:w="1418"/>
        <w:gridCol w:w="1276"/>
        <w:gridCol w:w="1559"/>
        <w:gridCol w:w="1559"/>
        <w:gridCol w:w="1418"/>
        <w:gridCol w:w="1285"/>
      </w:tblGrid>
      <w:tr w:rsidR="00C10644" w:rsidRPr="00C10644" w14:paraId="4C2C00DC" w14:textId="77777777" w:rsidTr="00D34466">
        <w:trPr>
          <w:jc w:val="center"/>
        </w:trPr>
        <w:tc>
          <w:tcPr>
            <w:tcW w:w="1560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D02A9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31"/>
              <w:jc w:val="center"/>
              <w:rPr>
                <w:rFonts w:ascii="Times New Roman" w:eastAsia="DejaVu Sans" w:hAnsi="Times New Roman" w:cs="Times New Roman"/>
                <w:b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Органы управления РСЧС</w:t>
            </w:r>
          </w:p>
        </w:tc>
      </w:tr>
      <w:tr w:rsidR="00C10644" w:rsidRPr="00C10644" w14:paraId="5BA7B2AE" w14:textId="77777777" w:rsidTr="00D34466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CE3D" w14:textId="77777777" w:rsidR="00C10644" w:rsidRPr="00C10644" w:rsidRDefault="00C10644" w:rsidP="00C10644">
            <w:pPr>
              <w:autoSpaceDE w:val="0"/>
              <w:autoSpaceDN w:val="0"/>
              <w:adjustRightInd w:val="0"/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D9DD98" w14:textId="77777777" w:rsidR="00C10644" w:rsidRPr="00C10644" w:rsidRDefault="00C10644" w:rsidP="00C10644">
            <w:pPr>
              <w:autoSpaceDE w:val="0"/>
              <w:autoSpaceDN w:val="0"/>
              <w:adjustRightInd w:val="0"/>
              <w:spacing w:after="0" w:line="240" w:lineRule="exact"/>
              <w:ind w:right="-31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6E16C51E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31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4F2E0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3679A1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31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 органа </w:t>
            </w:r>
          </w:p>
        </w:tc>
        <w:tc>
          <w:tcPr>
            <w:tcW w:w="4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4F1E0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1FF6CB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31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органа 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B8A1D" w14:textId="77777777" w:rsidR="00C10644" w:rsidRPr="00C10644" w:rsidRDefault="00C10644" w:rsidP="00C10644">
            <w:pPr>
              <w:autoSpaceDE w:val="0"/>
              <w:autoSpaceDN w:val="0"/>
              <w:adjustRightInd w:val="0"/>
              <w:spacing w:after="0" w:line="240" w:lineRule="exact"/>
              <w:ind w:right="-31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 и средства</w:t>
            </w:r>
          </w:p>
          <w:p w14:paraId="1AFE2F23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31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(всего)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318D3" w14:textId="77777777" w:rsidR="00C10644" w:rsidRPr="00C10644" w:rsidRDefault="00C10644" w:rsidP="00C10644">
            <w:pPr>
              <w:autoSpaceDE w:val="0"/>
              <w:autoSpaceDN w:val="0"/>
              <w:adjustRightInd w:val="0"/>
              <w:spacing w:after="0" w:line="240" w:lineRule="exact"/>
              <w:ind w:right="-31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 и средства</w:t>
            </w:r>
          </w:p>
          <w:p w14:paraId="08BC1898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31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дежурстве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82CB4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31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готовности</w:t>
            </w:r>
          </w:p>
        </w:tc>
      </w:tr>
      <w:tr w:rsidR="00C10644" w:rsidRPr="00C10644" w14:paraId="18F23EED" w14:textId="77777777" w:rsidTr="00D34466">
        <w:trPr>
          <w:trHeight w:val="1100"/>
          <w:jc w:val="center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EAD61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CE38DB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8027F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4B348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CE8F47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лич-ного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сос-тава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(чел.)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B3A28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D3068C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техники (ед.)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EDFA2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C61B3A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личного состава (чел.)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F5498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2CFA80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техники (ед.)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2CB93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98C6C1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рабочее время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B9CC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9D9F39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рабо-чее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время</w:t>
            </w:r>
          </w:p>
        </w:tc>
      </w:tr>
      <w:tr w:rsidR="00C10644" w:rsidRPr="00C10644" w14:paraId="7CCD5591" w14:textId="77777777" w:rsidTr="00D34466">
        <w:trPr>
          <w:trHeight w:val="144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4CF42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6FE38D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98A7E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C2B753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Координационный орган</w:t>
            </w:r>
          </w:p>
        </w:tc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FC3CA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071804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по предупреждению и ликвидации чрезвычайных ситуаций и обеспечению пожарной безопасности Администрации муниципального района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12034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AD410F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5B1F1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A84E0D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75152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876F5C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7FB95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0B50FB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E7C75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697516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Ч+1час.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AC01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7C6220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Ч+1,5 часа</w:t>
            </w:r>
          </w:p>
        </w:tc>
      </w:tr>
      <w:tr w:rsidR="00C10644" w:rsidRPr="00C10644" w14:paraId="0976CEFB" w14:textId="77777777" w:rsidTr="00D34466">
        <w:trPr>
          <w:trHeight w:val="840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883C0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C34221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CBCAF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6F7776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дейст-вующий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 управления</w:t>
            </w:r>
          </w:p>
        </w:tc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EDAA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B188014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главный специалист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Админи-страции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 по делам ГО и ЧС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659A2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D95193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B574E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F1428C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2CE54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021B59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FECF7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928C15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DEFD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BB7631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Ч+15мин.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1E707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F8DE58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FF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Ч+1,5 часа</w:t>
            </w:r>
          </w:p>
        </w:tc>
      </w:tr>
      <w:tr w:rsidR="00C10644" w:rsidRPr="00C10644" w14:paraId="13A41E3B" w14:textId="77777777" w:rsidTr="00D34466">
        <w:trPr>
          <w:trHeight w:val="740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F3426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B05BCA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E20E3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006966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 </w:t>
            </w:r>
            <w:proofErr w:type="spellStart"/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повседнев-ного</w:t>
            </w:r>
            <w:proofErr w:type="spellEnd"/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управления</w:t>
            </w:r>
          </w:p>
        </w:tc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4C18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EBE6A0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единая дежурно-диспетчерская служба муниципального района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B3A8D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14:paraId="1802166E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34052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6752C6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2643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B91E2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8781F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152230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7EFA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8D1A1C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-ная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F5D1F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14238A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-ная</w:t>
            </w:r>
          </w:p>
        </w:tc>
      </w:tr>
      <w:tr w:rsidR="00C10644" w:rsidRPr="00C10644" w14:paraId="331DB1BC" w14:textId="77777777" w:rsidTr="00D34466">
        <w:trPr>
          <w:trHeight w:val="878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80A6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DC1129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B15DA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D242BC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Оперативная </w:t>
            </w:r>
            <w:proofErr w:type="spellStart"/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-па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муниципаль-ного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E790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FE3ACF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оперативная группа </w:t>
            </w:r>
            <w:proofErr w:type="spellStart"/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-рации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2D338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0DD1C6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58F3F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C51018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74901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888580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66D0B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422E43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B681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67377F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Ч+20 мин.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8EBAA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059B25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FF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Ч+1,5 часа</w:t>
            </w:r>
          </w:p>
        </w:tc>
      </w:tr>
      <w:tr w:rsidR="00C10644" w:rsidRPr="00C10644" w14:paraId="507DD6F6" w14:textId="77777777" w:rsidTr="00D34466">
        <w:trPr>
          <w:trHeight w:val="135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8443A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9E3120" w14:textId="77777777" w:rsidR="00C10644" w:rsidRPr="00C10644" w:rsidRDefault="00C10644" w:rsidP="00C10644">
            <w:pPr>
              <w:widowControl w:val="0"/>
              <w:suppressAutoHyphens/>
              <w:spacing w:after="0" w:line="240" w:lineRule="exact"/>
              <w:ind w:right="-57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F5A1E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C0DAEF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Оперативная </w:t>
            </w:r>
            <w:proofErr w:type="spellStart"/>
            <w:proofErr w:type="gram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-па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местного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гарни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-зона пожарной </w:t>
            </w: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охраны</w:t>
            </w:r>
          </w:p>
        </w:tc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D8D8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14:paraId="7CDA9E06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7-ой отряд противопожарной службы Новгородской области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37ED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8760BB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6B36A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6D95F1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0D60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F40483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F5B8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A895C5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7F0F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C529C7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Ч+10 мин.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0B47F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7959FB" w14:textId="77777777" w:rsidR="00C10644" w:rsidRPr="00C10644" w:rsidRDefault="00C10644" w:rsidP="00C1064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exact"/>
              <w:ind w:right="-57"/>
              <w:jc w:val="center"/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Ч+1час</w:t>
            </w:r>
          </w:p>
        </w:tc>
      </w:tr>
    </w:tbl>
    <w:p w14:paraId="06AC80F9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exact"/>
        <w:ind w:right="-3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</w:p>
    <w:p w14:paraId="22DC8FA0" w14:textId="77777777" w:rsidR="00C10644" w:rsidRPr="00C10644" w:rsidRDefault="00C10644" w:rsidP="00C10644">
      <w:pPr>
        <w:widowControl w:val="0"/>
        <w:autoSpaceDE w:val="0"/>
        <w:autoSpaceDN w:val="0"/>
        <w:adjustRightInd w:val="0"/>
        <w:spacing w:after="0" w:line="240" w:lineRule="exact"/>
        <w:ind w:right="-3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159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8"/>
        <w:gridCol w:w="2032"/>
        <w:gridCol w:w="1620"/>
        <w:gridCol w:w="1310"/>
        <w:gridCol w:w="1030"/>
        <w:gridCol w:w="1080"/>
        <w:gridCol w:w="1080"/>
        <w:gridCol w:w="1136"/>
        <w:gridCol w:w="1080"/>
        <w:gridCol w:w="1080"/>
        <w:gridCol w:w="1024"/>
        <w:gridCol w:w="995"/>
        <w:gridCol w:w="992"/>
        <w:gridCol w:w="941"/>
      </w:tblGrid>
      <w:tr w:rsidR="00C10644" w:rsidRPr="00C10644" w14:paraId="4F991D78" w14:textId="77777777" w:rsidTr="00D34466">
        <w:trPr>
          <w:trHeight w:val="211"/>
          <w:jc w:val="center"/>
        </w:trPr>
        <w:tc>
          <w:tcPr>
            <w:tcW w:w="1594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EA55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Силы и средства</w:t>
            </w:r>
          </w:p>
        </w:tc>
      </w:tr>
      <w:tr w:rsidR="00C10644" w:rsidRPr="00C10644" w14:paraId="2ECA4FC7" w14:textId="77777777" w:rsidTr="00D34466">
        <w:trPr>
          <w:trHeight w:val="354"/>
          <w:jc w:val="center"/>
        </w:trPr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C66E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36D4826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ADAF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F2F1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  <w:p w14:paraId="334F4F4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1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0B48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B5EB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Силы и средства</w:t>
            </w:r>
          </w:p>
          <w:p w14:paraId="14AC5B2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(всего)</w:t>
            </w:r>
          </w:p>
        </w:tc>
        <w:tc>
          <w:tcPr>
            <w:tcW w:w="4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0EEF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Силы и средства</w:t>
            </w:r>
          </w:p>
          <w:p w14:paraId="774D05E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и контроля</w:t>
            </w:r>
          </w:p>
        </w:tc>
        <w:tc>
          <w:tcPr>
            <w:tcW w:w="3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825E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Силы и средства</w:t>
            </w:r>
          </w:p>
          <w:p w14:paraId="4503686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ликвидации ЧС</w:t>
            </w:r>
          </w:p>
        </w:tc>
      </w:tr>
      <w:tr w:rsidR="00C10644" w:rsidRPr="00C10644" w14:paraId="7653F81B" w14:textId="77777777" w:rsidTr="00D34466">
        <w:trPr>
          <w:trHeight w:val="321"/>
          <w:jc w:val="center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635CE3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F30E7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3EFD9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5412E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26A8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коли-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  <w:proofErr w:type="gram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личного состава (чел.)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DE80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техники (ед.)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B41B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дежурстве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4D5F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1E97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дежурстве</w:t>
            </w:r>
          </w:p>
        </w:tc>
        <w:tc>
          <w:tcPr>
            <w:tcW w:w="1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6F1B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C10644" w:rsidRPr="00C10644" w14:paraId="69D44F56" w14:textId="77777777" w:rsidTr="00D34466">
        <w:trPr>
          <w:trHeight w:val="1183"/>
          <w:jc w:val="center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222F7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41AA5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DF1FA1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D4EB6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517342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F8E56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4272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личного состава (чел.)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FAA1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техники (ед.)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CE56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личного состава (чел.)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AAC3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техники (ед.)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C979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личного состава</w:t>
            </w:r>
          </w:p>
          <w:p w14:paraId="5451244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(чел.)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95AC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техники (ед.)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CA43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личного состава (чел.)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3B71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техники (ед.)</w:t>
            </w:r>
          </w:p>
        </w:tc>
      </w:tr>
      <w:tr w:rsidR="00C10644" w:rsidRPr="00C10644" w14:paraId="16EAAF9A" w14:textId="77777777" w:rsidTr="00D34466">
        <w:trPr>
          <w:trHeight w:val="201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48FD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F707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A700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7A9F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0F74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BF4D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D2BA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0AB9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2A3D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4DBA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B805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862C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3255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C76E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10644" w:rsidRPr="00C10644" w14:paraId="6B520287" w14:textId="77777777" w:rsidTr="00D34466">
        <w:trPr>
          <w:trHeight w:val="297"/>
          <w:jc w:val="center"/>
        </w:trPr>
        <w:tc>
          <w:tcPr>
            <w:tcW w:w="1594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F558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861DB5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D2764C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Силы и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средства  Любытинского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муниципального района</w:t>
            </w:r>
          </w:p>
        </w:tc>
      </w:tr>
      <w:tr w:rsidR="00C10644" w:rsidRPr="00C10644" w14:paraId="1F4501E4" w14:textId="77777777" w:rsidTr="00D34466">
        <w:trPr>
          <w:trHeight w:val="352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E5F6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7DDE04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B1C85" w14:textId="77777777" w:rsidR="00C10644" w:rsidRPr="00C10644" w:rsidRDefault="00C10644" w:rsidP="00C10644">
            <w:pPr>
              <w:spacing w:after="0" w:line="240" w:lineRule="exact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41BE5B" w14:textId="77777777" w:rsidR="00C10644" w:rsidRPr="00C10644" w:rsidRDefault="00C10644" w:rsidP="00C10644">
            <w:pPr>
              <w:spacing w:after="0" w:line="240" w:lineRule="exact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proofErr w:type="gram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Неболчская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дорожная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передвижная механизированная колонна»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910F" w14:textId="77777777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39CAC9" w14:textId="42E587C2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174755,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Неболчи, ул.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Механиза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-торов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д.6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54EC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4CB06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(81668) 65-257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8B73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39714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8DE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E28EB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ACED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2EDBD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47BA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F7B5F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D975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736B5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A1C8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5485A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792F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EDAB8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B30C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EC123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5D3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F8E38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14:paraId="703D254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CFFD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7EF71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14:paraId="5CD9815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644" w:rsidRPr="00C10644" w14:paraId="3C9D65B8" w14:textId="77777777" w:rsidTr="00D34466">
        <w:trPr>
          <w:trHeight w:val="160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63C47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234F54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713B2" w14:textId="77777777" w:rsidR="00C10644" w:rsidRPr="00C10644" w:rsidRDefault="00C10644" w:rsidP="00C10644">
            <w:pPr>
              <w:spacing w:after="0" w:line="240" w:lineRule="exact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AB66C2" w14:textId="77777777" w:rsidR="00C10644" w:rsidRPr="00C10644" w:rsidRDefault="00C10644" w:rsidP="00C10644">
            <w:pPr>
              <w:spacing w:after="0" w:line="240" w:lineRule="exact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«Любытинское водопроводно-канализационное хозяйство»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20B2D" w14:textId="77777777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C38A00" w14:textId="77777777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174760,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р.п.Любыти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-но, ул. Боровичская, д.4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1F4D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6BE4C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тел./факс (81668)</w:t>
            </w:r>
          </w:p>
          <w:p w14:paraId="12358BD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62-138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2FBF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C82CE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B0B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DC81E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F5D3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57137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1AC9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97153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C7B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3E022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49F9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CBBB3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6EB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793E7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F43B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B5721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68F3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11B12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14:paraId="09C64CD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7F5B0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403D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A4495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C10644" w:rsidRPr="00C10644" w14:paraId="15528790" w14:textId="77777777" w:rsidTr="00D34466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40DA5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9C6FED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E89AD" w14:textId="77777777" w:rsidR="00C10644" w:rsidRPr="00C10644" w:rsidRDefault="00C10644" w:rsidP="00C10644">
            <w:pPr>
              <w:spacing w:after="0" w:line="240" w:lineRule="exact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747CA0" w14:textId="77777777" w:rsidR="00C10644" w:rsidRPr="00C10644" w:rsidRDefault="00C10644" w:rsidP="00C10644">
            <w:pPr>
              <w:spacing w:after="0" w:line="240" w:lineRule="exact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Неболчское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межмуниципальное предприятие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жилищного хозяйства»</w:t>
            </w:r>
          </w:p>
          <w:p w14:paraId="34DDEA9B" w14:textId="77777777" w:rsidR="00C10644" w:rsidRPr="00C10644" w:rsidRDefault="00C10644" w:rsidP="00C10644">
            <w:pPr>
              <w:spacing w:after="0" w:line="240" w:lineRule="exact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7E060A" w14:textId="77777777" w:rsidR="00C10644" w:rsidRPr="00C10644" w:rsidRDefault="00C10644" w:rsidP="00C10644">
            <w:pPr>
              <w:spacing w:after="0" w:line="240" w:lineRule="exact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A7D48" w14:textId="77777777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651038" w14:textId="77777777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174755,</w:t>
            </w:r>
          </w:p>
          <w:p w14:paraId="5E2BFEBF" w14:textId="465ECFA6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Неболчи, ул.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Советская, д.5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8CD6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4C2D4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тел./факс (816-68) тел.65-361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2B0B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F37E0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7C3C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5EFB0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B21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4D6DC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95F6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4EEDA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1E3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361C7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DB7F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B7C0A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6571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276BA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9303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9CA72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604F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BA857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019E6C5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033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BF349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10644" w:rsidRPr="00C10644" w14:paraId="5E8CD128" w14:textId="77777777" w:rsidTr="00D34466">
        <w:trPr>
          <w:trHeight w:val="2544"/>
          <w:jc w:val="center"/>
        </w:trPr>
        <w:tc>
          <w:tcPr>
            <w:tcW w:w="15947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276406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35034F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3</w:t>
            </w:r>
          </w:p>
          <w:tbl>
            <w:tblPr>
              <w:tblW w:w="1594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48"/>
              <w:gridCol w:w="2032"/>
              <w:gridCol w:w="1620"/>
              <w:gridCol w:w="1310"/>
              <w:gridCol w:w="1030"/>
              <w:gridCol w:w="1080"/>
              <w:gridCol w:w="1080"/>
              <w:gridCol w:w="1136"/>
              <w:gridCol w:w="1080"/>
              <w:gridCol w:w="1080"/>
              <w:gridCol w:w="1024"/>
              <w:gridCol w:w="995"/>
              <w:gridCol w:w="992"/>
              <w:gridCol w:w="941"/>
            </w:tblGrid>
            <w:tr w:rsidR="00C10644" w:rsidRPr="00C10644" w14:paraId="5E3C8157" w14:textId="77777777" w:rsidTr="00D34466">
              <w:trPr>
                <w:trHeight w:val="354"/>
                <w:jc w:val="center"/>
              </w:trPr>
              <w:tc>
                <w:tcPr>
                  <w:tcW w:w="5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0CCD254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</w:t>
                  </w:r>
                </w:p>
                <w:p w14:paraId="3CADB842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203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F828A59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 организации</w:t>
                  </w:r>
                </w:p>
              </w:tc>
              <w:tc>
                <w:tcPr>
                  <w:tcW w:w="16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E027862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Адрес</w:t>
                  </w:r>
                </w:p>
                <w:p w14:paraId="3FD131C6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организации</w:t>
                  </w:r>
                </w:p>
              </w:tc>
              <w:tc>
                <w:tcPr>
                  <w:tcW w:w="13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76F619A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11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70047A1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Силы и средства</w:t>
                  </w:r>
                </w:p>
                <w:p w14:paraId="10C8E0E7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(всего)</w:t>
                  </w:r>
                </w:p>
              </w:tc>
              <w:tc>
                <w:tcPr>
                  <w:tcW w:w="4376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568C999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Силы и средства</w:t>
                  </w:r>
                </w:p>
                <w:p w14:paraId="200AB798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наблюдения и контроля</w:t>
                  </w:r>
                </w:p>
              </w:tc>
              <w:tc>
                <w:tcPr>
                  <w:tcW w:w="3952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63200DC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Силы и средства</w:t>
                  </w:r>
                </w:p>
                <w:p w14:paraId="5757CC11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ликвидации ЧС</w:t>
                  </w:r>
                </w:p>
              </w:tc>
            </w:tr>
            <w:tr w:rsidR="00C10644" w:rsidRPr="00C10644" w14:paraId="1209DE47" w14:textId="77777777" w:rsidTr="00D34466">
              <w:trPr>
                <w:trHeight w:val="321"/>
                <w:jc w:val="center"/>
              </w:trPr>
              <w:tc>
                <w:tcPr>
                  <w:tcW w:w="54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23AC64A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3D5DD00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E8C13DB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EE27DA4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3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1FAE88C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коли-</w:t>
                  </w:r>
                  <w:proofErr w:type="spellStart"/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чество</w:t>
                  </w:r>
                  <w:proofErr w:type="spellEnd"/>
                  <w:proofErr w:type="gramEnd"/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личного состава (чел.)</w:t>
                  </w:r>
                </w:p>
              </w:tc>
              <w:tc>
                <w:tcPr>
                  <w:tcW w:w="10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1B8393E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22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378FF6D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дежурстве</w:t>
                  </w:r>
                </w:p>
              </w:tc>
              <w:tc>
                <w:tcPr>
                  <w:tcW w:w="21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EBD4D6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201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50E038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дежурстве</w:t>
                  </w:r>
                </w:p>
              </w:tc>
              <w:tc>
                <w:tcPr>
                  <w:tcW w:w="193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EB6B351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</w:tr>
            <w:tr w:rsidR="00C10644" w:rsidRPr="00C10644" w14:paraId="53C71A7F" w14:textId="77777777" w:rsidTr="00D34466">
              <w:trPr>
                <w:trHeight w:val="1183"/>
                <w:jc w:val="center"/>
              </w:trPr>
              <w:tc>
                <w:tcPr>
                  <w:tcW w:w="54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FA117F2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2063B4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F9D9A21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C2E9E22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3756D65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AF29CE0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8790768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 (чел.)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61DE5F1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0B1B20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 (чел.)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1C8CE5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1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55E0BD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</w:t>
                  </w:r>
                </w:p>
                <w:p w14:paraId="349BB1AA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(чел.)</w:t>
                  </w:r>
                </w:p>
              </w:tc>
              <w:tc>
                <w:tcPr>
                  <w:tcW w:w="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FB9C1A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6A06703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 (чел.)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9CC891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</w:tr>
          </w:tbl>
          <w:p w14:paraId="18506058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644" w:rsidRPr="00C10644" w14:paraId="54A0517C" w14:textId="77777777" w:rsidTr="00D34466">
        <w:trPr>
          <w:trHeight w:val="8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0C66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8DD5F" w14:textId="77777777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2171EE" w14:textId="77777777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CB14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A719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3DA6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DD47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CC48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C4D1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5D08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DCA5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8831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AADC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FA692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10644" w:rsidRPr="00C10644" w14:paraId="48D2B040" w14:textId="77777777" w:rsidTr="00D34466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2DFDC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32BE48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B54E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CA79C7" w14:textId="1F2A584D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«Хозяйственно-диспетчерская служба»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BEA8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D4F412" w14:textId="169DFF7B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174760,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Любытино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Советов, д.29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4237E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F27828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(81668)</w:t>
            </w:r>
          </w:p>
          <w:p w14:paraId="5EF87923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62 -311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C0F0D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EA4FAB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F4D54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46732C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D28CA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D2A400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A6CF1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622455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88EFF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32965E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F63CC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64662D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07063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D46DF7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7B10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FD0906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020E4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0AB274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CEE00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F33204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10644" w:rsidRPr="00C10644" w14:paraId="4711D6BC" w14:textId="77777777" w:rsidTr="00D34466">
        <w:trPr>
          <w:trHeight w:val="53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05733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DE1219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295E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64BE49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автономное учреждение «Хозяйственно-экономическая группа»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4C6C4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AA3BA7" w14:textId="0D836821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174760,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Любытино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Василия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Иванова,  д.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F1F41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1ED32F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(81668)</w:t>
            </w:r>
          </w:p>
          <w:p w14:paraId="0498925C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61-172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968E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23BC33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B8AE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74E857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238A1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436F54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2A023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964885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8B5B7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0FE513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40D11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060A7C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D1190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2784FA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51F1E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27B9DC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1FF6B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80852F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249B2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52018A" w14:textId="77777777" w:rsidR="00C10644" w:rsidRPr="00C10644" w:rsidRDefault="00C10644" w:rsidP="00C10644">
            <w:pPr>
              <w:spacing w:after="0" w:line="240" w:lineRule="exact"/>
              <w:ind w:left="-1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0644" w:rsidRPr="00C10644" w14:paraId="316BE451" w14:textId="77777777" w:rsidTr="00D34466">
        <w:trPr>
          <w:trHeight w:val="269"/>
          <w:jc w:val="center"/>
        </w:trPr>
        <w:tc>
          <w:tcPr>
            <w:tcW w:w="5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7CEB4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силы и средства муниципального </w:t>
            </w:r>
          </w:p>
          <w:p w14:paraId="33719227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0B5F1" w14:textId="77777777" w:rsidR="00C10644" w:rsidRPr="00C10644" w:rsidRDefault="00C10644" w:rsidP="00C10644">
            <w:pPr>
              <w:spacing w:after="0" w:line="240" w:lineRule="exact"/>
              <w:ind w:left="-107"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094DF" w14:textId="77777777" w:rsidR="00C10644" w:rsidRPr="00C10644" w:rsidRDefault="00C10644" w:rsidP="00C10644">
            <w:pPr>
              <w:spacing w:after="0" w:line="240" w:lineRule="exact"/>
              <w:ind w:left="-107"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C234C" w14:textId="77777777" w:rsidR="00C10644" w:rsidRPr="00C10644" w:rsidRDefault="00C10644" w:rsidP="00C10644">
            <w:pPr>
              <w:spacing w:after="0" w:line="240" w:lineRule="exact"/>
              <w:ind w:left="-107"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31737" w14:textId="77777777" w:rsidR="00C10644" w:rsidRPr="00C10644" w:rsidRDefault="00C10644" w:rsidP="00C10644">
            <w:pPr>
              <w:spacing w:after="0" w:line="240" w:lineRule="exact"/>
              <w:ind w:left="-107"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E7584" w14:textId="77777777" w:rsidR="00C10644" w:rsidRPr="00C10644" w:rsidRDefault="00C10644" w:rsidP="00C10644">
            <w:pPr>
              <w:spacing w:after="0" w:line="240" w:lineRule="exact"/>
              <w:ind w:left="-107"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F2F4E" w14:textId="77777777" w:rsidR="00C10644" w:rsidRPr="00C10644" w:rsidRDefault="00C10644" w:rsidP="00C10644">
            <w:pPr>
              <w:spacing w:after="0" w:line="240" w:lineRule="exact"/>
              <w:ind w:left="-107"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6A1D2" w14:textId="77777777" w:rsidR="00C10644" w:rsidRPr="00C10644" w:rsidRDefault="00C10644" w:rsidP="00C10644">
            <w:pPr>
              <w:spacing w:after="0" w:line="240" w:lineRule="exact"/>
              <w:ind w:left="-107"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AD100" w14:textId="77777777" w:rsidR="00C10644" w:rsidRPr="00C10644" w:rsidRDefault="00C10644" w:rsidP="00C10644">
            <w:pPr>
              <w:spacing w:after="0" w:line="240" w:lineRule="exact"/>
              <w:ind w:left="-107"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0D36E" w14:textId="77777777" w:rsidR="00C10644" w:rsidRPr="00C10644" w:rsidRDefault="00C10644" w:rsidP="00C10644">
            <w:pPr>
              <w:spacing w:after="0" w:line="240" w:lineRule="exact"/>
              <w:ind w:left="-107"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BE20E" w14:textId="77777777" w:rsidR="00C10644" w:rsidRPr="00C10644" w:rsidRDefault="00C10644" w:rsidP="00C10644">
            <w:pPr>
              <w:spacing w:after="0" w:line="240" w:lineRule="exact"/>
              <w:ind w:left="-107"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</w:tr>
      <w:tr w:rsidR="00C10644" w:rsidRPr="00C10644" w14:paraId="65371E6E" w14:textId="77777777" w:rsidTr="00D34466">
        <w:trPr>
          <w:jc w:val="center"/>
        </w:trPr>
        <w:tc>
          <w:tcPr>
            <w:tcW w:w="15947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22C581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7FFA3AE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Силы и средства, привлекаемые от областной территориальной подсистемы РСЧС</w:t>
            </w:r>
          </w:p>
        </w:tc>
      </w:tr>
      <w:tr w:rsidR="00C10644" w:rsidRPr="00C10644" w14:paraId="7E1E8578" w14:textId="77777777" w:rsidTr="00D34466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4219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CF6E48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98A6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DADFA3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7-й отряд противопожарной службы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Новгородской области</w:t>
            </w:r>
          </w:p>
          <w:p w14:paraId="27C2470F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2CD1EE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7E7C3D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115C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5CBF5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174760,</w:t>
            </w:r>
          </w:p>
          <w:p w14:paraId="6E2657B5" w14:textId="3399596A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р.п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Любыти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-но, ул. Базарная, д 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F9D6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478DB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тел./факс</w:t>
            </w:r>
          </w:p>
          <w:p w14:paraId="00141F3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(81668)</w:t>
            </w:r>
          </w:p>
          <w:p w14:paraId="1EFD446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61-457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55C8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2BE1B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E08C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22E2E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8800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0475E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14:paraId="3A2B948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ECE93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BAA57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6B781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EACF8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27C78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E784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FA48B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3679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6B16E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9809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A70C4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D1F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76010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B09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B0B5A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7F1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FC3F2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015B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1EA14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C10644" w:rsidRPr="00C10644" w14:paraId="0E277969" w14:textId="77777777" w:rsidTr="00D34466">
        <w:trPr>
          <w:trHeight w:val="2544"/>
          <w:jc w:val="center"/>
        </w:trPr>
        <w:tc>
          <w:tcPr>
            <w:tcW w:w="15947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F35AE1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F2678B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4</w:t>
            </w:r>
          </w:p>
          <w:tbl>
            <w:tblPr>
              <w:tblW w:w="1594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48"/>
              <w:gridCol w:w="2032"/>
              <w:gridCol w:w="1620"/>
              <w:gridCol w:w="1310"/>
              <w:gridCol w:w="1030"/>
              <w:gridCol w:w="1080"/>
              <w:gridCol w:w="1080"/>
              <w:gridCol w:w="1136"/>
              <w:gridCol w:w="1080"/>
              <w:gridCol w:w="1080"/>
              <w:gridCol w:w="1024"/>
              <w:gridCol w:w="995"/>
              <w:gridCol w:w="992"/>
              <w:gridCol w:w="941"/>
            </w:tblGrid>
            <w:tr w:rsidR="00C10644" w:rsidRPr="00C10644" w14:paraId="04176518" w14:textId="77777777" w:rsidTr="00D34466">
              <w:trPr>
                <w:trHeight w:val="354"/>
                <w:jc w:val="center"/>
              </w:trPr>
              <w:tc>
                <w:tcPr>
                  <w:tcW w:w="5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37B1870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</w:t>
                  </w:r>
                </w:p>
                <w:p w14:paraId="64654B77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203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D0CF8B6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 организации</w:t>
                  </w:r>
                </w:p>
              </w:tc>
              <w:tc>
                <w:tcPr>
                  <w:tcW w:w="16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5AE27D9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Адрес</w:t>
                  </w:r>
                </w:p>
                <w:p w14:paraId="553B7F7B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организации</w:t>
                  </w:r>
                </w:p>
              </w:tc>
              <w:tc>
                <w:tcPr>
                  <w:tcW w:w="13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966EBE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11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235FCB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Силы и средства</w:t>
                  </w:r>
                </w:p>
                <w:p w14:paraId="4C1EB062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(всего)</w:t>
                  </w:r>
                </w:p>
              </w:tc>
              <w:tc>
                <w:tcPr>
                  <w:tcW w:w="4376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0617DF0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Силы и средства</w:t>
                  </w:r>
                </w:p>
                <w:p w14:paraId="47292DF7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наблюдения и контроля</w:t>
                  </w:r>
                </w:p>
              </w:tc>
              <w:tc>
                <w:tcPr>
                  <w:tcW w:w="3952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1D5250A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Силы и средства</w:t>
                  </w:r>
                </w:p>
                <w:p w14:paraId="38FAAEF9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ликвидации ЧС</w:t>
                  </w:r>
                </w:p>
              </w:tc>
            </w:tr>
            <w:tr w:rsidR="00C10644" w:rsidRPr="00C10644" w14:paraId="3DE087E4" w14:textId="77777777" w:rsidTr="00D34466">
              <w:trPr>
                <w:trHeight w:val="321"/>
                <w:jc w:val="center"/>
              </w:trPr>
              <w:tc>
                <w:tcPr>
                  <w:tcW w:w="54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08E0D02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495BD8D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F958A0F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6DE585C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3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F0A574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коли-</w:t>
                  </w:r>
                  <w:proofErr w:type="spellStart"/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чество</w:t>
                  </w:r>
                  <w:proofErr w:type="spellEnd"/>
                  <w:proofErr w:type="gramEnd"/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личного состава (чел.)</w:t>
                  </w:r>
                </w:p>
              </w:tc>
              <w:tc>
                <w:tcPr>
                  <w:tcW w:w="10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08196C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22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AC42C9B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дежурстве</w:t>
                  </w:r>
                </w:p>
              </w:tc>
              <w:tc>
                <w:tcPr>
                  <w:tcW w:w="21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F03790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201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904F86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дежурстве</w:t>
                  </w:r>
                </w:p>
              </w:tc>
              <w:tc>
                <w:tcPr>
                  <w:tcW w:w="193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47BB12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</w:tr>
            <w:tr w:rsidR="00C10644" w:rsidRPr="00C10644" w14:paraId="262AF3BD" w14:textId="77777777" w:rsidTr="00D34466">
              <w:trPr>
                <w:trHeight w:val="1183"/>
                <w:jc w:val="center"/>
              </w:trPr>
              <w:tc>
                <w:tcPr>
                  <w:tcW w:w="54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9CA144F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87A1CC7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FAEBE5B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DC98E82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86D0F2F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AEC3E96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29E964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 (чел.)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6EB868F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95DEA4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 (чел.)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8AE005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1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C0DA42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</w:t>
                  </w:r>
                </w:p>
                <w:p w14:paraId="278209E4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(чел.)</w:t>
                  </w:r>
                </w:p>
              </w:tc>
              <w:tc>
                <w:tcPr>
                  <w:tcW w:w="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2C24998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28E16EC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 (чел.)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0123940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</w:tr>
          </w:tbl>
          <w:p w14:paraId="58D568EF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644" w:rsidRPr="00C10644" w14:paraId="4EE824EB" w14:textId="77777777" w:rsidTr="00D34466">
        <w:trPr>
          <w:trHeight w:val="8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969C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C5083" w14:textId="77777777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97B2C" w14:textId="77777777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708B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579F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4E8B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1D68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EFB0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08E5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24B5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051D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0A92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549C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DC3B9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10644" w:rsidRPr="00C10644" w14:paraId="610C7FF0" w14:textId="77777777" w:rsidTr="00D34466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D2343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9E9DA7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E11D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530063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Любытинский район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теплоснаб-жения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«Тепловая компания Новгородская»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28A5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C2042B" w14:textId="61CA93EA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174760,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Любытино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Боровичская, д.4</w:t>
            </w:r>
          </w:p>
          <w:p w14:paraId="5326DA49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F53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1D136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тел./факс (81668)</w:t>
            </w:r>
          </w:p>
          <w:p w14:paraId="2E7D517F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C4623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0B6DC1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521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1F1E8F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4194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A9D37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4C7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3818FC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738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1314B9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ED686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4899F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5C0F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469D6B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1CFF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64E6A4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0F13A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6326A1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DEDF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2E0F43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10644" w:rsidRPr="00C10644" w14:paraId="200A9DA1" w14:textId="77777777" w:rsidTr="00D34466">
        <w:trPr>
          <w:trHeight w:val="1069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50B1B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D7DA61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1B7B1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850F644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Территориально- обособленное структурное подразделение в Любытинском районе филиала «Восточный» АО «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Новгородоблэлектро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56F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87EC8F" w14:textId="1AC017A6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174760,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Любытино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Речная, д.7а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0CB5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733EAA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тел./факс (81668)</w:t>
            </w:r>
          </w:p>
          <w:p w14:paraId="5837E17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61-349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166AC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5CC985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BE908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179918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9089B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AC08D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D99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DB7C3B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9CAC3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2460D3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4B2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870278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66D44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4AA1F9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47FE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1AE44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5710F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BF1581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D386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C7977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10644" w:rsidRPr="00C10644" w14:paraId="73E4C43A" w14:textId="77777777" w:rsidTr="00D34466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DE475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423479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3C2E0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B7D8B3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областное бюджетное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учреждение здравоохранения «Зарубинская центральная районная больница»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363F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8B0C5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174760,</w:t>
            </w:r>
          </w:p>
          <w:p w14:paraId="2D645BF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п.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Любытино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Советов, д. 143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8D2CA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2B9B3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(81668)</w:t>
            </w:r>
          </w:p>
          <w:p w14:paraId="46EDCB45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62- 303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BE485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9A7C9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B52A6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8E8C5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9A304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DFB50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FDE6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74C721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7F40F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2AD0B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51035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9BAF66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4B658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F4231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2EA06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08924A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0FDD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781774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5C89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72D1BA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14:paraId="2A48E86C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A093ABF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F1F7E1D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635F860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F864C8B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C1064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0E337041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8"/>
        <w:gridCol w:w="2032"/>
        <w:gridCol w:w="1655"/>
        <w:gridCol w:w="1417"/>
        <w:gridCol w:w="888"/>
        <w:gridCol w:w="1080"/>
        <w:gridCol w:w="1080"/>
        <w:gridCol w:w="1136"/>
        <w:gridCol w:w="1080"/>
        <w:gridCol w:w="1080"/>
        <w:gridCol w:w="1024"/>
        <w:gridCol w:w="995"/>
        <w:gridCol w:w="992"/>
        <w:gridCol w:w="941"/>
      </w:tblGrid>
      <w:tr w:rsidR="00C10644" w:rsidRPr="00C10644" w14:paraId="58246D9C" w14:textId="77777777" w:rsidTr="00D34466">
        <w:trPr>
          <w:trHeight w:val="354"/>
          <w:jc w:val="center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6158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755594F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FCFC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1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299E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  <w:p w14:paraId="2AA6E49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C858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1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BF5A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Силы и средства</w:t>
            </w:r>
          </w:p>
          <w:p w14:paraId="4FCC889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(всего)</w:t>
            </w:r>
          </w:p>
        </w:tc>
        <w:tc>
          <w:tcPr>
            <w:tcW w:w="4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1298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Силы и средства</w:t>
            </w:r>
          </w:p>
          <w:p w14:paraId="65C1FE1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и контроля</w:t>
            </w:r>
          </w:p>
        </w:tc>
        <w:tc>
          <w:tcPr>
            <w:tcW w:w="3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ED76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Силы и средства</w:t>
            </w:r>
          </w:p>
          <w:p w14:paraId="2BD9A89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ликвидации ЧС</w:t>
            </w:r>
          </w:p>
        </w:tc>
      </w:tr>
      <w:tr w:rsidR="00C10644" w:rsidRPr="00C10644" w14:paraId="0095A5D3" w14:textId="77777777" w:rsidTr="00D34466">
        <w:trPr>
          <w:trHeight w:val="321"/>
          <w:jc w:val="center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DD696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DF4F6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B4B3F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28D79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A2FC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коли-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  <w:proofErr w:type="gram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личного состава (чел.)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7B07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техники (ед.)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8E65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дежурстве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AA60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F1F8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дежурстве</w:t>
            </w:r>
          </w:p>
        </w:tc>
        <w:tc>
          <w:tcPr>
            <w:tcW w:w="1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9232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C10644" w:rsidRPr="00C10644" w14:paraId="5D23C808" w14:textId="77777777" w:rsidTr="00D34466">
        <w:trPr>
          <w:trHeight w:val="1183"/>
          <w:jc w:val="center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07344C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DF445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0C3EE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9873E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64ED6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B1E37" w14:textId="77777777" w:rsidR="00C10644" w:rsidRPr="00C10644" w:rsidRDefault="00C10644" w:rsidP="00C10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2FFD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личного состава (чел.)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DCF7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техники (ед.)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D0BC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личного состава (чел.)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AB62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техники (ед.)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BBC2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личного состава</w:t>
            </w:r>
          </w:p>
          <w:p w14:paraId="5ECF16C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(чел.)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91FD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техники (ед.)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65AC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личного состава (чел.)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4A96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техники (ед.)</w:t>
            </w:r>
          </w:p>
        </w:tc>
      </w:tr>
      <w:tr w:rsidR="00C10644" w:rsidRPr="00C10644" w14:paraId="7AABC782" w14:textId="77777777" w:rsidTr="00D34466">
        <w:trPr>
          <w:trHeight w:val="80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DBF2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B6315" w14:textId="77777777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4F8A4" w14:textId="77777777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3878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2A7E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0E1D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4345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9D66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25E7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E042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2CDC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CEAD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9FFA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990FFA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10644" w:rsidRPr="00C10644" w14:paraId="32871D4E" w14:textId="77777777" w:rsidTr="00D34466">
        <w:trPr>
          <w:trHeight w:val="852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1C861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40F858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843045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9AEA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0FC04C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ГОКУ «Любытинское лесничество»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13C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708FF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174755,</w:t>
            </w:r>
          </w:p>
          <w:p w14:paraId="4E50968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Проскурка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BAD0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19ECA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тел./факс (81668) </w:t>
            </w:r>
          </w:p>
          <w:p w14:paraId="0298162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65-455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700C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05C2F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16359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26EA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2C724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291E0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1E5A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8351B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E1C50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13DB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B985F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54876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B693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61157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80401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29A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7635E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FE9BE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00DF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13974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9FC95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39FB4E0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D9A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65B7B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4623E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D0E4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79385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745D1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5221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9A80A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47A4B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0644" w:rsidRPr="00C10644" w14:paraId="11BF1E29" w14:textId="77777777" w:rsidTr="00D34466">
        <w:trPr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19D9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F84B83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5A479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33A586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Газпром газораспределение Великий Новгород филиал в г. Боровичи Любытинский газовый участок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1F15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74E44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174760,</w:t>
            </w:r>
          </w:p>
          <w:p w14:paraId="76668F25" w14:textId="15DEA979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Любыти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-но, ул.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Хвой-ная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д.2</w:t>
            </w:r>
          </w:p>
          <w:p w14:paraId="578E7B5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1ED76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97A1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0E3DC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тел./факс</w:t>
            </w:r>
          </w:p>
          <w:p w14:paraId="6F65625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(81668).</w:t>
            </w:r>
          </w:p>
          <w:p w14:paraId="1F7BB73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61-313</w:t>
            </w:r>
          </w:p>
          <w:p w14:paraId="6831B28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ЛГУ: 8-911-606-91-38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635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3F39E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D345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ED331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DB22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384FD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CDF5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F1422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483D6C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3F08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C0441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0EB4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4F5F6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B02D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792D4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CC9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17A7E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21E9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AC6B7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6CA44BB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972E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B94C5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48B2E31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644" w:rsidRPr="00C10644" w14:paraId="5603C8D9" w14:textId="77777777" w:rsidTr="00D34466">
        <w:trPr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4C9D5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EFE066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71D0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9AFA59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ДПД-1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филиал ЧУ «ДПКНО» в ЛМР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3149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BA43E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174765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,</w:t>
            </w:r>
            <w:proofErr w:type="gramEnd"/>
          </w:p>
          <w:p w14:paraId="42CC5E65" w14:textId="4275E1FC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д.</w:t>
            </w:r>
            <w:r w:rsidR="0097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Вычерема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ул.Мстинскаяд.5, кв.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223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840D9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8-921-197-31-29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A6A1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94E77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FDA4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E4C14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7E6E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C246F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884A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75291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578E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EADAF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8C1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0E8EC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806C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794A8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CDA0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B55F9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FE6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6FFFF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AE62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1BDD4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0644" w:rsidRPr="00C10644" w14:paraId="5D13F571" w14:textId="77777777" w:rsidTr="00D34466">
        <w:trPr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D1C8C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7D2065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08DFE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64382A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ДПД-1 </w:t>
            </w:r>
          </w:p>
          <w:p w14:paraId="44CB9CDE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филиал ЧУ «ДПКНО» в ЛМР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DC2E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3B9C2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174762, </w:t>
            </w:r>
          </w:p>
          <w:p w14:paraId="65E20B0F" w14:textId="73D1992A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Ярцево, ул.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Новая, д.6, кв.2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339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F9F17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8-921-207-14-70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1D12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B28ED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236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9EEB7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BBFB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B5E17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8396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DDDDD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77950D6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0D38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2FE67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8555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DDDD3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6A2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0279C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7502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9B38E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36B2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92CB0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4982A74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08D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B41D9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56DFA6E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1BBC8FD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C1A830C" w14:textId="77777777" w:rsidR="00C10644" w:rsidRPr="00C10644" w:rsidRDefault="00C10644" w:rsidP="00C10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4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</w:t>
      </w:r>
    </w:p>
    <w:tbl>
      <w:tblPr>
        <w:tblW w:w="166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8"/>
        <w:gridCol w:w="129"/>
        <w:gridCol w:w="548"/>
        <w:gridCol w:w="1355"/>
        <w:gridCol w:w="677"/>
        <w:gridCol w:w="978"/>
        <w:gridCol w:w="642"/>
        <w:gridCol w:w="633"/>
        <w:gridCol w:w="677"/>
        <w:gridCol w:w="353"/>
        <w:gridCol w:w="677"/>
        <w:gridCol w:w="403"/>
        <w:gridCol w:w="677"/>
        <w:gridCol w:w="403"/>
        <w:gridCol w:w="677"/>
        <w:gridCol w:w="459"/>
        <w:gridCol w:w="677"/>
        <w:gridCol w:w="403"/>
        <w:gridCol w:w="677"/>
        <w:gridCol w:w="403"/>
        <w:gridCol w:w="677"/>
        <w:gridCol w:w="347"/>
        <w:gridCol w:w="677"/>
        <w:gridCol w:w="318"/>
        <w:gridCol w:w="677"/>
        <w:gridCol w:w="315"/>
        <w:gridCol w:w="677"/>
        <w:gridCol w:w="264"/>
        <w:gridCol w:w="677"/>
      </w:tblGrid>
      <w:tr w:rsidR="00C10644" w:rsidRPr="00C10644" w14:paraId="28AA7E6A" w14:textId="77777777" w:rsidTr="00D34466">
        <w:trPr>
          <w:gridBefore w:val="2"/>
          <w:wBefore w:w="677" w:type="dxa"/>
          <w:trHeight w:val="2544"/>
          <w:jc w:val="center"/>
        </w:trPr>
        <w:tc>
          <w:tcPr>
            <w:tcW w:w="15948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226E34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6</w:t>
            </w:r>
          </w:p>
          <w:tbl>
            <w:tblPr>
              <w:tblW w:w="1594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48"/>
              <w:gridCol w:w="2032"/>
              <w:gridCol w:w="1620"/>
              <w:gridCol w:w="1310"/>
              <w:gridCol w:w="1030"/>
              <w:gridCol w:w="1080"/>
              <w:gridCol w:w="1080"/>
              <w:gridCol w:w="1136"/>
              <w:gridCol w:w="1080"/>
              <w:gridCol w:w="1080"/>
              <w:gridCol w:w="1024"/>
              <w:gridCol w:w="995"/>
              <w:gridCol w:w="992"/>
              <w:gridCol w:w="941"/>
            </w:tblGrid>
            <w:tr w:rsidR="00C10644" w:rsidRPr="00C10644" w14:paraId="4D8B44C9" w14:textId="77777777" w:rsidTr="00D34466">
              <w:trPr>
                <w:trHeight w:val="354"/>
                <w:jc w:val="center"/>
              </w:trPr>
              <w:tc>
                <w:tcPr>
                  <w:tcW w:w="5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3EA8AB1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</w:t>
                  </w:r>
                </w:p>
                <w:p w14:paraId="37D7A548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203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EC9418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 организации</w:t>
                  </w:r>
                </w:p>
              </w:tc>
              <w:tc>
                <w:tcPr>
                  <w:tcW w:w="16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CFA4DDD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Адрес</w:t>
                  </w:r>
                </w:p>
                <w:p w14:paraId="4989D567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организации</w:t>
                  </w:r>
                </w:p>
              </w:tc>
              <w:tc>
                <w:tcPr>
                  <w:tcW w:w="13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CC9A26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11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F427375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Силы и средства</w:t>
                  </w:r>
                </w:p>
                <w:p w14:paraId="03540635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(всего)</w:t>
                  </w:r>
                </w:p>
              </w:tc>
              <w:tc>
                <w:tcPr>
                  <w:tcW w:w="4376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7EC34B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Силы и средства</w:t>
                  </w:r>
                </w:p>
                <w:p w14:paraId="1F16FC40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наблюдения и контроля</w:t>
                  </w:r>
                </w:p>
              </w:tc>
              <w:tc>
                <w:tcPr>
                  <w:tcW w:w="3952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FD7F239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Силы и средства</w:t>
                  </w:r>
                </w:p>
                <w:p w14:paraId="2A745FC8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ликвидации ЧС</w:t>
                  </w:r>
                </w:p>
              </w:tc>
            </w:tr>
            <w:tr w:rsidR="00C10644" w:rsidRPr="00C10644" w14:paraId="0B31B556" w14:textId="77777777" w:rsidTr="00D34466">
              <w:trPr>
                <w:trHeight w:val="321"/>
                <w:jc w:val="center"/>
              </w:trPr>
              <w:tc>
                <w:tcPr>
                  <w:tcW w:w="54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2DAB7A5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BC432F8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0E44204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FC558D7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3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0EDEB3A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коли-</w:t>
                  </w:r>
                  <w:proofErr w:type="spellStart"/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чество</w:t>
                  </w:r>
                  <w:proofErr w:type="spellEnd"/>
                  <w:proofErr w:type="gramEnd"/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личного состава (чел.)</w:t>
                  </w:r>
                </w:p>
              </w:tc>
              <w:tc>
                <w:tcPr>
                  <w:tcW w:w="10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265CF9C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22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6DA6EB5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дежурстве</w:t>
                  </w:r>
                </w:p>
              </w:tc>
              <w:tc>
                <w:tcPr>
                  <w:tcW w:w="21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D60A32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201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251DE22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дежурстве</w:t>
                  </w:r>
                </w:p>
              </w:tc>
              <w:tc>
                <w:tcPr>
                  <w:tcW w:w="193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9C37A24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</w:tr>
            <w:tr w:rsidR="00C10644" w:rsidRPr="00C10644" w14:paraId="2DF9BC8A" w14:textId="77777777" w:rsidTr="00D34466">
              <w:trPr>
                <w:trHeight w:val="1183"/>
                <w:jc w:val="center"/>
              </w:trPr>
              <w:tc>
                <w:tcPr>
                  <w:tcW w:w="54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D065A32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7BEDB3F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FEDEABB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55308E2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D88B72B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0E7CA22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7424834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 (чел.)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D8C22A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A9DA5D7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 (чел.)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CF0081D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1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7426A9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</w:t>
                  </w:r>
                </w:p>
                <w:p w14:paraId="05FC1157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(чел.)</w:t>
                  </w:r>
                </w:p>
              </w:tc>
              <w:tc>
                <w:tcPr>
                  <w:tcW w:w="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231F852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21020BB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 (чел.)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FC46F96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</w:tr>
          </w:tbl>
          <w:p w14:paraId="60C2B51A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644" w:rsidRPr="00C10644" w14:paraId="79BCDF8F" w14:textId="77777777" w:rsidTr="00D34466">
        <w:trPr>
          <w:gridBefore w:val="2"/>
          <w:wBefore w:w="677" w:type="dxa"/>
          <w:trHeight w:val="80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0656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FD3ED" w14:textId="77777777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1EFF5" w14:textId="77777777" w:rsidR="00C10644" w:rsidRPr="00C10644" w:rsidRDefault="00C10644" w:rsidP="00C10644">
            <w:pPr>
              <w:spacing w:after="0" w:line="240" w:lineRule="exact"/>
              <w:ind w:right="-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F611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BE2E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D93C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C53C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5C7C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E5E7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A92B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A17C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FA6E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1E14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04D1F7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10644" w:rsidRPr="00C10644" w14:paraId="4E05B340" w14:textId="77777777" w:rsidTr="00D34466">
        <w:trPr>
          <w:gridAfter w:val="1"/>
          <w:wAfter w:w="677" w:type="dxa"/>
          <w:trHeight w:val="746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96E27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63BC16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383BE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51CB4C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ДПК-3 </w:t>
            </w:r>
          </w:p>
          <w:p w14:paraId="15F0C9BA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ЧУ «ДПКНО» в ЛМР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7A7FF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74BE82" w14:textId="4AEDD61F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174740, с.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Комарово, ул. Школьная, д.11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73B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0D224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8-921-737-33-56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B054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1E3D84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B0DF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D00C2B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F871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9E6369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875C3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AA594F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110A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57BDB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6DFEA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98EF33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D2D2C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5AF348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40C91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D2D07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380F9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C7CF5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8F765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E7B489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0644" w:rsidRPr="00C10644" w14:paraId="0CBDD5A8" w14:textId="77777777" w:rsidTr="00D34466">
        <w:trPr>
          <w:gridAfter w:val="1"/>
          <w:wAfter w:w="677" w:type="dxa"/>
          <w:trHeight w:val="915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8307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418925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735F8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1E49A7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ДПД-1 </w:t>
            </w:r>
          </w:p>
          <w:p w14:paraId="77FC6E58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ЧУ «ДПКНО» в ЛМР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22EB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66E8FC" w14:textId="213C32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174755, д.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Дальнее Заполье, д.2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508D4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307B7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8-911-637-18-76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64E4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143E71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C571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94A46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E7F8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970C28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262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55CAC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0373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63F2E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B7126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E08CBB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3B82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3D72CF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4E96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558CBC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4E3A3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9DA7C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B372B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C04258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0644" w:rsidRPr="00C10644" w14:paraId="6A81E4CB" w14:textId="77777777" w:rsidTr="00D34466">
        <w:trPr>
          <w:gridAfter w:val="1"/>
          <w:wAfter w:w="677" w:type="dxa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3D89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D790C1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909BD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577864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ДПК-3 </w:t>
            </w:r>
          </w:p>
          <w:p w14:paraId="23B2815A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ЧУ «ДПКНО» в ЛМР</w:t>
            </w:r>
          </w:p>
          <w:p w14:paraId="12191830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1AFA5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7C2E5A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174760,</w:t>
            </w:r>
          </w:p>
          <w:p w14:paraId="130AEB45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Бор, д. 129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06ED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D9E1F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8-921-994-73-38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F683F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0F21B6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D216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464D0C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691C9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13B059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1287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5B1B74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8F50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1CD6C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748F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67BF18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AC381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CADFCB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1D8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909E8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E7184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F5B1F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7BB82DFC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908AB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5E6628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0644" w:rsidRPr="00C10644" w14:paraId="5E511474" w14:textId="77777777" w:rsidTr="00D34466">
        <w:trPr>
          <w:gridAfter w:val="1"/>
          <w:wAfter w:w="677" w:type="dxa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33EE7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00E0C3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B5F32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3FF082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ДПД-1 </w:t>
            </w:r>
          </w:p>
          <w:p w14:paraId="1FFA8212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филиал ЧУ «ДПКНО» в ЛМР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CB405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730898" w14:textId="1D68B27C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174752, д.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Дрегли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D94D3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E321D1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8-911-191-26-93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52D7C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FED0BA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51E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43E433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672F6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C519B6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84CDB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29636C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7F55B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EC9D1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27C81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7F26DA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1F55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78EB2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2FB6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D2B6D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E3B7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FB1AE4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3898C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00AF4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0644" w:rsidRPr="00C10644" w14:paraId="03376E77" w14:textId="77777777" w:rsidTr="00D34466">
        <w:trPr>
          <w:gridAfter w:val="1"/>
          <w:wAfter w:w="677" w:type="dxa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A81ED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74E7E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7B191A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ДПД-1 </w:t>
            </w:r>
          </w:p>
          <w:p w14:paraId="257EF8C7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ЧУ «ДПКНО» в ЛМР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AA75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934FB0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174772,</w:t>
            </w:r>
          </w:p>
          <w:p w14:paraId="2E64CF8E" w14:textId="5493FBD0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Слобода, д.29, кв. 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B526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151A43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8-921-693-19-32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D60AC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926247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115A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39B6E4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9F3EA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7F1C7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E85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03026B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730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CA8BB1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DFA91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624A7D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097F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63CB68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F3059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6E7875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00E33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FD915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3DBEB0FE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8E533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9DC912" w14:textId="77777777" w:rsidR="00C10644" w:rsidRPr="00C10644" w:rsidRDefault="00C10644" w:rsidP="00C10644">
            <w:pPr>
              <w:spacing w:after="0" w:line="240" w:lineRule="exact"/>
              <w:ind w:left="-1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0644" w:rsidRPr="00C10644" w14:paraId="0238BBB6" w14:textId="77777777" w:rsidTr="00D34466">
        <w:trPr>
          <w:gridAfter w:val="1"/>
          <w:wAfter w:w="677" w:type="dxa"/>
          <w:trHeight w:val="532"/>
          <w:jc w:val="center"/>
        </w:trPr>
        <w:tc>
          <w:tcPr>
            <w:tcW w:w="55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5842E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силы и средства, привлекаемые от </w:t>
            </w:r>
          </w:p>
          <w:p w14:paraId="02FC8DFE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областной территориальной подсистемы РСЧС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FF30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A3AC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C9C0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B54B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D8BD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BB03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435D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1C58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4B3A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BCF3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C10644" w:rsidRPr="00C10644" w14:paraId="282B547D" w14:textId="77777777" w:rsidTr="00D34466">
        <w:trPr>
          <w:gridAfter w:val="1"/>
          <w:wAfter w:w="677" w:type="dxa"/>
          <w:trHeight w:val="330"/>
          <w:jc w:val="center"/>
        </w:trPr>
        <w:tc>
          <w:tcPr>
            <w:tcW w:w="15948" w:type="dxa"/>
            <w:gridSpan w:val="28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585E2F9" w14:textId="77777777" w:rsidR="00C10644" w:rsidRPr="00C10644" w:rsidRDefault="00C10644" w:rsidP="00C106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</w:t>
            </w:r>
          </w:p>
          <w:p w14:paraId="0C614A99" w14:textId="77777777" w:rsidR="00C10644" w:rsidRPr="00C10644" w:rsidRDefault="00C10644" w:rsidP="00C106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B77756D" w14:textId="77777777" w:rsidR="00C10644" w:rsidRPr="00C10644" w:rsidRDefault="00C10644" w:rsidP="00C106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</w:p>
          <w:p w14:paraId="00E07FAA" w14:textId="77777777" w:rsidR="00C10644" w:rsidRPr="00C10644" w:rsidRDefault="00C10644" w:rsidP="00C106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7</w:t>
            </w:r>
          </w:p>
          <w:tbl>
            <w:tblPr>
              <w:tblW w:w="1594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48"/>
              <w:gridCol w:w="2032"/>
              <w:gridCol w:w="1620"/>
              <w:gridCol w:w="1310"/>
              <w:gridCol w:w="1030"/>
              <w:gridCol w:w="1080"/>
              <w:gridCol w:w="1080"/>
              <w:gridCol w:w="1136"/>
              <w:gridCol w:w="1080"/>
              <w:gridCol w:w="1080"/>
              <w:gridCol w:w="1024"/>
              <w:gridCol w:w="995"/>
              <w:gridCol w:w="992"/>
              <w:gridCol w:w="941"/>
            </w:tblGrid>
            <w:tr w:rsidR="00C10644" w:rsidRPr="00C10644" w14:paraId="75EF9B92" w14:textId="77777777" w:rsidTr="00D34466">
              <w:trPr>
                <w:trHeight w:val="354"/>
                <w:jc w:val="center"/>
              </w:trPr>
              <w:tc>
                <w:tcPr>
                  <w:tcW w:w="5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8E3E8D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</w:t>
                  </w:r>
                </w:p>
                <w:p w14:paraId="4F027DFD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203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DA84541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 организации</w:t>
                  </w:r>
                </w:p>
              </w:tc>
              <w:tc>
                <w:tcPr>
                  <w:tcW w:w="16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B758922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Адрес</w:t>
                  </w:r>
                </w:p>
                <w:p w14:paraId="571AB1DF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организации</w:t>
                  </w:r>
                </w:p>
              </w:tc>
              <w:tc>
                <w:tcPr>
                  <w:tcW w:w="13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6268DA8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11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15311D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Силы и средства</w:t>
                  </w:r>
                </w:p>
                <w:p w14:paraId="4809D929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(всего)</w:t>
                  </w:r>
                </w:p>
              </w:tc>
              <w:tc>
                <w:tcPr>
                  <w:tcW w:w="4376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CDCD981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Силы и средства</w:t>
                  </w:r>
                </w:p>
                <w:p w14:paraId="7F9108A5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наблюдения и контроля</w:t>
                  </w:r>
                </w:p>
              </w:tc>
              <w:tc>
                <w:tcPr>
                  <w:tcW w:w="3952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059986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Силы и средства</w:t>
                  </w:r>
                </w:p>
                <w:p w14:paraId="43DFA5FC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ликвидации ЧС</w:t>
                  </w:r>
                </w:p>
              </w:tc>
            </w:tr>
            <w:tr w:rsidR="00C10644" w:rsidRPr="00C10644" w14:paraId="6CA71172" w14:textId="77777777" w:rsidTr="00D34466">
              <w:trPr>
                <w:trHeight w:val="321"/>
                <w:jc w:val="center"/>
              </w:trPr>
              <w:tc>
                <w:tcPr>
                  <w:tcW w:w="54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3026E1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6503C83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F2E3EF7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C32473E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3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E41A99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коли-</w:t>
                  </w:r>
                  <w:proofErr w:type="spellStart"/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чество</w:t>
                  </w:r>
                  <w:proofErr w:type="spellEnd"/>
                  <w:proofErr w:type="gramEnd"/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личного состава (чел.)</w:t>
                  </w:r>
                </w:p>
              </w:tc>
              <w:tc>
                <w:tcPr>
                  <w:tcW w:w="10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CDD29D6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22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B9AD0CF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дежурстве</w:t>
                  </w:r>
                </w:p>
              </w:tc>
              <w:tc>
                <w:tcPr>
                  <w:tcW w:w="21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495569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201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5E9089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дежурстве</w:t>
                  </w:r>
                </w:p>
              </w:tc>
              <w:tc>
                <w:tcPr>
                  <w:tcW w:w="193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DBA71F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</w:tr>
            <w:tr w:rsidR="00C10644" w:rsidRPr="00C10644" w14:paraId="0FC8CC8F" w14:textId="77777777" w:rsidTr="00D34466">
              <w:trPr>
                <w:trHeight w:val="1183"/>
                <w:jc w:val="center"/>
              </w:trPr>
              <w:tc>
                <w:tcPr>
                  <w:tcW w:w="54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05543AA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211B756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CB32B45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08FC56A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6955B0F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AD32957" w14:textId="77777777" w:rsidR="00C10644" w:rsidRPr="00C10644" w:rsidRDefault="00C10644" w:rsidP="00C1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1E5AEBE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 (чел.)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36D9B72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F137E2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 (чел.)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F9C047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1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6524235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</w:t>
                  </w:r>
                </w:p>
                <w:p w14:paraId="6CC299A2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(чел.)</w:t>
                  </w:r>
                </w:p>
              </w:tc>
              <w:tc>
                <w:tcPr>
                  <w:tcW w:w="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8CC667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3A41C49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личного состава (чел.)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9DDDF35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техники (ед.)</w:t>
                  </w:r>
                </w:p>
              </w:tc>
            </w:tr>
            <w:tr w:rsidR="00C10644" w:rsidRPr="00C10644" w14:paraId="1E4A9384" w14:textId="77777777" w:rsidTr="00D34466">
              <w:trPr>
                <w:trHeight w:val="201"/>
                <w:jc w:val="center"/>
              </w:trPr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55C5315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0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1EC0AE4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76ACADC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6F52155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0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0C7153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6466E0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BCB8486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A81120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FA5C99F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634C02A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0BCD835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BF57FF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9FBD50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52E5A4A" w14:textId="77777777" w:rsidR="00C10644" w:rsidRPr="00C10644" w:rsidRDefault="00C10644" w:rsidP="00C10644">
                  <w:pPr>
                    <w:spacing w:after="0" w:line="240" w:lineRule="exact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06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</w:tr>
          </w:tbl>
          <w:p w14:paraId="2E09F623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34659F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</w:t>
            </w: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Силы и средства, привлекаемые от функциональных подсистем РСЧС</w:t>
            </w:r>
          </w:p>
        </w:tc>
      </w:tr>
      <w:tr w:rsidR="00C10644" w:rsidRPr="00C10644" w14:paraId="544525BD" w14:textId="77777777" w:rsidTr="00D34466">
        <w:trPr>
          <w:gridAfter w:val="1"/>
          <w:wAfter w:w="677" w:type="dxa"/>
          <w:trHeight w:val="1028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4FD14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7DAE8C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E193B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3AED9B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полиции по Любытинскому району МО МВД России «Боровичский»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A593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FD108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174760,</w:t>
            </w:r>
          </w:p>
          <w:p w14:paraId="696F254A" w14:textId="72203086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Любы-</w:t>
            </w:r>
          </w:p>
          <w:p w14:paraId="67F66E75" w14:textId="4C304051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Советов, д.35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71E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362D8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тел./факс (816-68) 61-237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EEC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3D6A5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5214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79CDD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45DAD4D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3782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C506F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8542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B0EE4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2D85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2154D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FDB6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4FB8B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DE0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8D8A5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09AA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3A905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8F4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A1D5D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513C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24E3D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0644" w:rsidRPr="00C10644" w14:paraId="66ED37CB" w14:textId="77777777" w:rsidTr="00D34466">
        <w:trPr>
          <w:gridAfter w:val="1"/>
          <w:wAfter w:w="677" w:type="dxa"/>
          <w:trHeight w:val="2275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5A8CF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EA15A4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D2BF0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Любытинского мастерского участка Хвойнинского </w:t>
            </w:r>
            <w:proofErr w:type="gram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РЭС  производственного</w:t>
            </w:r>
            <w:proofErr w:type="gram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отделения Боровичские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электричесткие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сети Новгородского филиала ПАО «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Россети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Северо-Запад»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7D9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2DD6CE" w14:textId="2F67F6DA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174760,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Любытино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Советов, д.101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68B9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75989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тел. (816-64)</w:t>
            </w:r>
          </w:p>
          <w:p w14:paraId="4B6B9AF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4-41-93, 2-54-56-факс, 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  <w:t>Sekretar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 w:rsidRPr="00C1064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  <w:t>BES</w:t>
            </w:r>
            <w:r w:rsidRPr="00C1064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@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  <w:t>novgorodenergo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F15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EE254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14:paraId="7E1978C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3C200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A6429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55EA6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0E772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FE68D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09C19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55DAB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44BF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D3000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28B4AFF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D02D2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617D3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0CD84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30CF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A5376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0B7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038BA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2559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69A73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FE4E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3C830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B5D9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C3212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  <w:p w14:paraId="0DDCD70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32D26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BFB57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A107C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B3E84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E3ED2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0DAB7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77B3D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477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31DD4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2AAF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66563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77A6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F011F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0644" w:rsidRPr="00C10644" w14:paraId="0F721ECD" w14:textId="77777777" w:rsidTr="00D34466">
        <w:trPr>
          <w:gridAfter w:val="1"/>
          <w:wAfter w:w="677" w:type="dxa"/>
          <w:trHeight w:val="505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8260A8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C2D4D0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E6B09D9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65C550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 «Любытинская районная ветеринарная станция»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A4F751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4BC3E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174760,</w:t>
            </w:r>
          </w:p>
          <w:p w14:paraId="16A758E0" w14:textId="3F0A4B75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Любы-</w:t>
            </w:r>
          </w:p>
          <w:p w14:paraId="2D0948B1" w14:textId="08FDAA7D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Советов, </w:t>
            </w:r>
          </w:p>
          <w:p w14:paraId="5836746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89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C1DA0C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AD3BE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тел./факс (816-68) 61-419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DF9EF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E2AE0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5F3BB1F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262B2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51CD9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48AE3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511D3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DADCF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5CA21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C401F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8C028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49A57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5CED4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0818C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AB95E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A1E82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53ED1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BC86A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862D3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4382CAC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A984D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5AECF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840F7E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644" w:rsidRPr="00C10644" w14:paraId="2F327208" w14:textId="77777777" w:rsidTr="00D34466">
        <w:trPr>
          <w:gridAfter w:val="1"/>
          <w:wAfter w:w="677" w:type="dxa"/>
          <w:trHeight w:val="135"/>
          <w:jc w:val="center"/>
        </w:trPr>
        <w:tc>
          <w:tcPr>
            <w:tcW w:w="15948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1455F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C10644" w:rsidRPr="00C10644" w14:paraId="4EC50B25" w14:textId="77777777" w:rsidTr="00D34466">
        <w:trPr>
          <w:gridAfter w:val="1"/>
          <w:wAfter w:w="677" w:type="dxa"/>
          <w:trHeight w:val="13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6CD1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7031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FD49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D287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6C4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5EC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B07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C8E3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AA6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0F0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6E4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AC1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236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3A7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10644" w:rsidRPr="00C10644" w14:paraId="08A8B6BE" w14:textId="77777777" w:rsidTr="00D34466">
        <w:trPr>
          <w:gridAfter w:val="1"/>
          <w:wAfter w:w="677" w:type="dxa"/>
          <w:trHeight w:val="50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5B49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3FFF59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3CEAC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8C986B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в Новгородской и Псковской областях ПАО «Ростелеком»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0052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91AF0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174760,</w:t>
            </w:r>
          </w:p>
          <w:p w14:paraId="3DF4CEC3" w14:textId="57145B0E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Любы-</w:t>
            </w:r>
            <w:proofErr w:type="spellStart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тино</w:t>
            </w:r>
            <w:proofErr w:type="spellEnd"/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</w:t>
            </w:r>
            <w:r w:rsidR="008A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Пушкинская, д.9а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CF2E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EF8B3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8(81668)</w:t>
            </w:r>
          </w:p>
          <w:p w14:paraId="1CBBB9A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61-135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D45B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F8F48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9672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8674D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E499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9A9AF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7157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3EA6F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7D81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4A21C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C25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712F0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3A0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8DA6A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AC8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CAE95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7C70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4BA93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69F7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4113F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0644" w:rsidRPr="00C10644" w14:paraId="7AFEF170" w14:textId="77777777" w:rsidTr="00D34466">
        <w:trPr>
          <w:gridAfter w:val="1"/>
          <w:wAfter w:w="677" w:type="dxa"/>
          <w:trHeight w:val="513"/>
          <w:jc w:val="center"/>
        </w:trPr>
        <w:tc>
          <w:tcPr>
            <w:tcW w:w="55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44BB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948C21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силы и средства, привлекаемые от </w:t>
            </w:r>
          </w:p>
          <w:p w14:paraId="12D0B1CC" w14:textId="77777777" w:rsidR="00C10644" w:rsidRPr="00C10644" w:rsidRDefault="00C10644" w:rsidP="00C10644">
            <w:pPr>
              <w:spacing w:after="0" w:line="240" w:lineRule="exact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функциональных подсистем РСЧС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1907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D50D9C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CDDC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6494298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C9A9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41420E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E34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EA319A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E2B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932F474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DBC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474791A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8E1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A95282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20AF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5DB019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9CF1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7EB2E4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2499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DF4FF9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10644" w:rsidRPr="00C10644" w14:paraId="03A049A7" w14:textId="77777777" w:rsidTr="00D34466">
        <w:trPr>
          <w:gridAfter w:val="1"/>
          <w:wAfter w:w="677" w:type="dxa"/>
          <w:jc w:val="center"/>
        </w:trPr>
        <w:tc>
          <w:tcPr>
            <w:tcW w:w="55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159DD" w14:textId="77777777" w:rsidR="00C10644" w:rsidRPr="00C10644" w:rsidRDefault="00C10644" w:rsidP="00C10644">
            <w:pPr>
              <w:spacing w:after="0" w:line="240" w:lineRule="exact"/>
              <w:ind w:right="-5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A6136A4" w14:textId="77777777" w:rsidR="00C10644" w:rsidRPr="00C10644" w:rsidRDefault="00C10644" w:rsidP="00C10644">
            <w:pPr>
              <w:spacing w:after="0" w:line="240" w:lineRule="exact"/>
              <w:ind w:right="-5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3D1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286A3F3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412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C803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BDF76C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C7E2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3E020C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6CCF0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500C7B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A779F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8CBD4D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04FC1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CF0ACA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612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3C7F0E2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0CE2B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AA206B7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4BB6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EAD458E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211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23A85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59BC34D" w14:textId="77777777" w:rsidR="00C10644" w:rsidRPr="00C10644" w:rsidRDefault="00C10644" w:rsidP="00C10644">
            <w:pPr>
              <w:spacing w:after="0" w:line="240" w:lineRule="exact"/>
              <w:ind w:right="-3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06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69</w:t>
            </w:r>
          </w:p>
        </w:tc>
      </w:tr>
    </w:tbl>
    <w:p w14:paraId="373635A1" w14:textId="77777777" w:rsidR="00C10644" w:rsidRPr="00C10644" w:rsidRDefault="00C10644" w:rsidP="00C10644">
      <w:pPr>
        <w:spacing w:after="0" w:line="240" w:lineRule="exact"/>
        <w:ind w:right="-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B4308A" w14:textId="77777777" w:rsidR="00C10644" w:rsidRPr="00C10644" w:rsidRDefault="00C10644" w:rsidP="00C10644">
      <w:pPr>
        <w:spacing w:after="0" w:line="240" w:lineRule="exact"/>
        <w:ind w:right="-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1. Время готовности сил и средств определяется ведомственными нормативным документами, регламента </w:t>
      </w:r>
    </w:p>
    <w:p w14:paraId="5CB6E9CF" w14:textId="77777777" w:rsidR="00C10644" w:rsidRPr="00C10644" w:rsidRDefault="00C10644" w:rsidP="00C10644">
      <w:pPr>
        <w:spacing w:after="0" w:line="240" w:lineRule="exact"/>
        <w:ind w:right="-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ми и должностными инструкциями.</w:t>
      </w:r>
    </w:p>
    <w:p w14:paraId="70349592" w14:textId="77777777" w:rsidR="00C10644" w:rsidRPr="00C10644" w:rsidRDefault="00C10644" w:rsidP="00C10644">
      <w:pPr>
        <w:spacing w:after="0" w:line="240" w:lineRule="exact"/>
        <w:ind w:right="-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2. Количество личного состава и техники может уточняться при введении повышенных режимов </w:t>
      </w:r>
      <w:proofErr w:type="spell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</w:t>
      </w:r>
      <w:proofErr w:type="spellEnd"/>
    </w:p>
    <w:p w14:paraId="0F52FC4B" w14:textId="25DD0C12" w:rsidR="00052B76" w:rsidRPr="00052B76" w:rsidRDefault="00C10644" w:rsidP="00052B76">
      <w:pPr>
        <w:spacing w:after="0" w:line="240" w:lineRule="exact"/>
        <w:ind w:right="-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proofErr w:type="spellStart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нирования</w:t>
      </w:r>
      <w:proofErr w:type="spellEnd"/>
      <w:r w:rsidRPr="00C10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уровней реагирования</w:t>
      </w:r>
    </w:p>
    <w:p w14:paraId="5B01C2CB" w14:textId="77E7B68B" w:rsidR="00052B76" w:rsidRPr="00052B76" w:rsidRDefault="00052B76" w:rsidP="00052B76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052B7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</w:t>
      </w:r>
      <w:r w:rsidRPr="00052B76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052B7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393C57D1" wp14:editId="06F90483">
            <wp:extent cx="781050" cy="971550"/>
            <wp:effectExtent l="0" t="0" r="0" b="0"/>
            <wp:docPr id="48" name="Рисунок 48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AC5BA" w14:textId="77777777" w:rsidR="00052B76" w:rsidRPr="00052B76" w:rsidRDefault="00052B76" w:rsidP="00052B76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proofErr w:type="gramStart"/>
      <w:r w:rsidRPr="00052B76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Российская  Федерация</w:t>
      </w:r>
      <w:proofErr w:type="gramEnd"/>
    </w:p>
    <w:p w14:paraId="65A0648F" w14:textId="77777777" w:rsidR="00052B76" w:rsidRPr="00052B76" w:rsidRDefault="00052B76" w:rsidP="00052B76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052B76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553EA2AE" w14:textId="77777777" w:rsidR="00052B76" w:rsidRPr="00052B76" w:rsidRDefault="00052B76" w:rsidP="00052B76">
      <w:pPr>
        <w:keepNext/>
        <w:spacing w:after="0" w:line="240" w:lineRule="auto"/>
        <w:ind w:right="-58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052B76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052B76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5EF3DA28" w14:textId="77777777" w:rsidR="00052B76" w:rsidRPr="00052B76" w:rsidRDefault="00052B76" w:rsidP="00052B76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052B76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4C050E6A" w14:textId="77777777" w:rsidR="00052B76" w:rsidRPr="00052B76" w:rsidRDefault="00052B76" w:rsidP="00052B76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906E932" w14:textId="77777777" w:rsidR="00052B76" w:rsidRPr="00052B76" w:rsidRDefault="00052B76" w:rsidP="00052B76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52B7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от 13.02.2025 № 145</w:t>
      </w:r>
    </w:p>
    <w:p w14:paraId="192D2A90" w14:textId="77777777" w:rsidR="00052B76" w:rsidRPr="00052B76" w:rsidRDefault="00052B76" w:rsidP="00052B76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74C6927A" w14:textId="77777777" w:rsidR="00052B76" w:rsidRPr="00052B76" w:rsidRDefault="00052B76" w:rsidP="00052B76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052B7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р.п.Любытино</w:t>
      </w:r>
      <w:proofErr w:type="spellEnd"/>
    </w:p>
    <w:p w14:paraId="00EE4D0F" w14:textId="77777777" w:rsidR="00052B76" w:rsidRPr="00052B76" w:rsidRDefault="00052B76" w:rsidP="00052B76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510ED9F1" w14:textId="77777777" w:rsidR="00052B76" w:rsidRPr="00052B76" w:rsidRDefault="00052B76" w:rsidP="00052B76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внесении изменений в муниципальную программу Любытинского</w:t>
      </w:r>
    </w:p>
    <w:p w14:paraId="41CBD3CF" w14:textId="77777777" w:rsidR="00052B76" w:rsidRPr="00052B76" w:rsidRDefault="00052B76" w:rsidP="00052B76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района «Управление муниципальными финансами</w:t>
      </w:r>
    </w:p>
    <w:p w14:paraId="438988A9" w14:textId="77777777" w:rsidR="00052B76" w:rsidRPr="00052B76" w:rsidRDefault="00052B76" w:rsidP="00052B76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Любытинского муниципального района на 2023-2028 годы»</w:t>
      </w:r>
    </w:p>
    <w:p w14:paraId="0E4C9AC8" w14:textId="77777777" w:rsidR="00052B76" w:rsidRPr="00052B76" w:rsidRDefault="00052B76" w:rsidP="00052B76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BDAA6E6" w14:textId="77777777" w:rsidR="00052B76" w:rsidRPr="00052B76" w:rsidRDefault="00052B76" w:rsidP="00052B76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Администрация Любытинского муниципального района                  </w:t>
      </w:r>
      <w:r w:rsidRPr="00052B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ПОСТАНОВЛЯЕТ:</w:t>
      </w:r>
    </w:p>
    <w:p w14:paraId="7E41A0E4" w14:textId="77777777" w:rsidR="00052B76" w:rsidRPr="00052B76" w:rsidRDefault="00052B76" w:rsidP="00052B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</w:t>
      </w:r>
    </w:p>
    <w:p w14:paraId="36C634C7" w14:textId="77777777" w:rsidR="00052B76" w:rsidRPr="00052B76" w:rsidRDefault="00052B76" w:rsidP="00052B76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Внести изменения в муниципальную программу Любытинского муниципального района «Управление муниципальными финансами Любытинского муниципального района на 2023-2028 годы», утвержденную постановлением Администрации муниципального района от 25.01.2023 № 55 (далее муниципальная программа): </w:t>
      </w:r>
    </w:p>
    <w:p w14:paraId="6CE38A23" w14:textId="77777777" w:rsidR="00052B76" w:rsidRPr="00052B76" w:rsidRDefault="00052B76" w:rsidP="00052B76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Изложить раздел «</w:t>
      </w: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Объемы и источники финансирования муниципальной программы с разбивкой по годам реализации</w:t>
      </w: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Паспорта муниципальной программы в следующей редакции:</w:t>
      </w:r>
    </w:p>
    <w:p w14:paraId="7037445E" w14:textId="77777777" w:rsidR="00052B76" w:rsidRPr="00052B76" w:rsidRDefault="00052B76" w:rsidP="00052B76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1418"/>
        <w:gridCol w:w="1843"/>
        <w:gridCol w:w="2127"/>
        <w:gridCol w:w="1842"/>
        <w:gridCol w:w="2410"/>
      </w:tblGrid>
      <w:tr w:rsidR="00052B76" w:rsidRPr="00052B76" w14:paraId="1B6C4BDD" w14:textId="77777777" w:rsidTr="00D34466">
        <w:trPr>
          <w:trHeight w:val="375"/>
        </w:trPr>
        <w:tc>
          <w:tcPr>
            <w:tcW w:w="9640" w:type="dxa"/>
            <w:gridSpan w:val="5"/>
            <w:shd w:val="clear" w:color="auto" w:fill="auto"/>
            <w:noWrap/>
            <w:vAlign w:val="center"/>
            <w:hideMark/>
          </w:tcPr>
          <w:p w14:paraId="1346BA78" w14:textId="77777777" w:rsidR="00052B76" w:rsidRPr="00052B76" w:rsidRDefault="00052B76" w:rsidP="00052B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финансирования за счет всех источников -</w:t>
            </w: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186 188,47000 </w:t>
            </w: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рублей,</w:t>
            </w:r>
          </w:p>
        </w:tc>
      </w:tr>
      <w:tr w:rsidR="00052B76" w:rsidRPr="00052B76" w14:paraId="46E3AE26" w14:textId="77777777" w:rsidTr="00D34466">
        <w:trPr>
          <w:trHeight w:val="375"/>
        </w:trPr>
        <w:tc>
          <w:tcPr>
            <w:tcW w:w="7230" w:type="dxa"/>
            <w:gridSpan w:val="4"/>
            <w:shd w:val="clear" w:color="auto" w:fill="auto"/>
            <w:noWrap/>
            <w:vAlign w:val="center"/>
            <w:hideMark/>
          </w:tcPr>
          <w:p w14:paraId="24A70E97" w14:textId="77777777" w:rsidR="00052B76" w:rsidRPr="00052B76" w:rsidRDefault="00052B76" w:rsidP="00052B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том числе по годам реализации: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7E77E4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1F85CEED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9CD18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61F0D3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30 099,97000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304A193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5B756D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58A23A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599E1675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60221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2092EA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34 525,00000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154F1256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57F2F0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B3C0BD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7A27756A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D075E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2025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848BC64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36 220,70000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19704A7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3E617C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D2B88A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5ACBD7FA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D06D86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2026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5069E0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28 572,20000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39E82431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9C13C8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53AC60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29186D62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297F11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2027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7FC829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28 385,30000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1D29FB4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E98826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BD0173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42F6262A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29039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2028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57AD00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28 385,30000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738A99A4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7351C4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B8A47E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60198BCE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22F5A4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036935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78BFF0C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6852A0E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DAB4F99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7B9E3E2C" w14:textId="77777777" w:rsidTr="00D34466">
        <w:trPr>
          <w:trHeight w:val="375"/>
        </w:trPr>
        <w:tc>
          <w:tcPr>
            <w:tcW w:w="9640" w:type="dxa"/>
            <w:gridSpan w:val="5"/>
            <w:shd w:val="clear" w:color="auto" w:fill="auto"/>
            <w:noWrap/>
            <w:vAlign w:val="center"/>
            <w:hideMark/>
          </w:tcPr>
          <w:p w14:paraId="4F1534F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областной бюджет -</w:t>
            </w: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145 616,50000 тыс. рублей, в том числе:</w:t>
            </w:r>
          </w:p>
        </w:tc>
      </w:tr>
      <w:tr w:rsidR="00052B76" w:rsidRPr="00052B76" w14:paraId="3D245AE6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C418A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DF232C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24 181,50000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4F91F486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D5E98F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11EFEDE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7C9A348D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BFF1A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CA5CA0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27 772,70000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7F43C01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52CF484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8AD54C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1C107C0D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DEF26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2025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E05D931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29 310,70000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416A1819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E2B551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F6D3829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4654506E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73BBA4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2026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5F24FE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21 592,80000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4BF03C24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A40082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5854FD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63141D96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9E72B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2027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8A2A4E6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21 379,40000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129CF90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B0A438E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3CE7966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1E694180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BFF40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2028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001D05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21 379,40000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0A36A7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838E3B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9842AC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4A8F85D9" w14:textId="77777777" w:rsidTr="00D34466">
        <w:trPr>
          <w:trHeight w:val="102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0289F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7749B7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5F7D9F1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14D1449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5103A0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6FE0DD63" w14:textId="77777777" w:rsidTr="00D34466">
        <w:trPr>
          <w:trHeight w:val="375"/>
        </w:trPr>
        <w:tc>
          <w:tcPr>
            <w:tcW w:w="9640" w:type="dxa"/>
            <w:gridSpan w:val="5"/>
            <w:shd w:val="clear" w:color="auto" w:fill="auto"/>
            <w:noWrap/>
            <w:vAlign w:val="center"/>
            <w:hideMark/>
          </w:tcPr>
          <w:p w14:paraId="7F0EA51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</w:t>
            </w: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4 835,50000 тыс. рублей, в том числе:</w:t>
            </w:r>
          </w:p>
        </w:tc>
      </w:tr>
      <w:tr w:rsidR="00052B76" w:rsidRPr="00052B76" w14:paraId="27C26695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9A246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473BD5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575,20000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773298D9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B1EC786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6D941E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25AB7D01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E61AE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1A3C3C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691,00000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029B50D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B77FE0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55915F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4306B01B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E7653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2025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E23686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820,80000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3F699E7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1F24EDE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7C8879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74BDDE40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9EC62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2026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0240DB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895,30000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12303AE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F511DB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5EEC9B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31B0C984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043CD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2027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49F5DE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926,60000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30E301B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FC4F72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249BBA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1EBEDF96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2F8A3E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2028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8D75CB1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926,60000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090BC8E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427B85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2D69FD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78B709CF" w14:textId="77777777" w:rsidTr="00D34466">
        <w:trPr>
          <w:trHeight w:val="8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944739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27D255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360EF11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644FCA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F9DEDC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21645810" w14:textId="77777777" w:rsidTr="00D34466">
        <w:trPr>
          <w:trHeight w:val="375"/>
        </w:trPr>
        <w:tc>
          <w:tcPr>
            <w:tcW w:w="9640" w:type="dxa"/>
            <w:gridSpan w:val="5"/>
            <w:shd w:val="clear" w:color="auto" w:fill="auto"/>
            <w:noWrap/>
            <w:vAlign w:val="center"/>
            <w:hideMark/>
          </w:tcPr>
          <w:p w14:paraId="21003E5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муниципального района - </w:t>
            </w: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35 736,47000 тыс. рублей, в том числе:</w:t>
            </w:r>
          </w:p>
        </w:tc>
      </w:tr>
      <w:tr w:rsidR="00052B76" w:rsidRPr="00052B76" w14:paraId="19B9D08C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932A1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5C28AC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5 343,27000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3351ABC9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F381529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590A941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26DF1510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824B9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99B040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6 061,30000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1AF6330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211172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4B2B539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120650F1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37D9F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2025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4B263D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6 089,20000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1AAD6AB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9E434D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2CB083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3746BB40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5BDAC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2026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9E605F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6 084,10000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487F117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DCD17E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01B02C9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186D5109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8A651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2027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B55BB5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6 079,30000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5301B09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2E111A4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F6E603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18384036" w14:textId="77777777" w:rsidTr="00D34466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CA7BD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2028 год 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6FDE27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6 079,30000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4E4BBC6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рублей.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6049A0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9951AF6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1042039" w14:textId="77777777" w:rsidR="00052B76" w:rsidRPr="00052B76" w:rsidRDefault="00052B76" w:rsidP="00052B76">
      <w:pPr>
        <w:spacing w:after="0" w:line="240" w:lineRule="exact"/>
        <w:ind w:right="55" w:firstLine="72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565504EB" w14:textId="77777777" w:rsidR="00052B76" w:rsidRPr="00052B76" w:rsidRDefault="00052B76" w:rsidP="00052B76">
      <w:pPr>
        <w:widowControl w:val="0"/>
        <w:autoSpaceDE w:val="0"/>
        <w:autoSpaceDN w:val="0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Изложить раздел «</w:t>
      </w: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Объемы и источники финансирования муниципальной программы с разбивкой по годам реализации</w:t>
      </w: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Паспорта подпрограммы "</w:t>
      </w: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Организация и обеспечение осуществления бюджетного процесса, управление муниципальным долгом Любытинского муниципального района</w:t>
      </w: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муниципальной программы Любытинского муниципального района" Управление муниципальными финансами Любытинского муниципального района на 2023 - 2028 годы" в следующей редакции:</w:t>
      </w:r>
    </w:p>
    <w:p w14:paraId="16AA9FE3" w14:textId="77777777" w:rsidR="00052B76" w:rsidRPr="00052B76" w:rsidRDefault="00052B76" w:rsidP="00052B76">
      <w:pPr>
        <w:widowControl w:val="0"/>
        <w:autoSpaceDE w:val="0"/>
        <w:autoSpaceDN w:val="0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9733" w:type="dxa"/>
        <w:tblInd w:w="108" w:type="dxa"/>
        <w:tblLook w:val="04A0" w:firstRow="1" w:lastRow="0" w:firstColumn="1" w:lastColumn="0" w:noHBand="0" w:noVBand="1"/>
      </w:tblPr>
      <w:tblGrid>
        <w:gridCol w:w="1776"/>
        <w:gridCol w:w="2284"/>
        <w:gridCol w:w="2488"/>
        <w:gridCol w:w="222"/>
        <w:gridCol w:w="2963"/>
      </w:tblGrid>
      <w:tr w:rsidR="00052B76" w:rsidRPr="00052B76" w14:paraId="51454359" w14:textId="77777777" w:rsidTr="00D34466">
        <w:trPr>
          <w:trHeight w:val="385"/>
        </w:trPr>
        <w:tc>
          <w:tcPr>
            <w:tcW w:w="9733" w:type="dxa"/>
            <w:gridSpan w:val="5"/>
            <w:shd w:val="clear" w:color="auto" w:fill="auto"/>
            <w:noWrap/>
            <w:vAlign w:val="center"/>
            <w:hideMark/>
          </w:tcPr>
          <w:p w14:paraId="2AC48C40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объемы финансирования за счет всех источников – 35 775,97000 тыс. рублей,</w:t>
            </w:r>
          </w:p>
        </w:tc>
      </w:tr>
      <w:tr w:rsidR="00052B76" w:rsidRPr="00052B76" w14:paraId="01F5FAB2" w14:textId="77777777" w:rsidTr="00D34466">
        <w:trPr>
          <w:trHeight w:val="375"/>
        </w:trPr>
        <w:tc>
          <w:tcPr>
            <w:tcW w:w="6770" w:type="dxa"/>
            <w:gridSpan w:val="4"/>
            <w:shd w:val="clear" w:color="auto" w:fill="auto"/>
            <w:noWrap/>
            <w:vAlign w:val="center"/>
            <w:hideMark/>
          </w:tcPr>
          <w:p w14:paraId="69358DD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 по годам реализации:</w:t>
            </w: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468F4925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5E6ACD22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49F218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77D53D76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5 348,97000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4AA3C26A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076641BD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78F4B258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3EADBE93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24C723C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09C73C5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6 067,90000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3B61C512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30D20E9E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05879D64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21354042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A74DE8D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608A963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6 096,00000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3FB0E73D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00A3D84B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28AD7383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7886DDA1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2EEF6E3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7482288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6 090,90000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405AE01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79537E0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13171B8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24387B75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8F16B6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10B29A2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6 086,10000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2ED07913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0EC19C8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349DC918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27FCED3E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5E4F3E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5B6D817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6 086,10000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130C93F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649432A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24673F87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37D64762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D263D24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2F044AD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52B82638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7D9F25CE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5D7A4C84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0D53E245" w14:textId="77777777" w:rsidTr="00D34466">
        <w:trPr>
          <w:trHeight w:val="375"/>
        </w:trPr>
        <w:tc>
          <w:tcPr>
            <w:tcW w:w="9733" w:type="dxa"/>
            <w:gridSpan w:val="5"/>
            <w:shd w:val="clear" w:color="auto" w:fill="auto"/>
            <w:noWrap/>
            <w:vAlign w:val="center"/>
            <w:hideMark/>
          </w:tcPr>
          <w:p w14:paraId="327D55DE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областной бюджет - 39,50000 тыс. рублей, в том числе:</w:t>
            </w:r>
          </w:p>
        </w:tc>
      </w:tr>
      <w:tr w:rsidR="00052B76" w:rsidRPr="00052B76" w14:paraId="0EF0CF38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61C2284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60651DA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5,70000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222FB1F7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1ACB14D8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7BEB5A3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5DA7ABC7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74A45B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0761B4C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6,60000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4A60353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67E573E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689CAD0D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33473FDF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475EC4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3AF52FD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6,80000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6B39F83D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29F53CE3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402DACB4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3C389529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F6A169E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33F2859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6,80000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79FCA62F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6C804438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0FC60EF5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6C01AEE3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1BF1CA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7BBB664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6,80000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5F4F4DF7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006EE1F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38DF5D0E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42770B71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79F26BD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4F9DE64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6,80000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7797B51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120B0CE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4CFA896D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281E56AE" w14:textId="77777777" w:rsidTr="00D34466">
        <w:trPr>
          <w:trHeight w:val="242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BFEB6A7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25B2253F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3E4BB00A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78AD346A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27C0BCF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49B6FCB0" w14:textId="77777777" w:rsidTr="00D34466">
        <w:trPr>
          <w:trHeight w:val="375"/>
        </w:trPr>
        <w:tc>
          <w:tcPr>
            <w:tcW w:w="9733" w:type="dxa"/>
            <w:gridSpan w:val="5"/>
            <w:shd w:val="clear" w:color="auto" w:fill="auto"/>
            <w:noWrap/>
            <w:vAlign w:val="center"/>
            <w:hideMark/>
          </w:tcPr>
          <w:p w14:paraId="2EF009DC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бюджет муниципального район – 35 736,47000 тыс. рублей, в том числе:</w:t>
            </w:r>
          </w:p>
        </w:tc>
      </w:tr>
      <w:tr w:rsidR="00052B76" w:rsidRPr="00052B76" w14:paraId="084C7BB1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C08B585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4528710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5 343,27000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3B84FED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7831947C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211A4818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671460C6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931E6E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0A740F34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6 061,30000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2177E4EE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0F964A4B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13ACCBD5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500268A8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3D1873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683C0E8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6 089,20000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630760C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2D18DAE2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2D91DE1A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5BED0353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775CD60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4D54954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6 084,10000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40EF5727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38EF39E7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4C8D1860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64ACFC3C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EA568EF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1AB7743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6 079,30000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0AF312B8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2A21C60E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6CB7DD2D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34256795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B55716C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77ED1E16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6 079,30000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5EA83ABC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рублей.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76E22B2A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5D9EE78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1A039FCA" w14:textId="77777777" w:rsidR="00052B76" w:rsidRPr="00052B76" w:rsidRDefault="00052B76" w:rsidP="00052B76">
      <w:pPr>
        <w:widowControl w:val="0"/>
        <w:autoSpaceDE w:val="0"/>
        <w:autoSpaceDN w:val="0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15C800" w14:textId="77777777" w:rsidR="00052B76" w:rsidRPr="00052B76" w:rsidRDefault="00052B76" w:rsidP="00052B76">
      <w:pPr>
        <w:widowControl w:val="0"/>
        <w:autoSpaceDE w:val="0"/>
        <w:autoSpaceDN w:val="0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Изложить раздел «</w:t>
      </w: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Объемы и источники финансирования муниципальной программы с разбивкой по годам реализации</w:t>
      </w: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Паспорта подпрограммы "Финансовая поддержка муниципальных образований Любытинского муниципального района" муниципальной программы Любытинского муниципального района" Управление муниципальными финансами Любытинского муниципального района на 2023 - 2028 годы" в следующей редакции:</w:t>
      </w:r>
    </w:p>
    <w:p w14:paraId="16A663A5" w14:textId="77777777" w:rsidR="00052B76" w:rsidRPr="00052B76" w:rsidRDefault="00052B76" w:rsidP="00052B76">
      <w:pPr>
        <w:widowControl w:val="0"/>
        <w:autoSpaceDE w:val="0"/>
        <w:autoSpaceDN w:val="0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9733" w:type="dxa"/>
        <w:tblInd w:w="108" w:type="dxa"/>
        <w:tblLook w:val="04A0" w:firstRow="1" w:lastRow="0" w:firstColumn="1" w:lastColumn="0" w:noHBand="0" w:noVBand="1"/>
      </w:tblPr>
      <w:tblGrid>
        <w:gridCol w:w="1776"/>
        <w:gridCol w:w="2284"/>
        <w:gridCol w:w="2488"/>
        <w:gridCol w:w="222"/>
        <w:gridCol w:w="2963"/>
      </w:tblGrid>
      <w:tr w:rsidR="00052B76" w:rsidRPr="00052B76" w14:paraId="05FC87C0" w14:textId="77777777" w:rsidTr="00D34466">
        <w:trPr>
          <w:trHeight w:val="375"/>
        </w:trPr>
        <w:tc>
          <w:tcPr>
            <w:tcW w:w="9733" w:type="dxa"/>
            <w:gridSpan w:val="5"/>
            <w:shd w:val="clear" w:color="auto" w:fill="auto"/>
            <w:noWrap/>
            <w:vAlign w:val="center"/>
            <w:hideMark/>
          </w:tcPr>
          <w:p w14:paraId="08497AE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объемы финансирования за счет всех источников -150 412,50000 тыс. рублей,</w:t>
            </w:r>
          </w:p>
        </w:tc>
      </w:tr>
      <w:tr w:rsidR="00052B76" w:rsidRPr="00052B76" w14:paraId="7B02B9C0" w14:textId="77777777" w:rsidTr="00D34466">
        <w:trPr>
          <w:trHeight w:val="375"/>
        </w:trPr>
        <w:tc>
          <w:tcPr>
            <w:tcW w:w="6770" w:type="dxa"/>
            <w:gridSpan w:val="4"/>
            <w:shd w:val="clear" w:color="auto" w:fill="auto"/>
            <w:noWrap/>
            <w:vAlign w:val="center"/>
            <w:hideMark/>
          </w:tcPr>
          <w:p w14:paraId="43F07B1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 по годам реализации:</w:t>
            </w: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7BAEC684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2B76" w:rsidRPr="00052B76" w14:paraId="48CD53C9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29CE812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487FD4F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24 751,00000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6B1A5DE0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6D903928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50EDAB3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6000AEBF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8142FD2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097B510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28 457,10000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5AE1175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08487617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5EE706E7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7A17CA98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53CC5A2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57768F1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30 124,70000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7A5BA0B8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2831A45D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137B3E75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05676318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DC41CFB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6798BB7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22 481,30000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695C04C4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0A2FB2D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62EBA6B5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61D1BE84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A51546D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4D20C91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22 299,20000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7DCF5BFB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1708AA37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4276C78A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7AF70864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686AF6F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38051B3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22 299,20000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36F25B1C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0A9E0F40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6CBBC810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5DFC90C9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209EAD2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01827C4B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05E7026C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0A548D0E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68B40A50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0BD815DD" w14:textId="77777777" w:rsidTr="00D34466">
        <w:trPr>
          <w:trHeight w:val="375"/>
        </w:trPr>
        <w:tc>
          <w:tcPr>
            <w:tcW w:w="9733" w:type="dxa"/>
            <w:gridSpan w:val="5"/>
            <w:shd w:val="clear" w:color="auto" w:fill="auto"/>
            <w:noWrap/>
            <w:vAlign w:val="center"/>
            <w:hideMark/>
          </w:tcPr>
          <w:p w14:paraId="3D4B4663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областной бюджет - 145 577,00000 тыс. рублей, в том числе:</w:t>
            </w:r>
          </w:p>
        </w:tc>
      </w:tr>
      <w:tr w:rsidR="00052B76" w:rsidRPr="00052B76" w14:paraId="1CE01145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BCB8737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4A0F313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24 175,80000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43DF8B35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71EC38A2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0E458A87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6B0C16A6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B034EB2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28EED93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27 766,10000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6E0F983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674FB7F8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78518945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76EF1A6B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9CDBE70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2025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750FAA5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29 303,90000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7506119C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04DE776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659742EB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7D6A373D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DD56E0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0FEB302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21 586,00000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4CA31CB0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28906195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45FC5C35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70E3BA2C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ED6252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285B5A8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21 372,60000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53ABAF8C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7C7A7FE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028985EE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6DDA22B4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B6A2B7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631239F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21 372,60000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4D477CF2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4A91282E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3DBF4580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38AEBC4A" w14:textId="77777777" w:rsidTr="00D34466">
        <w:trPr>
          <w:trHeight w:val="333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472401C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0E126198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7236BB83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38C492BE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683E4A2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4592613A" w14:textId="77777777" w:rsidTr="00D34466">
        <w:trPr>
          <w:trHeight w:val="375"/>
        </w:trPr>
        <w:tc>
          <w:tcPr>
            <w:tcW w:w="9733" w:type="dxa"/>
            <w:gridSpan w:val="5"/>
            <w:shd w:val="clear" w:color="auto" w:fill="auto"/>
            <w:noWrap/>
            <w:vAlign w:val="center"/>
            <w:hideMark/>
          </w:tcPr>
          <w:p w14:paraId="227A36BB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федеральный бюджет - 4 835,50000 тыс. рублей, в том числе:</w:t>
            </w:r>
          </w:p>
        </w:tc>
      </w:tr>
      <w:tr w:rsidR="00052B76" w:rsidRPr="00052B76" w14:paraId="6F4E35BB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BA8B7E1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32A2E2FE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575,20000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2DEB0337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2BE71FC3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5CBA39F4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34A2D080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6703CF3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3ADEED0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691,00000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1538DD1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4186C599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6A575D4A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185EAA45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5259890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6E5AB2E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820,80000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288DA1DB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5C871DE8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469334D5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7A3A8D62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2B6D93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3BB78C5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895,30000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0B8EAC8A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7B7DDB95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265DDED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0D81C9AB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34EDA0B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730FB22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926,60000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3C31AFE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рублей;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5935D39C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0103E556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52B76" w:rsidRPr="00052B76" w14:paraId="0D8FD87A" w14:textId="77777777" w:rsidTr="00D34466">
        <w:trPr>
          <w:trHeight w:val="375"/>
        </w:trPr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7226C27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 год -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14:paraId="0E9C0101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926,60000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14:paraId="11DF43A8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рублей.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3D3331AA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  <w:shd w:val="clear" w:color="auto" w:fill="auto"/>
            <w:noWrap/>
            <w:vAlign w:val="bottom"/>
            <w:hideMark/>
          </w:tcPr>
          <w:p w14:paraId="700511FC" w14:textId="77777777" w:rsidR="00052B76" w:rsidRPr="00052B76" w:rsidRDefault="00052B76" w:rsidP="00052B7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62707166" w14:textId="77777777" w:rsidR="00052B76" w:rsidRPr="00052B76" w:rsidRDefault="00052B76" w:rsidP="00052B76">
      <w:pPr>
        <w:widowControl w:val="0"/>
        <w:autoSpaceDE w:val="0"/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Перечень целевых показателей муниципальной программы "Управление муниципальными финансами Любытинского муниципального района на 2023 - 2028 годы" в следующей редакции:</w:t>
      </w:r>
    </w:p>
    <w:p w14:paraId="0EBB2EEC" w14:textId="77777777" w:rsidR="00052B76" w:rsidRPr="00052B76" w:rsidRDefault="00052B76" w:rsidP="00052B76">
      <w:pPr>
        <w:widowControl w:val="0"/>
        <w:autoSpaceDE w:val="0"/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03D78C" w14:textId="77777777" w:rsidR="00052B76" w:rsidRPr="00052B76" w:rsidRDefault="00052B76" w:rsidP="00052B76">
      <w:pPr>
        <w:widowControl w:val="0"/>
        <w:autoSpaceDE w:val="0"/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52B76" w:rsidRPr="00052B76" w:rsidSect="00C01D92">
          <w:pgSz w:w="16840" w:h="11907" w:orient="landscape" w:code="9"/>
          <w:pgMar w:top="1985" w:right="567" w:bottom="567" w:left="567" w:header="709" w:footer="0" w:gutter="0"/>
          <w:pgNumType w:start="1" w:chapStyle="1"/>
          <w:cols w:space="720"/>
          <w:titlePg/>
          <w:docGrid w:linePitch="299"/>
        </w:sectPr>
      </w:pPr>
    </w:p>
    <w:p w14:paraId="3470D819" w14:textId="77777777" w:rsidR="00052B76" w:rsidRPr="00052B76" w:rsidRDefault="00052B76" w:rsidP="00052B76">
      <w:pPr>
        <w:widowControl w:val="0"/>
        <w:autoSpaceDE w:val="0"/>
        <w:autoSpaceDN w:val="0"/>
        <w:spacing w:after="0" w:line="240" w:lineRule="exact"/>
        <w:ind w:right="-51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IV. Перечень целевых показателей муниципальной программы</w:t>
      </w:r>
    </w:p>
    <w:p w14:paraId="681F006F" w14:textId="77777777" w:rsidR="00052B76" w:rsidRPr="00052B76" w:rsidRDefault="00052B76" w:rsidP="00052B76">
      <w:pPr>
        <w:widowControl w:val="0"/>
        <w:autoSpaceDE w:val="0"/>
        <w:autoSpaceDN w:val="0"/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Любытинского муниципального района "Управление муниципальными финансами</w:t>
      </w:r>
    </w:p>
    <w:p w14:paraId="08609BDD" w14:textId="77777777" w:rsidR="00052B76" w:rsidRPr="00052B76" w:rsidRDefault="00052B76" w:rsidP="00052B76">
      <w:pPr>
        <w:widowControl w:val="0"/>
        <w:autoSpaceDE w:val="0"/>
        <w:autoSpaceDN w:val="0"/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Любытинского муниципального района на 2023- 2028 годы"</w:t>
      </w:r>
    </w:p>
    <w:p w14:paraId="7D481239" w14:textId="77777777" w:rsidR="00052B76" w:rsidRPr="00052B76" w:rsidRDefault="00052B76" w:rsidP="00052B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6045"/>
        <w:gridCol w:w="1609"/>
        <w:gridCol w:w="1360"/>
        <w:gridCol w:w="1000"/>
        <w:gridCol w:w="992"/>
        <w:gridCol w:w="993"/>
        <w:gridCol w:w="992"/>
        <w:gridCol w:w="992"/>
        <w:gridCol w:w="992"/>
      </w:tblGrid>
      <w:tr w:rsidR="00052B76" w:rsidRPr="00052B76" w14:paraId="26120D53" w14:textId="77777777" w:rsidTr="00D34466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0039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6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6FE31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2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2701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24D5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Базовое значение целевого показателя (2022 год)</w:t>
            </w:r>
          </w:p>
        </w:tc>
        <w:tc>
          <w:tcPr>
            <w:tcW w:w="5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CC9AF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целевого показателя по годам</w:t>
            </w:r>
          </w:p>
        </w:tc>
      </w:tr>
      <w:tr w:rsidR="00052B76" w:rsidRPr="00052B76" w14:paraId="3BFD95B7" w14:textId="77777777" w:rsidTr="00D34466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5FF53" w14:textId="77777777" w:rsidR="00052B76" w:rsidRPr="00052B76" w:rsidRDefault="00052B76" w:rsidP="00052B76">
            <w:pPr>
              <w:spacing w:after="0" w:line="240" w:lineRule="exact"/>
              <w:ind w:left="-142" w:right="-1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0C249" w14:textId="77777777" w:rsidR="00052B76" w:rsidRPr="00052B76" w:rsidRDefault="00052B76" w:rsidP="00052B76">
            <w:pPr>
              <w:spacing w:after="0" w:line="240" w:lineRule="exact"/>
              <w:ind w:right="-2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A27A9" w14:textId="77777777" w:rsidR="00052B76" w:rsidRPr="00052B76" w:rsidRDefault="00052B76" w:rsidP="00052B76">
            <w:pPr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060A0" w14:textId="77777777" w:rsidR="00052B76" w:rsidRPr="00052B76" w:rsidRDefault="00052B76" w:rsidP="00052B76">
            <w:pPr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7B8F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073B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4EB7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AB50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EFA13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C776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052B76" w:rsidRPr="00052B76" w14:paraId="3648A6D0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56B8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A7F37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2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F6023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7DBA1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A32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DE09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D181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2A03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87693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9F27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2B76" w:rsidRPr="00052B76" w14:paraId="266D8CCE" w14:textId="77777777" w:rsidTr="00D34466">
        <w:trPr>
          <w:trHeight w:val="429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447B7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9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FC4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2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Подпрограмма "Организация и обеспечение осуществления бюджетного процесса, управление муниципальным долгом            Любытинского муниципального района"</w:t>
            </w:r>
          </w:p>
        </w:tc>
      </w:tr>
      <w:tr w:rsidR="00052B76" w:rsidRPr="00052B76" w14:paraId="5256C50B" w14:textId="77777777" w:rsidTr="00D34466">
        <w:trPr>
          <w:trHeight w:val="581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F74F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7993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просроченной задолженности по муниципальным долговым обязательствам района в отчетном финансовом году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E09F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0C55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02D9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1EB8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53C3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3B6D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B0E8F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A485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052B76" w:rsidRPr="00052B76" w14:paraId="1D8E229C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205B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3468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Отношение объема расходов на обслуживание государственного внутреннего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долга  муниципального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к объему расходов бюджета муниципального района, за исключением объема расходов, которые осуществляются за счет субвенций, предоставляемых из  областного бюджета, в отчетном финансовом году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68B1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%, не более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261C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DA4C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8050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5627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40A3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9612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03E2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052B76" w:rsidRPr="00052B76" w14:paraId="20B473D7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281A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3D7D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Соблюдение установленных бюджетным законодательством требований и сроков составления проекта бюджета муниципального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района ,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прогноза основных характеристик консолидированного бюджета муниципального района на очередной финансовый год и на плановый период &lt;1&gt;</w:t>
            </w:r>
          </w:p>
          <w:p w14:paraId="323CA26F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046C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91571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86A43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180D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9166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DDDF1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81C93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D1751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052B76" w:rsidRPr="00052B76" w14:paraId="51A94FBE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CCAD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1.4.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F25E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Уровень качества управления региональными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финансами  Любытинского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 района за отчетный период (по результатам оценки Министерства финансов Новгородской области) &lt;2&gt;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DC96F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степень, </w:t>
            </w:r>
          </w:p>
          <w:p w14:paraId="7815A23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не ниже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CA0E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562B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89AC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6F37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75CB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CF10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7B937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</w:tr>
      <w:tr w:rsidR="00052B76" w:rsidRPr="00052B76" w14:paraId="0732440A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517E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381C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нарушений требований бюджетного законодательства за отчетный период (по результатам оценки Министерства финансов Новгородской области) &lt;3&gt;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7000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981C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4C30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BAB0F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E100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AA60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F41B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7E82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052B76" w:rsidRPr="00052B76" w14:paraId="2822D12D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8F0A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3FE6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Исполнение бюджета муниципального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района  по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доходам без учета безвозмездных поступлений к первоначально утвержденному уровню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435F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%, не менее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768E7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97,0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0186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5AB0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FAD9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38FF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5BD5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E3DB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99,0</w:t>
            </w:r>
          </w:p>
        </w:tc>
      </w:tr>
      <w:tr w:rsidR="00052B76" w:rsidRPr="00052B76" w14:paraId="0EAE9080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F858F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3B37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Отношение дефицита бюджета муниципального района (за вычетом объема снижения остатков средств на счетах по учету средств бюджета муниципального района, объема поступлений от продажи акций и иных форм участия в капитале, находящихся в собственности района, разницы между полученными и погашенными Любытинским муниципальным районом бюджетными кредитами, предоставленными бюджету Любытинского муниципального района другими бюджетами бюджетной системы Российской Федерации) к общему годовому объему доходов бюджета муниципального района  без учета объема безвозмездных поступлений в отчетном финансовом году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8A103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%, не более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5E68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A9B5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65CE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7E7C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2DA6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0EAC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C5DF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052B76" w:rsidRPr="00052B76" w14:paraId="4AC0F23A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A2CF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7E2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Своевременность представления бюджетной отчетности в Министерство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финансов  Новгородской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области об исполнении бюджета  муниципального района &lt;4&gt;</w:t>
            </w:r>
          </w:p>
          <w:p w14:paraId="24B3A57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087E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A541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84EB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0BF5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82B1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8FE3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CA7E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1CCF7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052B76" w:rsidRPr="00052B76" w14:paraId="25446441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9746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1.9.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2C13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Доля возмещенных средств бюджета муниципального района, использованных с нарушением законодательства в финансово-бюджетной сфере, к общей сумме средств, предлагаемых к возмещению в предписаниях по устранению нарушений &lt;5&gt;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B779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%, не менее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75AB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09C5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A785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881E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CF10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89A7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A0AF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80,0</w:t>
            </w:r>
          </w:p>
        </w:tc>
      </w:tr>
      <w:tr w:rsidR="00052B76" w:rsidRPr="00052B76" w14:paraId="23E26CBE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CB0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1.10.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6EAD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контрольных мероприятий, проводимых комитетом в рамках полномочий по осуществлению внутреннего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 финансового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контроля и контроля в сфере закупок, в год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AF44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ед., </w:t>
            </w:r>
          </w:p>
          <w:p w14:paraId="258ACD1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9EDA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F4E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943B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6CE3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209E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5277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F6DC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52B76" w:rsidRPr="00052B76" w14:paraId="75BD5BAC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2708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9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35A57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Подпрограмма "Финансовая поддержка муниципальных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образований  Любытинского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 района"</w:t>
            </w:r>
          </w:p>
        </w:tc>
      </w:tr>
      <w:tr w:rsidR="00052B76" w:rsidRPr="00052B76" w14:paraId="0011E8FB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2CBC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12F4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Эффективность выравнивания бюджетной обеспеченности сельских поселений,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0368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не более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88A3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A7FF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D3FC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40BD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7BF9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E582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7B40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052B76" w:rsidRPr="00052B76" w14:paraId="694A1458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8B6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93F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Доля прочих межбюджетных трансфертов, перечисленных из бюджета муниципального района в бюджеты поселений в отчетном году, от общего объема прочих межбюджетных трансфертов, распределяемых комитетом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058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(%), </w:t>
            </w:r>
          </w:p>
          <w:p w14:paraId="11B5F37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менее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4F7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27E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8291" w14:textId="77777777" w:rsidR="00052B76" w:rsidRPr="00052B76" w:rsidRDefault="00052B76" w:rsidP="00052B76">
            <w:pPr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DBDA" w14:textId="77777777" w:rsidR="00052B76" w:rsidRPr="00052B76" w:rsidRDefault="00052B76" w:rsidP="00052B76">
            <w:pPr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18AE" w14:textId="77777777" w:rsidR="00052B76" w:rsidRPr="00052B76" w:rsidRDefault="00052B76" w:rsidP="00052B76">
            <w:pPr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A6EC" w14:textId="77777777" w:rsidR="00052B76" w:rsidRPr="00052B76" w:rsidRDefault="00052B76" w:rsidP="00052B76">
            <w:pPr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922A" w14:textId="77777777" w:rsidR="00052B76" w:rsidRPr="00052B76" w:rsidRDefault="00052B76" w:rsidP="00052B76">
            <w:pPr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052B76" w:rsidRPr="00052B76" w14:paraId="3D9AD6B4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B71E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49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E518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Подпрограмма "Повышение эффективности бюджетных расходов Любытинского муниципального района"</w:t>
            </w:r>
          </w:p>
        </w:tc>
      </w:tr>
      <w:tr w:rsidR="00052B76" w:rsidRPr="00052B76" w14:paraId="4D94B7F6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7A6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9D8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Уровень долговой нагрузки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на  муниципального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т (отношение объема муниципального долга к общему объему доходов бюджета муниципального района  без учета безвозмездных поступлений)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2FA9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%, не более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57BC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A6F37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9565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30F4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D899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4DA5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9566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052B76" w:rsidRPr="00052B76" w14:paraId="15FF1E1E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22C9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556A1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Отношение объема налоговых и неналоговых доходов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бюджета  муниципального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за отчетный финансовый год к году, предшествующему отчетному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913B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%, не менее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51F6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102,0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3864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3C21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9B3D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4FD8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EBCE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268E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101,0</w:t>
            </w:r>
          </w:p>
        </w:tc>
      </w:tr>
      <w:tr w:rsidR="00052B76" w:rsidRPr="00052B76" w14:paraId="36761DDC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3213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3.3.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E1D4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учета экономии средств бюджета муниципального района, полученной за счет конкурентных способов определения поставщиков (подрядчиков, исполнителей) при осуществлении закупок товаров, работ, услуг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65F5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4AD7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FFA7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46B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B4C0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1599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647D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F3BC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052B76" w:rsidRPr="00052B76" w14:paraId="4703B88D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45A7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F3D07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Удельный вес расходов бюджета муниципального района, формируемых в рамках муниципальных программ Любытинского муниципального района, в общем объеме расходов бюджета Любытинского муниципального района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51F91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%, не менее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8D857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0533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4C451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C036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B9E8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D55B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E41E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95,0</w:t>
            </w:r>
          </w:p>
        </w:tc>
      </w:tr>
      <w:tr w:rsidR="00052B76" w:rsidRPr="00052B76" w14:paraId="14DCAF40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BCD7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5482F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опубликованного на официальном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сайте  Администрации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Любытинского муниципального района в информационно-</w:t>
            </w:r>
            <w:proofErr w:type="spellStart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телекоммуника</w:t>
            </w:r>
            <w:proofErr w:type="spellEnd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ционной</w:t>
            </w:r>
            <w:proofErr w:type="spellEnd"/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сети "Интернет" проекта бюджета  муниципального района и годового отчета об исполнении  бюджета  муниципального района в доступной для граждан форме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F0EB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43B9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E602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A90C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1045F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1A7DF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1FD6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3987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052B76" w:rsidRPr="00052B76" w14:paraId="361FB9B3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FB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7DB3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уровень комплексной оценки качества финансового менеджмента главных распорядителей средств областного бюджета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13BD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балл, </w:t>
            </w:r>
          </w:p>
          <w:p w14:paraId="6170D0A3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0E5E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02C2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AA33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4671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3F610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37E5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25766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35,0</w:t>
            </w:r>
          </w:p>
        </w:tc>
      </w:tr>
      <w:tr w:rsidR="00052B76" w:rsidRPr="00052B76" w14:paraId="46A7E2C7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3D31A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3.7.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68CCC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уровень комплексной оценки качества управления муниципальными финансами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44DC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балл, </w:t>
            </w:r>
          </w:p>
          <w:p w14:paraId="49993CD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0B52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23,0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1EB2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76FD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23,0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B67BE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7EAE5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B2B3B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660AF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25,0</w:t>
            </w:r>
          </w:p>
        </w:tc>
      </w:tr>
      <w:tr w:rsidR="00052B76" w:rsidRPr="00052B76" w14:paraId="128F4455" w14:textId="77777777" w:rsidTr="00D3446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3D7E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left="-142"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3.8.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E195F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служащих и муниципальных служащих Любытинского, а также работников муниципальных учреждений, получивших дополнительное профессиональное образование, принявших участие в семинарах в сфере повышения эффективности бюджетных расходов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03FA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чел., </w:t>
            </w:r>
          </w:p>
          <w:p w14:paraId="3526EA52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820E9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34B4F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CE62D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702F8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9CDE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C8FF4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B3B51" w14:textId="77777777" w:rsidR="00052B76" w:rsidRPr="00052B76" w:rsidRDefault="00052B76" w:rsidP="00052B76">
            <w:pPr>
              <w:widowControl w:val="0"/>
              <w:autoSpaceDE w:val="0"/>
              <w:autoSpaceDN w:val="0"/>
              <w:spacing w:after="0" w:line="240" w:lineRule="exact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B7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1D3D234F" w14:textId="77777777" w:rsidR="00052B76" w:rsidRPr="00052B76" w:rsidRDefault="00052B76" w:rsidP="00052B76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D804A8A" w14:textId="77777777" w:rsidR="00052B76" w:rsidRPr="00052B76" w:rsidRDefault="00052B76" w:rsidP="00052B76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DB87CDA" w14:textId="77777777" w:rsidR="00052B76" w:rsidRPr="00052B76" w:rsidRDefault="00052B76" w:rsidP="00052B76">
      <w:pPr>
        <w:widowControl w:val="0"/>
        <w:autoSpaceDE w:val="0"/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Изложить мероприятия муниципальной программы "Управление муниципальными финансами Любытинского муниципального района на 2023 - 2028 годы" в следующей редакции:</w:t>
      </w:r>
    </w:p>
    <w:p w14:paraId="399AA68A" w14:textId="77777777" w:rsidR="00052B76" w:rsidRPr="00052B76" w:rsidRDefault="00052B76" w:rsidP="00052B76">
      <w:pPr>
        <w:widowControl w:val="0"/>
        <w:autoSpaceDE w:val="0"/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F3D2D2" w14:textId="77777777" w:rsidR="00052B76" w:rsidRPr="00052B76" w:rsidRDefault="00052B76" w:rsidP="00052B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B76">
        <w:rPr>
          <w:rFonts w:ascii="Times New Roman" w:eastAsia="MS Mincho" w:hAnsi="Times New Roman" w:cs="Times New Roman"/>
          <w:b/>
          <w:color w:val="000000"/>
          <w:sz w:val="28"/>
          <w:szCs w:val="28"/>
          <w:lang w:val="en-US" w:eastAsia="ja-JP"/>
        </w:rPr>
        <w:t>V</w:t>
      </w:r>
      <w:r w:rsidRPr="00052B76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ja-JP"/>
        </w:rPr>
        <w:t xml:space="preserve">. Мероприятия муниципальной программы </w:t>
      </w:r>
      <w:r w:rsidRPr="00052B76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ja-JP"/>
        </w:rPr>
        <w:br/>
      </w:r>
    </w:p>
    <w:tbl>
      <w:tblPr>
        <w:tblW w:w="1588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693"/>
        <w:gridCol w:w="1134"/>
        <w:gridCol w:w="993"/>
        <w:gridCol w:w="1134"/>
        <w:gridCol w:w="1276"/>
        <w:gridCol w:w="1275"/>
        <w:gridCol w:w="1276"/>
        <w:gridCol w:w="1276"/>
        <w:gridCol w:w="1275"/>
        <w:gridCol w:w="1276"/>
        <w:gridCol w:w="1288"/>
      </w:tblGrid>
      <w:tr w:rsidR="00052B76" w:rsidRPr="00052B76" w14:paraId="339D1B4B" w14:textId="77777777" w:rsidTr="00D34466">
        <w:trPr>
          <w:trHeight w:val="455"/>
        </w:trPr>
        <w:tc>
          <w:tcPr>
            <w:tcW w:w="988" w:type="dxa"/>
            <w:vMerge w:val="restart"/>
            <w:shd w:val="clear" w:color="auto" w:fill="auto"/>
            <w:hideMark/>
          </w:tcPr>
          <w:p w14:paraId="30EBC89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14:paraId="607A02F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  <w:p w14:paraId="43D0C8F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14:paraId="3BB9D87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Исполнитель</w:t>
            </w:r>
          </w:p>
        </w:tc>
        <w:tc>
          <w:tcPr>
            <w:tcW w:w="993" w:type="dxa"/>
            <w:vMerge w:val="restart"/>
            <w:shd w:val="clear" w:color="auto" w:fill="auto"/>
            <w:hideMark/>
          </w:tcPr>
          <w:p w14:paraId="63B2EE7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реализации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14:paraId="6272B71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Целевой показатель (номер целевого показателя из перечня целевых показателей муниципальной программы)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65E6330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  <w:tc>
          <w:tcPr>
            <w:tcW w:w="7666" w:type="dxa"/>
            <w:gridSpan w:val="6"/>
            <w:shd w:val="clear" w:color="auto" w:fill="auto"/>
            <w:hideMark/>
          </w:tcPr>
          <w:p w14:paraId="4B41BA8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по годам (тыс. руб.)</w:t>
            </w:r>
          </w:p>
        </w:tc>
      </w:tr>
      <w:tr w:rsidR="00052B76" w:rsidRPr="00052B76" w14:paraId="5921C6F6" w14:textId="77777777" w:rsidTr="00D34466">
        <w:trPr>
          <w:trHeight w:val="2385"/>
        </w:trPr>
        <w:tc>
          <w:tcPr>
            <w:tcW w:w="988" w:type="dxa"/>
            <w:vMerge/>
            <w:hideMark/>
          </w:tcPr>
          <w:p w14:paraId="2D2CCEB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vMerge/>
            <w:hideMark/>
          </w:tcPr>
          <w:p w14:paraId="2B02D40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hideMark/>
          </w:tcPr>
          <w:p w14:paraId="268C644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hideMark/>
          </w:tcPr>
          <w:p w14:paraId="72EF2AC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hideMark/>
          </w:tcPr>
          <w:p w14:paraId="5C48858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hideMark/>
          </w:tcPr>
          <w:p w14:paraId="653794A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14:paraId="204E101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1276" w:type="dxa"/>
            <w:shd w:val="clear" w:color="auto" w:fill="auto"/>
            <w:hideMark/>
          </w:tcPr>
          <w:p w14:paraId="6DCB811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1276" w:type="dxa"/>
            <w:shd w:val="clear" w:color="auto" w:fill="auto"/>
            <w:hideMark/>
          </w:tcPr>
          <w:p w14:paraId="3324478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1275" w:type="dxa"/>
            <w:shd w:val="clear" w:color="auto" w:fill="auto"/>
            <w:hideMark/>
          </w:tcPr>
          <w:p w14:paraId="11D9607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</w:t>
            </w:r>
          </w:p>
        </w:tc>
        <w:tc>
          <w:tcPr>
            <w:tcW w:w="1276" w:type="dxa"/>
            <w:shd w:val="clear" w:color="auto" w:fill="auto"/>
            <w:hideMark/>
          </w:tcPr>
          <w:p w14:paraId="5B5654D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2027</w:t>
            </w:r>
          </w:p>
        </w:tc>
        <w:tc>
          <w:tcPr>
            <w:tcW w:w="1288" w:type="dxa"/>
            <w:shd w:val="clear" w:color="auto" w:fill="auto"/>
            <w:hideMark/>
          </w:tcPr>
          <w:p w14:paraId="1A01FBB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2028</w:t>
            </w:r>
          </w:p>
        </w:tc>
      </w:tr>
      <w:tr w:rsidR="00052B76" w:rsidRPr="00052B76" w14:paraId="2CB80C40" w14:textId="77777777" w:rsidTr="00D34466">
        <w:trPr>
          <w:trHeight w:val="151"/>
        </w:trPr>
        <w:tc>
          <w:tcPr>
            <w:tcW w:w="988" w:type="dxa"/>
            <w:shd w:val="clear" w:color="auto" w:fill="auto"/>
            <w:vAlign w:val="center"/>
            <w:hideMark/>
          </w:tcPr>
          <w:p w14:paraId="7FDAA96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2A1ACB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6A8E8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5EA28B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29896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B898E8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2DEE3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19B49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31C63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8D2EA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8428E7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1C6012A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052B76" w:rsidRPr="00052B76" w14:paraId="7520C10E" w14:textId="77777777" w:rsidTr="00D34466">
        <w:trPr>
          <w:trHeight w:val="467"/>
        </w:trPr>
        <w:tc>
          <w:tcPr>
            <w:tcW w:w="988" w:type="dxa"/>
            <w:shd w:val="clear" w:color="auto" w:fill="auto"/>
            <w:vAlign w:val="center"/>
            <w:hideMark/>
          </w:tcPr>
          <w:p w14:paraId="2BBAB19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343BCC7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"Организация и обеспечение осуществления бюджетного процесса, управление муниципальным долгом Любытинского муниципального района"</w:t>
            </w:r>
          </w:p>
        </w:tc>
      </w:tr>
      <w:tr w:rsidR="00052B76" w:rsidRPr="00052B76" w14:paraId="79F3AC80" w14:textId="77777777" w:rsidTr="00D34466">
        <w:trPr>
          <w:trHeight w:val="126"/>
        </w:trPr>
        <w:tc>
          <w:tcPr>
            <w:tcW w:w="988" w:type="dxa"/>
            <w:shd w:val="clear" w:color="auto" w:fill="auto"/>
            <w:vAlign w:val="center"/>
            <w:hideMark/>
          </w:tcPr>
          <w:p w14:paraId="049B3AA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52253F2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1. Обеспечение исполнения долговых обязательств Любытинского муниципального района</w:t>
            </w:r>
          </w:p>
        </w:tc>
      </w:tr>
      <w:tr w:rsidR="00052B76" w:rsidRPr="00052B76" w14:paraId="6F16E830" w14:textId="77777777" w:rsidTr="00D34466">
        <w:trPr>
          <w:trHeight w:val="1264"/>
        </w:trPr>
        <w:tc>
          <w:tcPr>
            <w:tcW w:w="988" w:type="dxa"/>
            <w:shd w:val="clear" w:color="auto" w:fill="auto"/>
            <w:vAlign w:val="center"/>
            <w:hideMark/>
          </w:tcPr>
          <w:p w14:paraId="142DB0B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7E082C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программ муниципальных внутренних заимствований и муниципальных гарантий муниципального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066F54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0E9AB3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5AB56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5ECED8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614E9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910C05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B06A8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F3A67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24612E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754EE79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2C8692B2" w14:textId="77777777" w:rsidTr="00D34466">
        <w:trPr>
          <w:trHeight w:val="2110"/>
        </w:trPr>
        <w:tc>
          <w:tcPr>
            <w:tcW w:w="988" w:type="dxa"/>
            <w:shd w:val="clear" w:color="auto" w:fill="auto"/>
            <w:vAlign w:val="center"/>
            <w:hideMark/>
          </w:tcPr>
          <w:p w14:paraId="5CD667F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1.1.1.1.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85EF8D9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верхнего предела муниципального долга муниципального района (в том числе по муниципальных гарантиям района) на конец очередного финансового года и каждого года планового периода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7D645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B7E35D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E45EB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B122B4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1347B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5B31A5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0538F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66532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2903A8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722264E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4FF30D30" w14:textId="77777777" w:rsidTr="00D34466">
        <w:trPr>
          <w:trHeight w:val="2833"/>
        </w:trPr>
        <w:tc>
          <w:tcPr>
            <w:tcW w:w="988" w:type="dxa"/>
            <w:shd w:val="clear" w:color="auto" w:fill="auto"/>
            <w:vAlign w:val="center"/>
            <w:hideMark/>
          </w:tcPr>
          <w:p w14:paraId="41B682D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1.1.1.2.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1C74E1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программы муниципальных внутренних заимствований муниципального района, программы муниципальных гарантий района и планирование предусмотренных на исполнение муниципальных гарантий бюджетных ассигнований на очередной финансовый год и на плановый период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0AF70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DB4D13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CB11D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78E77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A5458B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DCE6F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5961E5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B171D2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0C5BBA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7CBBE95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0A0E72D1" w14:textId="77777777" w:rsidTr="00D34466">
        <w:trPr>
          <w:trHeight w:val="637"/>
        </w:trPr>
        <w:tc>
          <w:tcPr>
            <w:tcW w:w="988" w:type="dxa"/>
            <w:shd w:val="clear" w:color="auto" w:fill="auto"/>
            <w:vAlign w:val="center"/>
            <w:hideMark/>
          </w:tcPr>
          <w:p w14:paraId="3A4DC3F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1.1.2.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46429F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Обслуживание и погашение муниципального долга муниципального района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AB6C0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85D482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A6C03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127C31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74E29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247C8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ACA85E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7F218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635ACC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14332B3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31675E8C" w14:textId="77777777" w:rsidTr="00D34466">
        <w:trPr>
          <w:trHeight w:val="1569"/>
        </w:trPr>
        <w:tc>
          <w:tcPr>
            <w:tcW w:w="988" w:type="dxa"/>
            <w:shd w:val="clear" w:color="auto" w:fill="auto"/>
            <w:vAlign w:val="center"/>
            <w:hideMark/>
          </w:tcPr>
          <w:p w14:paraId="6757837B" w14:textId="77777777" w:rsidR="00052B76" w:rsidRPr="00052B76" w:rsidRDefault="00052B76" w:rsidP="00052B7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1.1.2.1.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35BF16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Ведение муниципальной долговой книги муниципального района, проведение мониторинга долговых обязательств, отраженных в муниципальных долговых книгах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49EA7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3B3D6F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4A29A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92DC64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1CC2B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666214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7164E0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BBF16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E27EEB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2CFE434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1B9936F3" w14:textId="77777777" w:rsidTr="00D34466">
        <w:trPr>
          <w:trHeight w:val="1285"/>
        </w:trPr>
        <w:tc>
          <w:tcPr>
            <w:tcW w:w="988" w:type="dxa"/>
            <w:shd w:val="clear" w:color="auto" w:fill="auto"/>
            <w:vAlign w:val="center"/>
            <w:hideMark/>
          </w:tcPr>
          <w:p w14:paraId="65A2E85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1.1.2.2.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5B8366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Перечисление денежных средств на обслуживание и погашение муниципального долга муниципального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70B3334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3B8376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32E28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428588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муниципального района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AD877C7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4,09608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D77CD22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12,30000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80561E6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4,10000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899883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6AC98E8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2,50000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2672C26B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052B76" w:rsidRPr="00052B76" w14:paraId="245E54F6" w14:textId="77777777" w:rsidTr="00D34466">
        <w:trPr>
          <w:trHeight w:val="206"/>
        </w:trPr>
        <w:tc>
          <w:tcPr>
            <w:tcW w:w="988" w:type="dxa"/>
            <w:shd w:val="clear" w:color="auto" w:fill="auto"/>
            <w:vAlign w:val="center"/>
            <w:hideMark/>
          </w:tcPr>
          <w:p w14:paraId="5FDDC4F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59DA3CE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2. Организация планирования бюджета муниципального района</w:t>
            </w:r>
          </w:p>
        </w:tc>
      </w:tr>
      <w:tr w:rsidR="00052B76" w:rsidRPr="00052B76" w14:paraId="1BF26355" w14:textId="77777777" w:rsidTr="00D34466">
        <w:trPr>
          <w:trHeight w:val="1117"/>
        </w:trPr>
        <w:tc>
          <w:tcPr>
            <w:tcW w:w="988" w:type="dxa"/>
            <w:shd w:val="clear" w:color="auto" w:fill="auto"/>
            <w:vAlign w:val="center"/>
            <w:hideMark/>
          </w:tcPr>
          <w:p w14:paraId="51EE374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ACCB8A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основных направлений бюджетной и налоговой политики муниципального района на очередной финансовый год и на плановый период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AD4A82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B44811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1938C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8A419F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83D88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17037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0EDDF0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92CD5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ADB5CD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0C866C3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389CB73D" w14:textId="77777777" w:rsidTr="00D34466">
        <w:trPr>
          <w:trHeight w:val="2286"/>
        </w:trPr>
        <w:tc>
          <w:tcPr>
            <w:tcW w:w="988" w:type="dxa"/>
            <w:shd w:val="clear" w:color="auto" w:fill="auto"/>
            <w:vAlign w:val="center"/>
            <w:hideMark/>
          </w:tcPr>
          <w:p w14:paraId="3CD9763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1.2.2.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D98061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подготовки и составление проекта бюджета муниципального района, прогноза основных характеристик консолидированного бюджета муниципального района на очередной финансовый год и на плановый период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2FC8A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032609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B0BFE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2BFA19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CA7FEE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EB530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5DC8B8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E1BA6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6B8944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621E1F1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62AB891C" w14:textId="77777777" w:rsidTr="00D34466">
        <w:trPr>
          <w:trHeight w:val="1411"/>
        </w:trPr>
        <w:tc>
          <w:tcPr>
            <w:tcW w:w="988" w:type="dxa"/>
            <w:shd w:val="clear" w:color="auto" w:fill="auto"/>
            <w:vAlign w:val="center"/>
            <w:hideMark/>
          </w:tcPr>
          <w:p w14:paraId="6F2E63D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1.2.3.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1BA2B24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публичных слушаний по проекту бюджета муниципального района на очередной финансовый год и на плановый период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15E8B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98D3F6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C6D9A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998466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D12DB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D29E1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07BA7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882B9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FDE01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728B3CE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31CFB54D" w14:textId="77777777" w:rsidTr="00D34466">
        <w:trPr>
          <w:trHeight w:val="108"/>
        </w:trPr>
        <w:tc>
          <w:tcPr>
            <w:tcW w:w="988" w:type="dxa"/>
            <w:shd w:val="clear" w:color="auto" w:fill="auto"/>
            <w:vAlign w:val="center"/>
            <w:hideMark/>
          </w:tcPr>
          <w:p w14:paraId="69B7DD4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4DB19C8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3. Организация исполнения бюджета муниципального района и составление отчетности</w:t>
            </w:r>
          </w:p>
        </w:tc>
      </w:tr>
      <w:tr w:rsidR="00052B76" w:rsidRPr="00052B76" w14:paraId="206591FC" w14:textId="77777777" w:rsidTr="00D34466">
        <w:trPr>
          <w:trHeight w:val="728"/>
        </w:trPr>
        <w:tc>
          <w:tcPr>
            <w:tcW w:w="988" w:type="dxa"/>
            <w:shd w:val="clear" w:color="auto" w:fill="auto"/>
            <w:vAlign w:val="center"/>
            <w:hideMark/>
          </w:tcPr>
          <w:p w14:paraId="086B09E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D681FA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исполнения бюджета муниципального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района  в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текущем финансовом году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E93857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C72FAD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0F071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1.4 - 1.7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590D60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6F930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367334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927012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65527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219C31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015E797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4E4EF3F1" w14:textId="77777777" w:rsidTr="00D34466">
        <w:trPr>
          <w:trHeight w:val="2819"/>
        </w:trPr>
        <w:tc>
          <w:tcPr>
            <w:tcW w:w="988" w:type="dxa"/>
            <w:shd w:val="clear" w:color="auto" w:fill="auto"/>
            <w:vAlign w:val="center"/>
            <w:hideMark/>
          </w:tcPr>
          <w:p w14:paraId="739E314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1.3.2.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6D5A07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подготовки и составление ежемесячной, квартальной, годовой отчетности об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исполнении  бюджета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и консолидированного бюджетов муниципального района, а также проекта  решения об исполнении бюджета муниципального района за отчетный финансовый год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79B67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45AE1A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8EBFD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63947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42A95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B68275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5BAAE7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5C4E8D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E2594D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32CBC4F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534B44A2" w14:textId="77777777" w:rsidTr="00D34466">
        <w:trPr>
          <w:trHeight w:val="1046"/>
        </w:trPr>
        <w:tc>
          <w:tcPr>
            <w:tcW w:w="988" w:type="dxa"/>
            <w:shd w:val="clear" w:color="auto" w:fill="auto"/>
            <w:vAlign w:val="center"/>
            <w:hideMark/>
          </w:tcPr>
          <w:p w14:paraId="45F14CB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1.3.3.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5185B4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публичных слушаний по годовому отчету об исполнении бюджета за отчетный финансовый год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2735E8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EFD6A4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E329D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7C812B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82BD8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AD2BE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17AD4C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419A2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C4A01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753D7F5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5B55DE03" w14:textId="77777777" w:rsidTr="00D34466">
        <w:trPr>
          <w:trHeight w:val="189"/>
        </w:trPr>
        <w:tc>
          <w:tcPr>
            <w:tcW w:w="988" w:type="dxa"/>
            <w:shd w:val="clear" w:color="auto" w:fill="auto"/>
            <w:vAlign w:val="center"/>
            <w:hideMark/>
          </w:tcPr>
          <w:p w14:paraId="0994E9D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30DAF78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4. Осуществление контроля за исполнением бюджета муниципального района</w:t>
            </w:r>
          </w:p>
        </w:tc>
      </w:tr>
      <w:tr w:rsidR="00052B76" w:rsidRPr="00052B76" w14:paraId="09432222" w14:textId="77777777" w:rsidTr="00D34466">
        <w:trPr>
          <w:trHeight w:val="649"/>
        </w:trPr>
        <w:tc>
          <w:tcPr>
            <w:tcW w:w="988" w:type="dxa"/>
            <w:shd w:val="clear" w:color="auto" w:fill="auto"/>
            <w:vAlign w:val="center"/>
            <w:hideMark/>
          </w:tcPr>
          <w:p w14:paraId="0833043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1.4.1.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836684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внутреннего муниципального финансового контроля, в том числе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4A8C7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8FC491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18CBB3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1.9, 1.10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EF802B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B8D853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F3D760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E6214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9814E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B67003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19811D0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123943EB" w14:textId="77777777" w:rsidTr="00D34466">
        <w:trPr>
          <w:trHeight w:val="2174"/>
        </w:trPr>
        <w:tc>
          <w:tcPr>
            <w:tcW w:w="988" w:type="dxa"/>
            <w:shd w:val="clear" w:color="auto" w:fill="auto"/>
            <w:vAlign w:val="center"/>
            <w:hideMark/>
          </w:tcPr>
          <w:p w14:paraId="6F81399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1.4.1.1.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B8BE58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за соблюдением положений правовых актов, регулирующих бюджетные правоотношения, в том числе устанавливающих требования к бухгалтерскому учету и составлению и представлению бухгалтерской (финансовой) отчетности муниципальных учреждений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F1F79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DB50E0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5E769F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1.9, 1.10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9D94A0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FAB15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F71F73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22539E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2ABBE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777E2F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6D4BDBB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5EACE5A3" w14:textId="77777777" w:rsidTr="00D34466">
        <w:trPr>
          <w:trHeight w:val="4803"/>
        </w:trPr>
        <w:tc>
          <w:tcPr>
            <w:tcW w:w="988" w:type="dxa"/>
            <w:shd w:val="clear" w:color="auto" w:fill="auto"/>
            <w:vAlign w:val="center"/>
            <w:hideMark/>
          </w:tcPr>
          <w:p w14:paraId="39EF3DA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1.4.1.2.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A1CFAB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Контроль за соблюдением положений правовых актов, обуславливающих публичные нормативные обязательства и обязательства по иным выплатам физическим лицам из бюджета муниципального района, формирование доходов и осуществление расходов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бюджета  муниципального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 при управлении и распоряжении муниципальным имуществом и (или) его использовании, а также за соблюдением условий договоров (соглашений) о предоставлении средств бюджета муниципального района, муниципальных контрактов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CC4B6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C74817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98433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1.9, 1.10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856A42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E3BDC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1F4B78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31013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08990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FE2CF7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1B3F18F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2F3FBDD1" w14:textId="77777777" w:rsidTr="00D34466">
        <w:trPr>
          <w:trHeight w:val="267"/>
        </w:trPr>
        <w:tc>
          <w:tcPr>
            <w:tcW w:w="988" w:type="dxa"/>
            <w:shd w:val="clear" w:color="auto" w:fill="auto"/>
            <w:vAlign w:val="center"/>
            <w:hideMark/>
          </w:tcPr>
          <w:p w14:paraId="29F2835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1.4.1.3.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7A68F3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Контроль за соблюдением условий договоров (соглашений), заключенных в целях исполнения договоров (соглашений) о предоставлении средств из бюджета муниципального района, а также в случаях, предусмотренных </w:t>
            </w: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Бюджетным кодексом Российской Федерации, условий договоров (соглашений), заключенных в целях исполнения муниципальных контрактов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D19B5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41D27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34FCD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1.9, 1.10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ED4D8D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8F78E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91F57F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27DA0B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88ADF4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2A5528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3B5B0E4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52B76" w:rsidRPr="00052B76" w14:paraId="63CB7D61" w14:textId="77777777" w:rsidTr="00D34466">
        <w:trPr>
          <w:trHeight w:val="4679"/>
        </w:trPr>
        <w:tc>
          <w:tcPr>
            <w:tcW w:w="988" w:type="dxa"/>
            <w:shd w:val="clear" w:color="auto" w:fill="auto"/>
            <w:vAlign w:val="center"/>
            <w:hideMark/>
          </w:tcPr>
          <w:p w14:paraId="3B61D6B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1.4.1.4.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376F18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за достоверностью отчетов о результатах предоставления и (или) использования бюджетных средств (средств, предоставленных из бюджета муниципального района), в том числе отчетов о реализации муниципальных программ Любытинского муниципального района, отчетов об исполнении муниципальных заданий, отчетов о достижении значений показателей результативности предоставления средств из бюджета муниципального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1C0FE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09BA8B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A3BE7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1.9, 1.10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ACE69C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BC675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5D50DB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97BACD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A1ECD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70824A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5E7258F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61E8F8C0" w14:textId="77777777" w:rsidTr="00D34466">
        <w:trPr>
          <w:trHeight w:val="2110"/>
        </w:trPr>
        <w:tc>
          <w:tcPr>
            <w:tcW w:w="988" w:type="dxa"/>
            <w:shd w:val="clear" w:color="auto" w:fill="auto"/>
            <w:vAlign w:val="center"/>
            <w:hideMark/>
          </w:tcPr>
          <w:p w14:paraId="1095CBE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1.4.1.5.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DBD2D3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в сфере закупок, предусмотренный законодательством Российской Федерации о контрактной системе в сфере закупок товаров, работ, услуг для обеспечения муниципальных нужд Любытинского муниципального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7BB8C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E6D379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FA484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1.9, 1.10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2B40DB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7EB5E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14BD4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EAE114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D9B6E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949D57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709010F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688500B8" w14:textId="77777777" w:rsidTr="00D34466">
        <w:trPr>
          <w:trHeight w:val="4945"/>
        </w:trPr>
        <w:tc>
          <w:tcPr>
            <w:tcW w:w="988" w:type="dxa"/>
            <w:shd w:val="clear" w:color="auto" w:fill="auto"/>
            <w:vAlign w:val="center"/>
            <w:hideMark/>
          </w:tcPr>
          <w:p w14:paraId="419BD02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1.4.2.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18DC31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контроля в сфере закупок в отношении заказчиков, контрактных служб, контрактных управляющих, комиссий по осуществлению закупок и их членов, уполномоченных органов, уполномоченных учреждений при осуществлении закупок для обеспечения муниципальных нужд Любытинского муниципального района, в отношении специализированных организаций, выполняющих отдельные полномочия в рамках осуществления закупок для обеспечения </w:t>
            </w: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муниципальных нужд Любытинского муниципального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682D99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4E18C0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C6E30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7FF891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3BD8A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F3649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766101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83A8F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2F582B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5FA56E4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03F1FB94" w14:textId="77777777" w:rsidTr="00D34466">
        <w:trPr>
          <w:trHeight w:val="143"/>
        </w:trPr>
        <w:tc>
          <w:tcPr>
            <w:tcW w:w="988" w:type="dxa"/>
            <w:shd w:val="clear" w:color="auto" w:fill="auto"/>
            <w:vAlign w:val="center"/>
            <w:hideMark/>
          </w:tcPr>
          <w:p w14:paraId="51798C0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3EFCD13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5. Обеспечение деятельности комитета финансов, являющегося ответственным исполнителем муниципальной программы</w:t>
            </w:r>
          </w:p>
        </w:tc>
      </w:tr>
      <w:tr w:rsidR="00052B76" w:rsidRPr="00052B76" w14:paraId="2713488C" w14:textId="77777777" w:rsidTr="00D34466">
        <w:trPr>
          <w:trHeight w:val="1401"/>
        </w:trPr>
        <w:tc>
          <w:tcPr>
            <w:tcW w:w="988" w:type="dxa"/>
            <w:shd w:val="clear" w:color="auto" w:fill="auto"/>
            <w:vAlign w:val="center"/>
            <w:hideMark/>
          </w:tcPr>
          <w:p w14:paraId="754D07C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7301AD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Кадровое, материально-техническое и хозяйственное обеспечение деятельности комитета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B8155F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BCC75C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CEDC8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1.1 - 1.10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3EE4E2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муниципального района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3A0437" w14:textId="77777777" w:rsidR="00052B76" w:rsidRPr="00052B76" w:rsidRDefault="00052B76" w:rsidP="00052B76">
            <w:pPr>
              <w:spacing w:after="0" w:line="240" w:lineRule="auto"/>
              <w:ind w:left="-109"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5 344,87392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4C09316" w14:textId="77777777" w:rsidR="00052B76" w:rsidRPr="00052B76" w:rsidRDefault="00052B76" w:rsidP="00052B76">
            <w:pPr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6 029,20000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AD79C6B" w14:textId="77777777" w:rsidR="00052B76" w:rsidRPr="00052B76" w:rsidRDefault="00052B76" w:rsidP="00052B76">
            <w:pPr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6 091,90000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987E39" w14:textId="77777777" w:rsidR="00052B76" w:rsidRPr="00052B76" w:rsidRDefault="00052B76" w:rsidP="00052B7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6 087,80000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12F4A3D" w14:textId="77777777" w:rsidR="00052B76" w:rsidRPr="00052B76" w:rsidRDefault="00052B76" w:rsidP="00052B7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6 083,60000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6E3FF7D3" w14:textId="77777777" w:rsidR="00052B76" w:rsidRPr="00052B76" w:rsidRDefault="00052B76" w:rsidP="00052B7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6 083,60000</w:t>
            </w:r>
          </w:p>
        </w:tc>
      </w:tr>
      <w:tr w:rsidR="00052B76" w:rsidRPr="00052B76" w14:paraId="1165B60B" w14:textId="77777777" w:rsidTr="00D34466">
        <w:trPr>
          <w:trHeight w:val="204"/>
        </w:trPr>
        <w:tc>
          <w:tcPr>
            <w:tcW w:w="988" w:type="dxa"/>
            <w:shd w:val="clear" w:color="auto" w:fill="auto"/>
            <w:vAlign w:val="center"/>
            <w:hideMark/>
          </w:tcPr>
          <w:p w14:paraId="29D2F61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1D383C1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"Финансовая поддержка муниципальных образований Любытинского муниципального района "</w:t>
            </w:r>
          </w:p>
        </w:tc>
      </w:tr>
      <w:tr w:rsidR="00052B76" w:rsidRPr="00052B76" w14:paraId="58C65AF4" w14:textId="77777777" w:rsidTr="00D34466">
        <w:trPr>
          <w:trHeight w:val="208"/>
        </w:trPr>
        <w:tc>
          <w:tcPr>
            <w:tcW w:w="988" w:type="dxa"/>
            <w:shd w:val="clear" w:color="auto" w:fill="auto"/>
            <w:vAlign w:val="center"/>
            <w:hideMark/>
          </w:tcPr>
          <w:p w14:paraId="0605714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19D6995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1. Выравнивание уровня бюджетной обеспеченности сельских поселений</w:t>
            </w:r>
          </w:p>
        </w:tc>
      </w:tr>
      <w:tr w:rsidR="00052B76" w:rsidRPr="00052B76" w14:paraId="2BF9E81A" w14:textId="77777777" w:rsidTr="00D34466">
        <w:trPr>
          <w:trHeight w:val="1188"/>
        </w:trPr>
        <w:tc>
          <w:tcPr>
            <w:tcW w:w="988" w:type="dxa"/>
            <w:shd w:val="clear" w:color="auto" w:fill="auto"/>
            <w:vAlign w:val="center"/>
            <w:hideMark/>
          </w:tcPr>
          <w:p w14:paraId="4C9C182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B56B3D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дотаций на выравнивание бюджетной обеспеченности сельских поселений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3EBAC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990B63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FAC40B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E3B7E4E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муниципального района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69374C" w14:textId="77777777" w:rsidR="00052B76" w:rsidRPr="00052B76" w:rsidRDefault="00052B76" w:rsidP="00052B76">
            <w:pPr>
              <w:spacing w:after="0" w:line="240" w:lineRule="auto"/>
              <w:ind w:right="-108" w:hanging="1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23 948,60000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E7B4AF5" w14:textId="77777777" w:rsidR="00052B76" w:rsidRPr="00052B76" w:rsidRDefault="00052B76" w:rsidP="00052B76">
            <w:pPr>
              <w:spacing w:after="0" w:line="240" w:lineRule="auto"/>
              <w:ind w:right="-107" w:hanging="1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27 506,30000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AF765A8" w14:textId="77777777" w:rsidR="00052B76" w:rsidRPr="00052B76" w:rsidRDefault="00052B76" w:rsidP="00052B76">
            <w:pPr>
              <w:spacing w:after="0" w:line="240" w:lineRule="auto"/>
              <w:ind w:right="-107" w:hanging="1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29 041,00000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03B0E7" w14:textId="77777777" w:rsidR="00052B76" w:rsidRPr="00052B76" w:rsidRDefault="00052B76" w:rsidP="00052B76">
            <w:pPr>
              <w:spacing w:after="0" w:line="240" w:lineRule="auto"/>
              <w:ind w:right="-108" w:hanging="1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21 323,10000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A663B6" w14:textId="77777777" w:rsidR="00052B76" w:rsidRPr="00052B76" w:rsidRDefault="00052B76" w:rsidP="00052B76">
            <w:pPr>
              <w:spacing w:after="0" w:line="240" w:lineRule="auto"/>
              <w:ind w:right="-108" w:hanging="1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21 109,70000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324C1622" w14:textId="77777777" w:rsidR="00052B76" w:rsidRPr="00052B76" w:rsidRDefault="00052B76" w:rsidP="00052B76">
            <w:pPr>
              <w:spacing w:after="0" w:line="240" w:lineRule="auto"/>
              <w:ind w:right="-95" w:hanging="1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21 109,70000</w:t>
            </w:r>
          </w:p>
        </w:tc>
      </w:tr>
      <w:tr w:rsidR="00052B76" w:rsidRPr="00052B76" w14:paraId="55E65EA8" w14:textId="77777777" w:rsidTr="00D34466">
        <w:trPr>
          <w:trHeight w:val="243"/>
        </w:trPr>
        <w:tc>
          <w:tcPr>
            <w:tcW w:w="988" w:type="dxa"/>
            <w:shd w:val="clear" w:color="auto" w:fill="auto"/>
            <w:vAlign w:val="center"/>
            <w:hideMark/>
          </w:tcPr>
          <w:p w14:paraId="2D49E77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0740A42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2. Предоставление прочих видов межбюджетных трансфертов бюджетам сельских поселений</w:t>
            </w:r>
          </w:p>
        </w:tc>
      </w:tr>
      <w:tr w:rsidR="00052B76" w:rsidRPr="00052B76" w14:paraId="1864662F" w14:textId="77777777" w:rsidTr="00D34466">
        <w:trPr>
          <w:trHeight w:val="550"/>
        </w:trPr>
        <w:tc>
          <w:tcPr>
            <w:tcW w:w="988" w:type="dxa"/>
            <w:vMerge w:val="restart"/>
            <w:shd w:val="clear" w:color="auto" w:fill="auto"/>
            <w:vAlign w:val="center"/>
            <w:hideMark/>
          </w:tcPr>
          <w:p w14:paraId="01CA41D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  <w:p w14:paraId="474D147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  <w:hideMark/>
          </w:tcPr>
          <w:p w14:paraId="73173C59" w14:textId="77777777" w:rsidR="00052B76" w:rsidRPr="00052B76" w:rsidRDefault="00052B76" w:rsidP="00052B7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субвенций на выполнение отдельных государственных полномочий, в том числе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5D7323B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14:paraId="252EB17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0B5A4D9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14:paraId="225E5D6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193265A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14:paraId="3D728FB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EFFFD0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99D89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227,20000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2161E5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259,80000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59716E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262,90000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057265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262,90000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A67945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262,90000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52B22C9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262,90000</w:t>
            </w:r>
          </w:p>
        </w:tc>
      </w:tr>
      <w:tr w:rsidR="00052B76" w:rsidRPr="00052B76" w14:paraId="4256D227" w14:textId="77777777" w:rsidTr="00D34466">
        <w:trPr>
          <w:trHeight w:val="226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14:paraId="5EB0D2B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vMerge/>
            <w:vAlign w:val="center"/>
            <w:hideMark/>
          </w:tcPr>
          <w:p w14:paraId="408FC44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666A2B9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121812F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09D051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2D84DD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F301EA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575,20000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15DBA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690,10000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598FC8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820,80000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1C6C8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895,30000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7B8A2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926,60000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687096D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926,60000</w:t>
            </w:r>
          </w:p>
        </w:tc>
      </w:tr>
      <w:tr w:rsidR="00052B76" w:rsidRPr="00052B76" w14:paraId="4C59D4F6" w14:textId="77777777" w:rsidTr="00D34466">
        <w:trPr>
          <w:trHeight w:val="1507"/>
        </w:trPr>
        <w:tc>
          <w:tcPr>
            <w:tcW w:w="988" w:type="dxa"/>
            <w:shd w:val="clear" w:color="auto" w:fill="auto"/>
            <w:vAlign w:val="center"/>
            <w:hideMark/>
          </w:tcPr>
          <w:p w14:paraId="17C8F02C" w14:textId="77777777" w:rsidR="00052B76" w:rsidRPr="00052B76" w:rsidRDefault="00052B76" w:rsidP="00052B7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2.2.1.1.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2B27ED6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4B889B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688379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C9EE0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7BD6FA4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70AC0A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226,70000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84D4B9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259,30000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CE195EC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262,40000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5415AFA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262,40000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74BCCF0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262,40000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7201DBCA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262,40000</w:t>
            </w:r>
          </w:p>
        </w:tc>
      </w:tr>
      <w:tr w:rsidR="00052B76" w:rsidRPr="00052B76" w14:paraId="5C3A9C25" w14:textId="77777777" w:rsidTr="00D34466">
        <w:trPr>
          <w:trHeight w:val="1809"/>
        </w:trPr>
        <w:tc>
          <w:tcPr>
            <w:tcW w:w="988" w:type="dxa"/>
            <w:shd w:val="clear" w:color="auto" w:fill="auto"/>
            <w:vAlign w:val="center"/>
            <w:hideMark/>
          </w:tcPr>
          <w:p w14:paraId="2D4BAF85" w14:textId="77777777" w:rsidR="00052B76" w:rsidRPr="00052B76" w:rsidRDefault="00052B76" w:rsidP="00052B7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2.2.1.2.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B99461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Бюджетам  поселений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входящих в их состав, и бюджетам муниципальных округов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23238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9176C0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973A6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A86BA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374855" w14:textId="77777777" w:rsidR="00052B76" w:rsidRPr="00052B76" w:rsidRDefault="00052B76" w:rsidP="00052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575,20000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9DE9AC1" w14:textId="77777777" w:rsidR="00052B76" w:rsidRPr="00052B76" w:rsidRDefault="00052B76" w:rsidP="00052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690,10000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BE3A89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820,80000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C797D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895,30000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1853F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926,60000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135919A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926,60000</w:t>
            </w:r>
          </w:p>
        </w:tc>
      </w:tr>
      <w:tr w:rsidR="00052B76" w:rsidRPr="00052B76" w14:paraId="70489F82" w14:textId="77777777" w:rsidTr="00D34466">
        <w:trPr>
          <w:trHeight w:val="2038"/>
        </w:trPr>
        <w:tc>
          <w:tcPr>
            <w:tcW w:w="988" w:type="dxa"/>
            <w:shd w:val="clear" w:color="auto" w:fill="auto"/>
            <w:vAlign w:val="center"/>
            <w:hideMark/>
          </w:tcPr>
          <w:p w14:paraId="4F852E47" w14:textId="77777777" w:rsidR="00052B76" w:rsidRPr="00052B76" w:rsidRDefault="00052B76" w:rsidP="00052B7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2.2.1.3.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34D36C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 определению перечня должностных лиц, уполномоченных составлять протоколы об административных правонарушениях в отношении граждан 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3B5A1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3FC107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10F64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DC4F99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8A873CA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16F0D55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C5F66F2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0,50000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FD2F81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0,50000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6141652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0,50000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0BA912F3" w14:textId="77777777" w:rsidR="00052B76" w:rsidRPr="00052B76" w:rsidRDefault="00052B76" w:rsidP="00052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0,50000</w:t>
            </w:r>
          </w:p>
        </w:tc>
      </w:tr>
      <w:tr w:rsidR="00052B76" w:rsidRPr="00052B76" w14:paraId="2FEFD411" w14:textId="77777777" w:rsidTr="00D34466">
        <w:trPr>
          <w:trHeight w:val="390"/>
        </w:trPr>
        <w:tc>
          <w:tcPr>
            <w:tcW w:w="988" w:type="dxa"/>
            <w:shd w:val="clear" w:color="auto" w:fill="auto"/>
            <w:vAlign w:val="center"/>
            <w:hideMark/>
          </w:tcPr>
          <w:p w14:paraId="2D1C370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2E77407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"Повышение эффективности бюджетных расходов Любытинского муниципального района"</w:t>
            </w:r>
          </w:p>
        </w:tc>
      </w:tr>
      <w:tr w:rsidR="00052B76" w:rsidRPr="00052B76" w14:paraId="3B92A91B" w14:textId="77777777" w:rsidTr="00D34466">
        <w:trPr>
          <w:trHeight w:val="390"/>
        </w:trPr>
        <w:tc>
          <w:tcPr>
            <w:tcW w:w="988" w:type="dxa"/>
            <w:shd w:val="clear" w:color="auto" w:fill="auto"/>
            <w:vAlign w:val="center"/>
            <w:hideMark/>
          </w:tcPr>
          <w:p w14:paraId="1EA75FA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160E3EF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1. Обеспечение долгосрочной сбалансированности и устойчивости бюджетной системы</w:t>
            </w:r>
          </w:p>
        </w:tc>
      </w:tr>
      <w:tr w:rsidR="00052B76" w:rsidRPr="00052B76" w14:paraId="5D65D2DA" w14:textId="77777777" w:rsidTr="00D34466">
        <w:trPr>
          <w:trHeight w:val="1118"/>
        </w:trPr>
        <w:tc>
          <w:tcPr>
            <w:tcW w:w="988" w:type="dxa"/>
            <w:shd w:val="clear" w:color="auto" w:fill="auto"/>
            <w:vAlign w:val="center"/>
            <w:hideMark/>
          </w:tcPr>
          <w:p w14:paraId="046E31B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2755F0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уровня долговой нагрузки на бюджет муниципального района и оптимизация структуры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муниципального  долга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CBF99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B340D5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EFE45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3.1, 3.2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C17F0D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7F3F0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5A197A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342DC2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045D6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D80B3E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2D8188B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25B19C5C" w14:textId="77777777" w:rsidTr="00D34466">
        <w:trPr>
          <w:trHeight w:val="1826"/>
        </w:trPr>
        <w:tc>
          <w:tcPr>
            <w:tcW w:w="988" w:type="dxa"/>
            <w:shd w:val="clear" w:color="auto" w:fill="auto"/>
            <w:vAlign w:val="center"/>
            <w:hideMark/>
          </w:tcPr>
          <w:p w14:paraId="2656EC4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3.1.2.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FB26B8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комплексного анализа результатов проведенных муниципальных закупок с целью установления причин, способствующих максимально эффективному использованию средств бюджета муниципального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AD3114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 района</w:t>
            </w:r>
            <w:proofErr w:type="gram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E4B7DE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2AEDD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6F293E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205C4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B820B4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6F8898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C1B45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318BA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20C7A27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1DCF9CEA" w14:textId="77777777" w:rsidTr="00D34466">
        <w:trPr>
          <w:trHeight w:val="1252"/>
        </w:trPr>
        <w:tc>
          <w:tcPr>
            <w:tcW w:w="988" w:type="dxa"/>
            <w:shd w:val="clear" w:color="auto" w:fill="auto"/>
            <w:vAlign w:val="center"/>
            <w:hideMark/>
          </w:tcPr>
          <w:p w14:paraId="29C82E1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3.1.3.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F9C284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оценки эффективности налоговых льгот (пониженных ставок), предоставленных в соответствии с законодательством Любытинского муниципального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C301E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82D563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E5208A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3.3, 3.5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C23964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4851C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D75CCB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3B02E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EC7A1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14BA7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2E41651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3D44C0F6" w14:textId="77777777" w:rsidTr="00D34466">
        <w:trPr>
          <w:trHeight w:val="1160"/>
        </w:trPr>
        <w:tc>
          <w:tcPr>
            <w:tcW w:w="988" w:type="dxa"/>
            <w:shd w:val="clear" w:color="auto" w:fill="auto"/>
            <w:vAlign w:val="center"/>
            <w:hideMark/>
          </w:tcPr>
          <w:p w14:paraId="40C37F0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3.1.4.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6ECBDA2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Внесение предложений по оптимизации состава и объема налоговых льгот (пониженных ставок), предоставленных в соответствии с законодательством Любытинского муниципального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333A90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FE8155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5883D8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3.3, 3.5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ACDBA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73625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58FB6A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55F473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3AD58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31E74C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127212B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48B552AE" w14:textId="77777777" w:rsidTr="00D34466">
        <w:trPr>
          <w:trHeight w:val="1543"/>
        </w:trPr>
        <w:tc>
          <w:tcPr>
            <w:tcW w:w="988" w:type="dxa"/>
            <w:shd w:val="clear" w:color="auto" w:fill="auto"/>
            <w:vAlign w:val="center"/>
            <w:hideMark/>
          </w:tcPr>
          <w:p w14:paraId="11AB65F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3.1.5.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773DBAB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проекта правового акта муниципального района об утверждении долговой политики Любытинского муниципального района на очередной финансовый год и на плановый период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BF23A3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9C6E91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E854F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2108A7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9D691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4D5CAC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D2592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B384A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9F5308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2E53321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2DF91A8B" w14:textId="77777777" w:rsidTr="00D34466">
        <w:trPr>
          <w:trHeight w:val="390"/>
        </w:trPr>
        <w:tc>
          <w:tcPr>
            <w:tcW w:w="988" w:type="dxa"/>
            <w:shd w:val="clear" w:color="auto" w:fill="auto"/>
            <w:vAlign w:val="center"/>
            <w:hideMark/>
          </w:tcPr>
          <w:p w14:paraId="6F31AB2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5F7F33F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2. Развитие программно-целевых принципов организации деятельности органов исполнительной власти района</w:t>
            </w:r>
          </w:p>
        </w:tc>
      </w:tr>
      <w:tr w:rsidR="00052B76" w:rsidRPr="00052B76" w14:paraId="2F7BB4AD" w14:textId="77777777" w:rsidTr="00D34466">
        <w:trPr>
          <w:trHeight w:val="2251"/>
        </w:trPr>
        <w:tc>
          <w:tcPr>
            <w:tcW w:w="988" w:type="dxa"/>
            <w:shd w:val="clear" w:color="auto" w:fill="auto"/>
            <w:vAlign w:val="center"/>
            <w:hideMark/>
          </w:tcPr>
          <w:p w14:paraId="487C067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911A188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оценки эффективности реализации муниципальных программ Любытинского муниципального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6EBA1F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экономического развития и инвестиций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6E6F75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5AB109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EA8E20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F4DB1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8627C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B09AA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A2A4D6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3E7C2C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7D292BA1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1F9973CF" w14:textId="77777777" w:rsidTr="00D34466">
        <w:trPr>
          <w:trHeight w:val="3548"/>
        </w:trPr>
        <w:tc>
          <w:tcPr>
            <w:tcW w:w="988" w:type="dxa"/>
            <w:shd w:val="clear" w:color="auto" w:fill="auto"/>
            <w:vAlign w:val="center"/>
            <w:hideMark/>
          </w:tcPr>
          <w:p w14:paraId="37CF2DF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3.2.2.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223EDEC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и публикация на официальном </w:t>
            </w:r>
            <w:proofErr w:type="gramStart"/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сайте  Администрации</w:t>
            </w:r>
            <w:proofErr w:type="gramEnd"/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в информационно-телекоммуникационной сети "Интернет" проекта бюджета  муниципального района на очередной финансовый год и на плановый период и годового отчета об исполнении бюджета муниципального района в </w:t>
            </w: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доступной для граждан форме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76B344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6C059F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47FC9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0B339D3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BE3A3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ACCB67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A809C3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F5D189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74294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426108C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54DD2405" w14:textId="77777777" w:rsidTr="00D34466">
        <w:trPr>
          <w:trHeight w:val="390"/>
        </w:trPr>
        <w:tc>
          <w:tcPr>
            <w:tcW w:w="988" w:type="dxa"/>
            <w:shd w:val="clear" w:color="auto" w:fill="auto"/>
            <w:vAlign w:val="center"/>
            <w:hideMark/>
          </w:tcPr>
          <w:p w14:paraId="5CFC9FA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62864A4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3. Развитие информационных систем управления муниципальными финансами</w:t>
            </w:r>
          </w:p>
        </w:tc>
      </w:tr>
      <w:tr w:rsidR="00052B76" w:rsidRPr="00052B76" w14:paraId="598DFC18" w14:textId="77777777" w:rsidTr="00D34466">
        <w:trPr>
          <w:trHeight w:val="818"/>
        </w:trPr>
        <w:tc>
          <w:tcPr>
            <w:tcW w:w="988" w:type="dxa"/>
            <w:shd w:val="clear" w:color="auto" w:fill="auto"/>
            <w:vAlign w:val="center"/>
            <w:hideMark/>
          </w:tcPr>
          <w:p w14:paraId="42BBA88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43E6080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Лицензионное сопровождение программных продуктов, установленных в комитете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808CD37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4B5921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B277C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A953E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муниципального района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04732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9C2557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F5690B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F9F94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EDCA89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623D024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2389556B" w14:textId="77777777" w:rsidTr="00D34466">
        <w:trPr>
          <w:trHeight w:val="390"/>
        </w:trPr>
        <w:tc>
          <w:tcPr>
            <w:tcW w:w="988" w:type="dxa"/>
            <w:shd w:val="clear" w:color="auto" w:fill="auto"/>
            <w:vAlign w:val="center"/>
            <w:hideMark/>
          </w:tcPr>
          <w:p w14:paraId="370D006F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3.4.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08D66264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4. Повышение качества управления муниципальными финансами</w:t>
            </w:r>
          </w:p>
        </w:tc>
      </w:tr>
      <w:tr w:rsidR="00052B76" w:rsidRPr="00052B76" w14:paraId="34587756" w14:textId="77777777" w:rsidTr="00D34466">
        <w:trPr>
          <w:trHeight w:val="1401"/>
        </w:trPr>
        <w:tc>
          <w:tcPr>
            <w:tcW w:w="988" w:type="dxa"/>
            <w:shd w:val="clear" w:color="auto" w:fill="auto"/>
            <w:vAlign w:val="center"/>
            <w:hideMark/>
          </w:tcPr>
          <w:p w14:paraId="669EC17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3.4.1.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370B2A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мониторинга качества финансового менеджмента главных распорядителей средств бюджета муниципального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832C0D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43DD82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399F31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40F5F3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C3D09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F25F90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ECEBEE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7F9E6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6EBDB1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713FB6E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23FE303B" w14:textId="77777777" w:rsidTr="00D34466">
        <w:trPr>
          <w:trHeight w:val="1074"/>
        </w:trPr>
        <w:tc>
          <w:tcPr>
            <w:tcW w:w="988" w:type="dxa"/>
            <w:shd w:val="clear" w:color="auto" w:fill="auto"/>
            <w:vAlign w:val="center"/>
            <w:hideMark/>
          </w:tcPr>
          <w:p w14:paraId="40E6F9B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3.4.2.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8074C74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мониторинга и оценки качества управления муниципальными финансами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B0CEFF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A5E608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AAACD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BB5364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F025E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4EAB5CE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4D8417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D1418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1CC4D82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05C6502B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052B76" w:rsidRPr="00052B76" w14:paraId="3CDA6FE9" w14:textId="77777777" w:rsidTr="00D34466">
        <w:trPr>
          <w:trHeight w:val="390"/>
        </w:trPr>
        <w:tc>
          <w:tcPr>
            <w:tcW w:w="988" w:type="dxa"/>
            <w:shd w:val="clear" w:color="auto" w:fill="auto"/>
            <w:vAlign w:val="center"/>
            <w:hideMark/>
          </w:tcPr>
          <w:p w14:paraId="698CFA28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3.5.</w:t>
            </w:r>
          </w:p>
        </w:tc>
        <w:tc>
          <w:tcPr>
            <w:tcW w:w="14896" w:type="dxa"/>
            <w:gridSpan w:val="11"/>
            <w:shd w:val="clear" w:color="auto" w:fill="auto"/>
            <w:vAlign w:val="center"/>
            <w:hideMark/>
          </w:tcPr>
          <w:p w14:paraId="6065CF9C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5. Повышение уровня профессиональной подготовки муниципальных служащих Любытинского муниципального района в сфере повышения эффективности бюджетных расходов</w:t>
            </w:r>
          </w:p>
        </w:tc>
      </w:tr>
      <w:tr w:rsidR="00052B76" w:rsidRPr="00052B76" w14:paraId="53266895" w14:textId="77777777" w:rsidTr="00D34466">
        <w:trPr>
          <w:trHeight w:val="1659"/>
        </w:trPr>
        <w:tc>
          <w:tcPr>
            <w:tcW w:w="988" w:type="dxa"/>
            <w:shd w:val="clear" w:color="auto" w:fill="auto"/>
            <w:vAlign w:val="center"/>
            <w:hideMark/>
          </w:tcPr>
          <w:p w14:paraId="2304082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3.5.1.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CB87C3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совещаний, конференций, круглых столов для руководителей и специалистов сельских поселений, специалистов бюджетных и автономных учреждений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82BDA5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EB2577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2023 - 2028 годы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AD1E85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1CC0EDA" w14:textId="77777777" w:rsidR="00052B76" w:rsidRPr="00052B76" w:rsidRDefault="00052B76" w:rsidP="00052B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629D95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44358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9C6FC3A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C6F1C0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34FA76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3379650D" w14:textId="77777777" w:rsidR="00052B76" w:rsidRPr="00052B76" w:rsidRDefault="00052B76" w:rsidP="00052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B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</w:tbl>
    <w:p w14:paraId="6B2CA18C" w14:textId="77777777" w:rsidR="00052B76" w:rsidRPr="00052B76" w:rsidRDefault="00052B76" w:rsidP="005C0BE6">
      <w:pPr>
        <w:spacing w:after="0" w:line="240" w:lineRule="exact"/>
        <w:ind w:right="-3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ectPr w:rsidR="00052B76" w:rsidRPr="00052B76" w:rsidSect="00D2172B">
          <w:headerReference w:type="first" r:id="rId11"/>
          <w:pgSz w:w="16840" w:h="11907" w:orient="landscape" w:code="9"/>
          <w:pgMar w:top="1985" w:right="567" w:bottom="851" w:left="567" w:header="709" w:footer="0" w:gutter="0"/>
          <w:pgNumType w:start="1"/>
          <w:cols w:space="720"/>
          <w:titlePg/>
          <w:docGrid w:linePitch="272"/>
        </w:sectPr>
      </w:pPr>
    </w:p>
    <w:p w14:paraId="2A3E76A4" w14:textId="77777777" w:rsidR="00052B76" w:rsidRPr="00052B76" w:rsidRDefault="00052B76" w:rsidP="005C0BE6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Опубликовать постановление в бюллетене «Официальный вестник» и разместить на официальном сайте Администрации муниципального </w:t>
      </w:r>
      <w:proofErr w:type="gramStart"/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  в</w:t>
      </w:r>
      <w:proofErr w:type="gramEnd"/>
      <w:r w:rsidRPr="0005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информационно-телекоммуникационной сети «Интернет».</w:t>
      </w:r>
    </w:p>
    <w:p w14:paraId="395A31F1" w14:textId="77777777" w:rsidR="00052B76" w:rsidRPr="00052B76" w:rsidRDefault="00052B76" w:rsidP="00052B76">
      <w:pPr>
        <w:spacing w:after="0" w:line="240" w:lineRule="exact"/>
        <w:ind w:right="2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43AC583" w14:textId="77777777" w:rsidR="00052B76" w:rsidRPr="00052B76" w:rsidRDefault="00052B76" w:rsidP="00052B7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DB8200F" w14:textId="77777777" w:rsidR="00052B76" w:rsidRPr="00052B76" w:rsidRDefault="00052B76" w:rsidP="00052B76">
      <w:pPr>
        <w:spacing w:after="0" w:line="240" w:lineRule="exact"/>
        <w:ind w:right="-5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</w:p>
    <w:p w14:paraId="4BB2C7C0" w14:textId="77777777" w:rsidR="00052B76" w:rsidRPr="00052B76" w:rsidRDefault="00052B76" w:rsidP="00052B76">
      <w:pPr>
        <w:spacing w:after="0" w:line="240" w:lineRule="exact"/>
        <w:ind w:right="-5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Глава</w:t>
      </w:r>
    </w:p>
    <w:p w14:paraId="24A5E499" w14:textId="77777777" w:rsidR="00052B76" w:rsidRPr="00052B76" w:rsidRDefault="00052B76" w:rsidP="00052B76">
      <w:pPr>
        <w:spacing w:after="0" w:line="240" w:lineRule="exact"/>
        <w:ind w:right="-5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2B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муниципального района                                                  </w:t>
      </w:r>
      <w:proofErr w:type="spellStart"/>
      <w:r w:rsidRPr="00052B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А.А.Устинов</w:t>
      </w:r>
      <w:proofErr w:type="spellEnd"/>
    </w:p>
    <w:p w14:paraId="0B3F7EE0" w14:textId="77777777" w:rsidR="00052B76" w:rsidRPr="00052B76" w:rsidRDefault="00052B76" w:rsidP="00052B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p w14:paraId="1DF3212F" w14:textId="77777777" w:rsidR="00052B76" w:rsidRPr="00052B76" w:rsidRDefault="00052B76" w:rsidP="00052B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p w14:paraId="134CB855" w14:textId="77777777" w:rsidR="00052B76" w:rsidRPr="00052B76" w:rsidRDefault="00052B76" w:rsidP="00052B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p w14:paraId="01484776" w14:textId="77777777" w:rsidR="00052B76" w:rsidRPr="00052B76" w:rsidRDefault="00052B76" w:rsidP="00052B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p w14:paraId="4CEA1E48" w14:textId="77777777" w:rsidR="00052B76" w:rsidRPr="00052B76" w:rsidRDefault="00052B76" w:rsidP="00052B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p w14:paraId="4C9894A3" w14:textId="77777777" w:rsidR="00052B76" w:rsidRPr="00052B76" w:rsidRDefault="00052B76" w:rsidP="00052B76">
      <w:pPr>
        <w:spacing w:after="0" w:line="240" w:lineRule="exact"/>
        <w:ind w:right="22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1D5C6A7E" w14:textId="7D6E14A0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5563F9A6" w14:textId="56068549" w:rsidR="005C0BE6" w:rsidRPr="005C0BE6" w:rsidRDefault="005C0BE6" w:rsidP="005C0BE6">
      <w:pPr>
        <w:keepNext/>
        <w:spacing w:after="0" w:line="240" w:lineRule="auto"/>
        <w:ind w:right="-2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5C0BE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1E02F8" wp14:editId="39CA46BE">
                <wp:simplePos x="0" y="0"/>
                <wp:positionH relativeFrom="column">
                  <wp:posOffset>4813300</wp:posOffset>
                </wp:positionH>
                <wp:positionV relativeFrom="paragraph">
                  <wp:posOffset>-509905</wp:posOffset>
                </wp:positionV>
                <wp:extent cx="551180" cy="257810"/>
                <wp:effectExtent l="0" t="635" r="0" b="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F4F0B" id="Прямоугольник 50" o:spid="_x0000_s1026" style="position:absolute;margin-left:379pt;margin-top:-40.15pt;width:43.4pt;height:2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" stroked="f"/>
            </w:pict>
          </mc:Fallback>
        </mc:AlternateContent>
      </w:r>
      <w:r w:rsidRPr="005C0BE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665029" wp14:editId="6154E729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635" r="0" b="381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31B69" id="Прямоугольник 51" o:spid="_x0000_s1026" style="position:absolute;margin-left:210.9pt;margin-top:-34.15pt;width:43.4pt;height:3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" stroked="f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</w:t>
      </w:r>
      <w:r w:rsidRPr="005C0B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5C0BE6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5C0BE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2064C846" wp14:editId="0C995605">
            <wp:extent cx="781050" cy="971550"/>
            <wp:effectExtent l="0" t="0" r="0" b="0"/>
            <wp:docPr id="49" name="Рисунок 49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356F" w14:textId="4C5EA338" w:rsidR="005C0BE6" w:rsidRPr="005C0BE6" w:rsidRDefault="005C0BE6" w:rsidP="005C0BE6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5C0BE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33A7E540" w14:textId="77777777" w:rsidR="005C0BE6" w:rsidRPr="005C0BE6" w:rsidRDefault="005C0BE6" w:rsidP="005C0BE6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4B12A0E4" w14:textId="77777777" w:rsidR="005C0BE6" w:rsidRPr="005C0BE6" w:rsidRDefault="005C0BE6" w:rsidP="005C0BE6">
      <w:pPr>
        <w:keepNext/>
        <w:spacing w:after="0" w:line="240" w:lineRule="auto"/>
        <w:ind w:right="-2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5C0BE6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5C0BE6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24B32019" w14:textId="3940C819" w:rsidR="005C0BE6" w:rsidRPr="005C0BE6" w:rsidRDefault="005C0BE6" w:rsidP="005C0BE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06E32DB0" w14:textId="77777777" w:rsidR="005C0BE6" w:rsidRPr="005C0BE6" w:rsidRDefault="005C0BE6" w:rsidP="005C0BE6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45C5ACE" w14:textId="77777777" w:rsidR="005C0BE6" w:rsidRPr="005C0BE6" w:rsidRDefault="005C0BE6" w:rsidP="005C0BE6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13.02.2025 № 148</w:t>
      </w:r>
    </w:p>
    <w:p w14:paraId="76146E91" w14:textId="77777777" w:rsidR="005C0BE6" w:rsidRPr="005C0BE6" w:rsidRDefault="005C0BE6" w:rsidP="005C0BE6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E2B9CC" w14:textId="051564B7" w:rsidR="005C0BE6" w:rsidRPr="005C0BE6" w:rsidRDefault="005C0BE6" w:rsidP="005C0BE6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tbl>
      <w:tblPr>
        <w:tblW w:w="946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8"/>
      </w:tblGrid>
      <w:tr w:rsidR="005C0BE6" w:rsidRPr="005C0BE6" w14:paraId="5743940E" w14:textId="77777777" w:rsidTr="00D34466">
        <w:trPr>
          <w:cantSplit/>
          <w:trHeight w:val="124"/>
        </w:trPr>
        <w:tc>
          <w:tcPr>
            <w:tcW w:w="946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E8A2B" w14:textId="77777777" w:rsidR="005C0BE6" w:rsidRPr="005C0BE6" w:rsidRDefault="005C0BE6" w:rsidP="005C0BE6">
            <w:pPr>
              <w:widowControl w:val="0"/>
              <w:suppressAutoHyphens/>
              <w:autoSpaceDE w:val="0"/>
              <w:autoSpaceDN w:val="0"/>
              <w:spacing w:after="0" w:line="240" w:lineRule="exact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C078344" w14:textId="77777777" w:rsidR="005C0BE6" w:rsidRPr="005C0BE6" w:rsidRDefault="005C0BE6" w:rsidP="005C0BE6">
            <w:pPr>
              <w:widowControl w:val="0"/>
              <w:suppressAutoHyphens/>
              <w:autoSpaceDE w:val="0"/>
              <w:autoSpaceDN w:val="0"/>
              <w:spacing w:after="0" w:line="240" w:lineRule="exact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C0B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 утверждении тарифов за помывку в общественных банях</w:t>
            </w:r>
          </w:p>
        </w:tc>
      </w:tr>
    </w:tbl>
    <w:p w14:paraId="5693BA72" w14:textId="77777777" w:rsidR="005C0BE6" w:rsidRPr="005C0BE6" w:rsidRDefault="005C0BE6" w:rsidP="005C0BE6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exact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0BE6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14:paraId="7C648DB0" w14:textId="668CAA1F" w:rsidR="005C0BE6" w:rsidRPr="005C0BE6" w:rsidRDefault="005C0BE6" w:rsidP="005C0BE6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0BE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соответствии с Федеральным законом от 06 октября 2003 года           № 131-ФЗ «Об общих принципах организации местного самоуправления в Российской Федерации», постановлением Администрации Любытинского муниципального района от 20.12.2018 № 1221 «О приватизации муниципального унитарного предприятия «Любытинское водопроводно-канализационное хозяйство» путем преобразования в общество с ограниченной ответственностью «Любытинское водопроводно-канализационное хозяйство»», расчетом ООО «Любытинского водопроводно-канализационное хозяйство» от 07.02.2025 № 142 затрат на услуги бани на 2025 год, Администрация Любытинского муниципального района </w:t>
      </w:r>
      <w:r w:rsidRPr="005C0BE6">
        <w:rPr>
          <w:rFonts w:ascii="Times New Roman" w:eastAsia="Times New Roman" w:hAnsi="Times New Roman" w:cs="Times New Roman"/>
          <w:b/>
          <w:sz w:val="28"/>
          <w:szCs w:val="28"/>
        </w:rPr>
        <w:t>ПОСТАНОВЛЯЕТ:</w:t>
      </w:r>
    </w:p>
    <w:p w14:paraId="389C96D1" w14:textId="0055A3C2" w:rsidR="005C0BE6" w:rsidRPr="005C0BE6" w:rsidRDefault="005C0BE6" w:rsidP="005C0BE6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52AFC2" w14:textId="77777777" w:rsidR="005C0BE6" w:rsidRPr="005C0BE6" w:rsidRDefault="005C0BE6" w:rsidP="005C0BE6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0BE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1. Установить и ввести в действие с 01 марта 2025 года тариф (стоимость для населения) на услуги общественной бани:</w:t>
      </w:r>
    </w:p>
    <w:p w14:paraId="012D8B88" w14:textId="0BB34E88" w:rsidR="005C0BE6" w:rsidRPr="005C0BE6" w:rsidRDefault="005C0BE6" w:rsidP="005C0BE6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0BE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300 рублей 00 копеек - тариф (стоимость) </w:t>
      </w:r>
      <w:proofErr w:type="gramStart"/>
      <w:r w:rsidRPr="005C0BE6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взрослого  билета</w:t>
      </w:r>
      <w:proofErr w:type="gramEnd"/>
      <w:r w:rsidRPr="005C0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одну помывку в общественной бане;</w:t>
      </w:r>
    </w:p>
    <w:p w14:paraId="4B4EA304" w14:textId="77777777" w:rsidR="005C0BE6" w:rsidRPr="005C0BE6" w:rsidRDefault="005C0BE6" w:rsidP="005C0BE6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0BE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 xml:space="preserve">150 рублей 00 копеек - тариф (стоимость) детского билета (от 7 до 14 лет) на одну помывку в общественной бане; </w:t>
      </w:r>
    </w:p>
    <w:p w14:paraId="22D0BCA7" w14:textId="2937275C" w:rsidR="005C0BE6" w:rsidRPr="005C0BE6" w:rsidRDefault="005C0BE6" w:rsidP="005C0BE6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0BE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дети в возрасте до 7 лет бесплатно.</w:t>
      </w:r>
    </w:p>
    <w:p w14:paraId="3CE21CB3" w14:textId="2520A7C6" w:rsidR="005C0BE6" w:rsidRPr="005C0BE6" w:rsidRDefault="005C0BE6" w:rsidP="005C0BE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0BE6">
        <w:rPr>
          <w:rFonts w:ascii="Times New Roman" w:eastAsia="Times New Roman" w:hAnsi="Times New Roman" w:cs="Times New Roman"/>
          <w:sz w:val="28"/>
          <w:szCs w:val="28"/>
        </w:rPr>
        <w:tab/>
        <w:t>2. Опубликовать постановление в газете «Любытинские вести»,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4973C430" w14:textId="3DC48F41" w:rsidR="005C0BE6" w:rsidRPr="005C0BE6" w:rsidRDefault="005C0BE6" w:rsidP="005C0BE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3A3203" w14:textId="77777777" w:rsidR="005C0BE6" w:rsidRPr="005C0BE6" w:rsidRDefault="005C0BE6" w:rsidP="005C0BE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9D8F5B" w14:textId="77777777" w:rsidR="005C0BE6" w:rsidRPr="005C0BE6" w:rsidRDefault="005C0BE6" w:rsidP="005C0BE6">
      <w:pPr>
        <w:suppressAutoHyphens/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</w:rPr>
        <w:t>Глава</w:t>
      </w:r>
    </w:p>
    <w:p w14:paraId="039E1E09" w14:textId="6C5F89FB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                                                   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А. Устинов</w:t>
      </w:r>
    </w:p>
    <w:p w14:paraId="283D62B0" w14:textId="55FFC131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A36B09" w14:textId="4B4E2A3C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B72434" w14:textId="5CF4A1A6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EA5770" w14:textId="4C294060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9770CC" w14:textId="7DCF3EB6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A5CEF2" w14:textId="7E00D315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AEBD2D" w14:textId="4A9C143B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C0EDB4" w14:textId="646C08A0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93D418" w14:textId="053C5AC3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72AD99" w14:textId="057AC0B8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400951" w14:textId="20B2444A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F298E1" w14:textId="02DFF351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861C67" w14:textId="07FC7B2F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0E636E" w14:textId="4F097D5A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1AD26B" w14:textId="32071BDA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C450E3" w14:textId="675FF45F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2ECD88" w14:textId="098FBF43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A9338C" w14:textId="782B6343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9B3B84" w14:textId="59B36E03" w:rsidR="005C0BE6" w:rsidRPr="005C0BE6" w:rsidRDefault="005C0BE6" w:rsidP="005C0BE6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5C0BE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1858AE" wp14:editId="4FA72140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0" r="0" b="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421CF" id="Прямоугольник 54" o:spid="_x0000_s1026" style="position:absolute;margin-left:210.9pt;margin-top:-34.15pt;width:43.4pt;height:3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" stroked="f"/>
            </w:pict>
          </mc:Fallback>
        </mc:AlternateContent>
      </w:r>
      <w:r w:rsidRPr="005C0BE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0F1070" wp14:editId="52634D07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0" r="0" b="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F2E80" id="Прямоугольник 53" o:spid="_x0000_s1026" style="position:absolute;margin-left:210.9pt;margin-top:-46.9pt;width:43.4pt;height:2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" stroked="f"/>
            </w:pict>
          </mc:Fallback>
        </mc:AlternateContent>
      </w:r>
      <w:r w:rsidRPr="005C0B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5C0BE6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5C0BE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44F64AAA" wp14:editId="4895BC54">
            <wp:extent cx="781050" cy="971550"/>
            <wp:effectExtent l="0" t="0" r="0" b="0"/>
            <wp:docPr id="52" name="Рисунок 52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71609" w14:textId="77777777" w:rsidR="005C0BE6" w:rsidRPr="005C0BE6" w:rsidRDefault="005C0BE6" w:rsidP="005C0BE6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5C0BE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1725445E" w14:textId="77777777" w:rsidR="005C0BE6" w:rsidRPr="005C0BE6" w:rsidRDefault="005C0BE6" w:rsidP="005C0BE6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0BBC8F9C" w14:textId="77777777" w:rsidR="005C0BE6" w:rsidRPr="005C0BE6" w:rsidRDefault="005C0BE6" w:rsidP="005C0BE6">
      <w:pPr>
        <w:keepNext/>
        <w:spacing w:after="0" w:line="240" w:lineRule="auto"/>
        <w:ind w:right="-2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5C0BE6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5C0BE6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5BDE15C2" w14:textId="77777777" w:rsidR="005C0BE6" w:rsidRPr="005C0BE6" w:rsidRDefault="005C0BE6" w:rsidP="005C0BE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71F59541" w14:textId="77777777" w:rsidR="005C0BE6" w:rsidRPr="005C0BE6" w:rsidRDefault="005C0BE6" w:rsidP="005C0BE6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56BE063" w14:textId="77777777" w:rsidR="005C0BE6" w:rsidRPr="005C0BE6" w:rsidRDefault="005C0BE6" w:rsidP="005C0BE6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14.02.2025 № 150</w:t>
      </w:r>
    </w:p>
    <w:p w14:paraId="468C26E2" w14:textId="77777777" w:rsidR="005C0BE6" w:rsidRPr="005C0BE6" w:rsidRDefault="005C0BE6" w:rsidP="005C0BE6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BC7BC1" w14:textId="77777777" w:rsidR="005C0BE6" w:rsidRPr="005C0BE6" w:rsidRDefault="005C0BE6" w:rsidP="005C0BE6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1EE451D0" w14:textId="77777777" w:rsidR="005C0BE6" w:rsidRPr="005C0BE6" w:rsidRDefault="005C0BE6" w:rsidP="005C0BE6">
      <w:pPr>
        <w:suppressAutoHyphens/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2362F8" w14:textId="77777777" w:rsidR="005C0BE6" w:rsidRPr="005C0BE6" w:rsidRDefault="005C0BE6" w:rsidP="005C0BE6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Программы развития опорного населённого пункта («дорожной карты») </w:t>
      </w:r>
      <w:proofErr w:type="spellStart"/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р.п.Любытино</w:t>
      </w:r>
      <w:proofErr w:type="spellEnd"/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2025-2030 годы</w:t>
      </w:r>
    </w:p>
    <w:p w14:paraId="409885BB" w14:textId="77777777" w:rsidR="005C0BE6" w:rsidRPr="005C0BE6" w:rsidRDefault="005C0BE6" w:rsidP="005C0BE6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4F3545" w14:textId="6500FA51" w:rsidR="005C0BE6" w:rsidRPr="005C0BE6" w:rsidRDefault="005C0BE6" w:rsidP="005C0BE6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28 Федерального закона от 06 октября 2003 года  № 131-ФЗ «Об общих принципах организации местного самоуправления в Российской Федерации», Уставом Любытинского муниципального района, по итогу проведения общественных обсуждений по проекту Программы развития опорного населённого пункта («дорожной карты») </w:t>
      </w:r>
      <w:proofErr w:type="spellStart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A0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Любытино</w:t>
      </w:r>
      <w:proofErr w:type="spellEnd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2025-2030 годы,  Администрация Любытинского муниципального района</w:t>
      </w: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ПОСТАНОВЛЯЕТ:</w:t>
      </w:r>
    </w:p>
    <w:p w14:paraId="17BB65D8" w14:textId="77777777" w:rsidR="005C0BE6" w:rsidRPr="005C0BE6" w:rsidRDefault="005C0BE6" w:rsidP="005C0BE6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3ED7C7" w14:textId="3A4ADCAF" w:rsidR="005C0BE6" w:rsidRPr="005C0BE6" w:rsidRDefault="005C0BE6" w:rsidP="005C0BE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E6">
        <w:rPr>
          <w:rFonts w:ascii="Times New Roman" w:hAnsi="Times New Roman" w:cs="Times New Roman"/>
          <w:sz w:val="28"/>
          <w:szCs w:val="28"/>
        </w:rPr>
        <w:t>1.Утвердить прилагаемую Программу развития опорного населённого пункта («дорожную карту</w:t>
      </w:r>
      <w:proofErr w:type="gramStart"/>
      <w:r w:rsidRPr="005C0BE6">
        <w:rPr>
          <w:rFonts w:ascii="Times New Roman" w:hAnsi="Times New Roman" w:cs="Times New Roman"/>
          <w:sz w:val="28"/>
          <w:szCs w:val="28"/>
        </w:rPr>
        <w:t xml:space="preserve">») </w:t>
      </w:r>
      <w:r w:rsidR="00863FC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863FC9">
        <w:rPr>
          <w:rFonts w:ascii="Times New Roman" w:hAnsi="Times New Roman" w:cs="Times New Roman"/>
          <w:sz w:val="28"/>
          <w:szCs w:val="28"/>
        </w:rPr>
        <w:t xml:space="preserve"> </w:t>
      </w:r>
      <w:r w:rsidRPr="005C0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BE6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5C0BE6">
        <w:rPr>
          <w:rFonts w:ascii="Times New Roman" w:hAnsi="Times New Roman" w:cs="Times New Roman"/>
          <w:sz w:val="28"/>
          <w:szCs w:val="28"/>
        </w:rPr>
        <w:t>.</w:t>
      </w:r>
      <w:r w:rsidR="008A0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BE6">
        <w:rPr>
          <w:rFonts w:ascii="Times New Roman" w:hAnsi="Times New Roman" w:cs="Times New Roman"/>
          <w:sz w:val="28"/>
          <w:szCs w:val="28"/>
        </w:rPr>
        <w:t>Любытино</w:t>
      </w:r>
      <w:proofErr w:type="spellEnd"/>
      <w:r w:rsidRPr="005C0BE6">
        <w:rPr>
          <w:rFonts w:ascii="Times New Roman" w:hAnsi="Times New Roman" w:cs="Times New Roman"/>
          <w:sz w:val="28"/>
          <w:szCs w:val="28"/>
        </w:rPr>
        <w:t xml:space="preserve"> на 2025-2030 годы.  </w:t>
      </w:r>
    </w:p>
    <w:p w14:paraId="04E8ABA3" w14:textId="77777777" w:rsidR="005C0BE6" w:rsidRPr="005C0BE6" w:rsidRDefault="005C0BE6" w:rsidP="005C0BE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6D0D447C" w14:textId="77777777" w:rsidR="005C0BE6" w:rsidRPr="005C0BE6" w:rsidRDefault="005C0BE6" w:rsidP="005C0BE6">
      <w:pPr>
        <w:spacing w:after="0" w:line="240" w:lineRule="auto"/>
        <w:ind w:left="352" w:hanging="35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0932B2" w14:textId="77777777" w:rsidR="005C0BE6" w:rsidRPr="005C0BE6" w:rsidRDefault="005C0BE6" w:rsidP="005C0BE6">
      <w:pPr>
        <w:spacing w:after="0" w:line="240" w:lineRule="auto"/>
        <w:ind w:left="352" w:hanging="35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EAB500" w14:textId="77777777" w:rsidR="005C0BE6" w:rsidRPr="005C0BE6" w:rsidRDefault="005C0BE6" w:rsidP="005C0BE6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6F2E8EC6" w14:textId="77777777" w:rsidR="005C0BE6" w:rsidRPr="005C0BE6" w:rsidRDefault="005C0BE6" w:rsidP="005C0BE6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                                                </w:t>
      </w:r>
      <w:proofErr w:type="spellStart"/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А.А.Устинов</w:t>
      </w:r>
      <w:proofErr w:type="spellEnd"/>
    </w:p>
    <w:p w14:paraId="68283099" w14:textId="77777777" w:rsidR="005C0BE6" w:rsidRPr="005C0BE6" w:rsidRDefault="005C0BE6" w:rsidP="005C0BE6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516272" w14:textId="53905A28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DF8E0A" w14:textId="125909DA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DB991A" w14:textId="0F8D8165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A9B86A" w14:textId="0414813E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AEECFC" w14:textId="4EC641A2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D0C5A3" w14:textId="323AB344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347BA3" w14:textId="77777777" w:rsidR="005C0BE6" w:rsidRPr="005C0BE6" w:rsidRDefault="005C0BE6" w:rsidP="005C0BE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Проект</w:t>
      </w:r>
    </w:p>
    <w:p w14:paraId="1877E400" w14:textId="77777777" w:rsidR="005C0BE6" w:rsidRPr="005C0BE6" w:rsidRDefault="005C0BE6" w:rsidP="005C0B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0B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</w:p>
    <w:p w14:paraId="4A7287ED" w14:textId="77777777" w:rsidR="005C0BE6" w:rsidRPr="005C0BE6" w:rsidRDefault="005C0BE6" w:rsidP="005C0B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  <w:proofErr w:type="gramStart"/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 Федерация</w:t>
      </w:r>
      <w:proofErr w:type="gramEnd"/>
    </w:p>
    <w:p w14:paraId="26D56438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Новгородская область </w:t>
      </w:r>
    </w:p>
    <w:p w14:paraId="63727901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Любытинского муниципального района</w:t>
      </w:r>
    </w:p>
    <w:p w14:paraId="39991233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 О С Т А Н О В Л Е Н И Е</w:t>
      </w:r>
    </w:p>
    <w:p w14:paraId="405C0B83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                 № </w:t>
      </w:r>
    </w:p>
    <w:p w14:paraId="26328A64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Любытино</w:t>
      </w:r>
      <w:proofErr w:type="spellEnd"/>
    </w:p>
    <w:p w14:paraId="7BF3E415" w14:textId="77777777" w:rsidR="005C0BE6" w:rsidRPr="005C0BE6" w:rsidRDefault="005C0BE6" w:rsidP="005C0B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681FDF4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предоставлении разрешения </w:t>
      </w:r>
      <w:r w:rsidRPr="005C0BE6">
        <w:rPr>
          <w:rFonts w:ascii="Times New Roman" w:hAnsi="Times New Roman" w:cs="Times New Roman"/>
          <w:b/>
          <w:spacing w:val="10"/>
          <w:sz w:val="28"/>
          <w:szCs w:val="28"/>
        </w:rPr>
        <w:t xml:space="preserve">на </w:t>
      </w:r>
      <w:r w:rsidRPr="005C0BE6">
        <w:rPr>
          <w:rFonts w:ascii="Times New Roman" w:eastAsia="Arial" w:hAnsi="Times New Roman" w:cs="Times New Roman"/>
          <w:b/>
          <w:sz w:val="28"/>
          <w:szCs w:val="28"/>
        </w:rPr>
        <w:t>отклонение от предельных параметров разрешенного строительства, реконструкции объекта капитального строительства</w:t>
      </w:r>
    </w:p>
    <w:p w14:paraId="53F84B16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6575D6" w14:textId="77777777" w:rsidR="005C0BE6" w:rsidRPr="005C0BE6" w:rsidRDefault="005C0BE6" w:rsidP="005C0BE6">
      <w:pPr>
        <w:keepNext/>
        <w:spacing w:after="0" w:line="240" w:lineRule="auto"/>
        <w:ind w:hanging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</w:t>
      </w:r>
      <w:r w:rsidRPr="005C0BE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Земельного кодекса Российской Федерации, Градостроительного кодекса Российской Федерации, в соответствии с Федеральным законом от 29.12.2004 года № 191-ФЗ «О введении в действие Градостроительного кодекса Российской Федерации», Федеральным законом от 06.10.2003 № 131-ФЗ «Об общих принципах организации местного самоуправления в Российской Федерации», с Правилами землепользования и застройки Любытинского сельского поселения, утвержденными Думой Любытинского муниципального района от 19.12.2019 № 325,  </w:t>
      </w:r>
      <w:r w:rsidRPr="005C0BE6">
        <w:rPr>
          <w:rFonts w:ascii="Times New Roman" w:hAnsi="Times New Roman" w:cs="Times New Roman"/>
          <w:sz w:val="28"/>
          <w:szCs w:val="28"/>
        </w:rPr>
        <w:t xml:space="preserve">Положения о порядке организации и проведения публичных слушаний или общественных обсуждений по вопросам градостроительной деятельности на  территории сельских поселений, входящих в состав территории Любытинского муниципального района, утвержденными решением Думы Любытинского муниципального района </w:t>
      </w:r>
      <w:r w:rsidRPr="005C0BE6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Pr="005C0BE6">
        <w:rPr>
          <w:rFonts w:ascii="Times New Roman" w:hAnsi="Times New Roman" w:cs="Times New Roman"/>
          <w:bCs/>
          <w:color w:val="000000"/>
          <w:sz w:val="28"/>
          <w:szCs w:val="28"/>
        </w:rPr>
        <w:t>28.02.2023 г №190,  заключения о результатах общественных обсуждений от .03.2025 года, заявления Еремина В.В.,</w:t>
      </w:r>
      <w:r w:rsidRPr="005C0BE6">
        <w:rPr>
          <w:rFonts w:cs="Times New Roman"/>
          <w:bCs/>
          <w:color w:val="000000"/>
          <w:sz w:val="28"/>
          <w:szCs w:val="28"/>
        </w:rPr>
        <w:t xml:space="preserve"> </w:t>
      </w: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Любытинского муниципального района </w:t>
      </w: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14:paraId="0A6693B3" w14:textId="77777777" w:rsidR="005C0BE6" w:rsidRPr="005C0BE6" w:rsidRDefault="005C0BE6" w:rsidP="005C0BE6">
      <w:pPr>
        <w:keepNext/>
        <w:spacing w:after="0" w:line="240" w:lineRule="auto"/>
        <w:ind w:hanging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3CDE5F" w14:textId="7532D60E" w:rsidR="005C0BE6" w:rsidRPr="005C0BE6" w:rsidRDefault="005C0BE6" w:rsidP="005C0BE6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1.  Предоставить разрешение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53:07:0183801:301, площадью 10000 кв.</w:t>
      </w:r>
      <w:r w:rsidR="008A0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м, расположенном на землях населенных пунктов по адресу: Российская Федерация, Новгородская область, Любытинский муниципальный район, Любытинское сельское поселение, деревня Бор (Любытинское с/п), земельный участок 151, расположенном в территориальной зоне Ж.1 -</w:t>
      </w:r>
      <w:r w:rsidRPr="005C0BE6">
        <w:rPr>
          <w:rFonts w:ascii="Times New Roman" w:hAnsi="Times New Roman" w:cs="Times New Roman"/>
          <w:sz w:val="28"/>
          <w:szCs w:val="28"/>
        </w:rPr>
        <w:t xml:space="preserve"> зона застройки малоэтажными жилыми домами (до 4 этажей, включая мансардный)</w:t>
      </w: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части минимального отступа: от северной границы земельного участка до здания – 0,56 м.</w:t>
      </w:r>
    </w:p>
    <w:p w14:paraId="662B99A8" w14:textId="77777777" w:rsidR="005C0BE6" w:rsidRPr="005C0BE6" w:rsidRDefault="005C0BE6" w:rsidP="005C0BE6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5CC5A5AF" w14:textId="7BF588CB" w:rsidR="005C0BE6" w:rsidRP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0BE6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BC702DD" wp14:editId="1706D3BC">
            <wp:extent cx="6120130" cy="8872220"/>
            <wp:effectExtent l="0" t="0" r="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889D9" w14:textId="77777777" w:rsid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972054" w14:textId="4A65FC52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</w:t>
      </w: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14:paraId="28BFD949" w14:textId="77777777" w:rsidR="005C0BE6" w:rsidRPr="005C0BE6" w:rsidRDefault="005C0BE6" w:rsidP="005C0B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0B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</w:p>
    <w:p w14:paraId="62FF83C8" w14:textId="77777777" w:rsidR="005C0BE6" w:rsidRPr="005C0BE6" w:rsidRDefault="005C0BE6" w:rsidP="005C0B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  <w:proofErr w:type="gramStart"/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 Федерация</w:t>
      </w:r>
      <w:proofErr w:type="gramEnd"/>
    </w:p>
    <w:p w14:paraId="7F6F8DAF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Новгородская область </w:t>
      </w:r>
    </w:p>
    <w:p w14:paraId="759B6057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Любытинского муниципального района</w:t>
      </w:r>
    </w:p>
    <w:p w14:paraId="64CBEDDA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 О С Т А Н О В Л Е Н И Е</w:t>
      </w:r>
    </w:p>
    <w:p w14:paraId="7E70B4F5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                 № </w:t>
      </w:r>
    </w:p>
    <w:p w14:paraId="44DB295E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Любытино</w:t>
      </w:r>
      <w:proofErr w:type="spellEnd"/>
    </w:p>
    <w:p w14:paraId="26CED97C" w14:textId="77777777" w:rsidR="005C0BE6" w:rsidRPr="005C0BE6" w:rsidRDefault="005C0BE6" w:rsidP="005C0B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87A37D2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предоставлении разрешения </w:t>
      </w:r>
      <w:r w:rsidRPr="005C0BE6">
        <w:rPr>
          <w:rFonts w:ascii="Times New Roman" w:hAnsi="Times New Roman" w:cs="Times New Roman"/>
          <w:b/>
          <w:spacing w:val="10"/>
          <w:sz w:val="28"/>
          <w:szCs w:val="28"/>
        </w:rPr>
        <w:t xml:space="preserve">на </w:t>
      </w:r>
      <w:r w:rsidRPr="005C0BE6">
        <w:rPr>
          <w:rFonts w:ascii="Times New Roman" w:eastAsia="Arial" w:hAnsi="Times New Roman" w:cs="Times New Roman"/>
          <w:b/>
          <w:sz w:val="28"/>
          <w:szCs w:val="28"/>
        </w:rPr>
        <w:t>отклонение от предельных параметров разрешенного строительства, реконструкции объекта капитального строительства</w:t>
      </w:r>
    </w:p>
    <w:p w14:paraId="33BC61F6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06D8B5" w14:textId="77777777" w:rsidR="005C0BE6" w:rsidRPr="005C0BE6" w:rsidRDefault="005C0BE6" w:rsidP="005C0BE6">
      <w:pPr>
        <w:keepNext/>
        <w:spacing w:after="0" w:line="240" w:lineRule="auto"/>
        <w:ind w:hanging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</w:t>
      </w:r>
      <w:r w:rsidRPr="005C0BE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Земельного кодекса Российской Федерации, Градостроительного кодекса Российской Федерации, в соответствии с Федеральным законом от 29.12.2004 года № 191-ФЗ «О введении в действие Градостроительного кодекса Российской Федерации», Федеральным законом от 06.10.2003 № 131-ФЗ «Об общих принципах организации местного самоуправления в Российской Федерации», с Правилами землепользования и застройки Любытинского сельского поселения, утвержденными Думой Любытинского муниципального района от 19.12.2019 № 325,  </w:t>
      </w:r>
      <w:r w:rsidRPr="005C0BE6">
        <w:rPr>
          <w:rFonts w:ascii="Times New Roman" w:hAnsi="Times New Roman" w:cs="Times New Roman"/>
          <w:sz w:val="28"/>
          <w:szCs w:val="28"/>
        </w:rPr>
        <w:t xml:space="preserve">Положения о порядке организации и проведения публичных слушаний или общественных обсуждений по вопросам градостроительной деятельности на  территории сельских поселений, входящих в состав территории Любытинского муниципального района, утвержденными решением Думы Любытинского муниципального района </w:t>
      </w:r>
      <w:r w:rsidRPr="005C0BE6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Pr="005C0BE6">
        <w:rPr>
          <w:rFonts w:ascii="Times New Roman" w:hAnsi="Times New Roman" w:cs="Times New Roman"/>
          <w:bCs/>
          <w:color w:val="000000"/>
          <w:sz w:val="28"/>
          <w:szCs w:val="28"/>
        </w:rPr>
        <w:t>28.02.2023 г №190,  заключения о результатах общественных обсуждений от .03.2025 года, заявления Первичной профсоюзной организации ПАО «Акрон» Новгородской областной организации общественной организации – Российский профессиональный союз работников химических отраслей промышленности,</w:t>
      </w:r>
      <w:r w:rsidRPr="005C0BE6">
        <w:rPr>
          <w:rFonts w:cs="Times New Roman"/>
          <w:bCs/>
          <w:color w:val="000000"/>
          <w:sz w:val="28"/>
          <w:szCs w:val="28"/>
        </w:rPr>
        <w:t xml:space="preserve"> </w:t>
      </w: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Любытинского муниципального района </w:t>
      </w: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14:paraId="6AB47663" w14:textId="77777777" w:rsidR="005C0BE6" w:rsidRPr="005C0BE6" w:rsidRDefault="005C0BE6" w:rsidP="005C0BE6">
      <w:pPr>
        <w:keepNext/>
        <w:spacing w:after="0" w:line="240" w:lineRule="auto"/>
        <w:ind w:hanging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2E9D9E" w14:textId="42F6128F" w:rsidR="005C0BE6" w:rsidRPr="005C0BE6" w:rsidRDefault="005C0BE6" w:rsidP="005C0BE6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1.  Предоставить разрешение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53:07:0183801:339, площадью 1575 кв.</w:t>
      </w:r>
      <w:r w:rsidR="008A0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м, расположенном на землях населенных пунктов по адресу: Новгородская область, муниципальный район Любытинский, сельское поселение Любытинское, деревня Бор (Любытинское с/п), расположенном в территориальной зоне Ж.1 -</w:t>
      </w:r>
      <w:r w:rsidRPr="005C0BE6">
        <w:rPr>
          <w:rFonts w:ascii="Times New Roman" w:hAnsi="Times New Roman" w:cs="Times New Roman"/>
          <w:sz w:val="28"/>
          <w:szCs w:val="28"/>
        </w:rPr>
        <w:t xml:space="preserve"> зона застройки малоэтажными жилыми домами (до 4 этажей, включая мансардный)</w:t>
      </w: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части минимального отступа: от юго-западной границы земельного участка до здания – 1,59 м.</w:t>
      </w:r>
    </w:p>
    <w:p w14:paraId="1F616E39" w14:textId="77777777" w:rsidR="005C0BE6" w:rsidRPr="005C0BE6" w:rsidRDefault="005C0BE6" w:rsidP="005C0BE6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10FC0243" w14:textId="458DAEA7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60BFCD" w14:textId="68C3662C" w:rsidR="005C0BE6" w:rsidRP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0BE6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0A52A9E" wp14:editId="1042ABBF">
            <wp:extent cx="6120130" cy="844677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26D7" w14:textId="086A36B4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C14146" w14:textId="77777777" w:rsid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47C879" w14:textId="77777777" w:rsidR="005C0BE6" w:rsidRPr="005C0BE6" w:rsidRDefault="005C0BE6" w:rsidP="005C0BE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14:paraId="79E294CF" w14:textId="77777777" w:rsidR="005C0BE6" w:rsidRPr="005C0BE6" w:rsidRDefault="005C0BE6" w:rsidP="005C0B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0B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</w:p>
    <w:p w14:paraId="0473B4A6" w14:textId="77777777" w:rsidR="005C0BE6" w:rsidRPr="005C0BE6" w:rsidRDefault="005C0BE6" w:rsidP="005C0B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  <w:proofErr w:type="gramStart"/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 Федерация</w:t>
      </w:r>
      <w:proofErr w:type="gramEnd"/>
    </w:p>
    <w:p w14:paraId="65E60A10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Новгородская область </w:t>
      </w:r>
    </w:p>
    <w:p w14:paraId="451CE5C6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Любытинского муниципального района</w:t>
      </w:r>
    </w:p>
    <w:p w14:paraId="00A7AE3B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 О С Т А Н О В Л Е Н И Е</w:t>
      </w:r>
    </w:p>
    <w:p w14:paraId="3BD3C3FB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               № </w:t>
      </w:r>
    </w:p>
    <w:p w14:paraId="46125704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Любытино</w:t>
      </w:r>
      <w:proofErr w:type="spellEnd"/>
    </w:p>
    <w:p w14:paraId="48A109CC" w14:textId="77777777" w:rsidR="005C0BE6" w:rsidRPr="005C0BE6" w:rsidRDefault="005C0BE6" w:rsidP="005C0B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501ACAD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предоставлении разрешения </w:t>
      </w:r>
      <w:r w:rsidRPr="005C0BE6">
        <w:rPr>
          <w:rFonts w:ascii="Times New Roman" w:hAnsi="Times New Roman" w:cs="Times New Roman"/>
          <w:b/>
          <w:spacing w:val="10"/>
          <w:sz w:val="28"/>
          <w:szCs w:val="28"/>
        </w:rPr>
        <w:t xml:space="preserve">на </w:t>
      </w:r>
      <w:r w:rsidRPr="005C0BE6">
        <w:rPr>
          <w:rFonts w:ascii="Times New Roman" w:eastAsia="Arial" w:hAnsi="Times New Roman" w:cs="Times New Roman"/>
          <w:b/>
          <w:sz w:val="28"/>
          <w:szCs w:val="28"/>
        </w:rPr>
        <w:t>отклонение от предельных параметров разрешенного строительства, реконструкции объекта капитального строительства</w:t>
      </w:r>
    </w:p>
    <w:p w14:paraId="0C4A5353" w14:textId="77777777" w:rsidR="005C0BE6" w:rsidRPr="005C0BE6" w:rsidRDefault="005C0BE6" w:rsidP="005C0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6B4EE7" w14:textId="77777777" w:rsidR="005C0BE6" w:rsidRPr="005C0BE6" w:rsidRDefault="005C0BE6" w:rsidP="005C0BE6">
      <w:pPr>
        <w:keepNext/>
        <w:spacing w:after="0" w:line="240" w:lineRule="auto"/>
        <w:ind w:hanging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</w:t>
      </w:r>
      <w:r w:rsidRPr="005C0BE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Земельного кодекса Российской Федерации, Градостроительного кодекса Российской Федерации, в соответствии с Федеральным законом от 29.12.2004 года № 191-ФЗ «О введении в действие Градостроительного кодекса Российской Федерации», Федеральным законом от 06.10.2003 № 131-ФЗ «Об общих принципах организации местного самоуправления в Российской Федерации», Правилами землепользования и застройки </w:t>
      </w:r>
      <w:proofErr w:type="spellStart"/>
      <w:r w:rsidRPr="005C0BE6">
        <w:rPr>
          <w:rFonts w:ascii="Times New Roman" w:hAnsi="Times New Roman" w:cs="Times New Roman"/>
          <w:sz w:val="28"/>
          <w:szCs w:val="28"/>
        </w:rPr>
        <w:t>Неболчского</w:t>
      </w:r>
      <w:proofErr w:type="spellEnd"/>
      <w:r w:rsidRPr="005C0BE6">
        <w:rPr>
          <w:rFonts w:ascii="Times New Roman" w:hAnsi="Times New Roman" w:cs="Times New Roman"/>
          <w:sz w:val="28"/>
          <w:szCs w:val="28"/>
        </w:rPr>
        <w:t xml:space="preserve"> сельского поселения, утвержденными решением совета депутатов </w:t>
      </w:r>
      <w:proofErr w:type="spellStart"/>
      <w:r w:rsidRPr="005C0BE6">
        <w:rPr>
          <w:rFonts w:ascii="Times New Roman" w:hAnsi="Times New Roman" w:cs="Times New Roman"/>
          <w:sz w:val="28"/>
          <w:szCs w:val="28"/>
        </w:rPr>
        <w:t>Неболчского</w:t>
      </w:r>
      <w:proofErr w:type="spellEnd"/>
      <w:r w:rsidRPr="005C0BE6">
        <w:rPr>
          <w:rFonts w:ascii="Times New Roman" w:hAnsi="Times New Roman" w:cs="Times New Roman"/>
          <w:sz w:val="28"/>
          <w:szCs w:val="28"/>
        </w:rPr>
        <w:t xml:space="preserve"> сельского поселения Любытинского муниципального района </w:t>
      </w:r>
      <w:r w:rsidRPr="005C0BE6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Pr="005C0BE6">
        <w:rPr>
          <w:rFonts w:ascii="Times New Roman" w:hAnsi="Times New Roman" w:cs="Times New Roman"/>
          <w:bCs/>
          <w:color w:val="000000"/>
          <w:sz w:val="28"/>
          <w:szCs w:val="28"/>
        </w:rPr>
        <w:t>20.12.2012 № 117</w:t>
      </w: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5C0BE6">
        <w:rPr>
          <w:rFonts w:ascii="Times New Roman" w:hAnsi="Times New Roman" w:cs="Times New Roman"/>
          <w:sz w:val="28"/>
          <w:szCs w:val="28"/>
        </w:rPr>
        <w:t xml:space="preserve">Положения о порядке организации и проведения публичных слушаний или общественных обсуждений по вопросам градостроительной деятельности на  территории сельских поселений, входящих в состав территории Любытинского муниципального района, утвержденными решением Думы Любытинского муниципального района </w:t>
      </w:r>
      <w:r w:rsidRPr="005C0BE6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Pr="005C0BE6">
        <w:rPr>
          <w:rFonts w:ascii="Times New Roman" w:hAnsi="Times New Roman" w:cs="Times New Roman"/>
          <w:bCs/>
          <w:color w:val="000000"/>
          <w:sz w:val="28"/>
          <w:szCs w:val="28"/>
        </w:rPr>
        <w:t>28.02.2023 г. №190,  заключения о результатах общественных обсуждений от .03.2025 г., заявления Иванова А.А.,</w:t>
      </w:r>
      <w:r w:rsidRPr="005C0BE6">
        <w:rPr>
          <w:rFonts w:cs="Times New Roman"/>
          <w:bCs/>
          <w:color w:val="000000"/>
          <w:sz w:val="28"/>
          <w:szCs w:val="28"/>
        </w:rPr>
        <w:t xml:space="preserve"> </w:t>
      </w: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Любытинского муниципального района </w:t>
      </w:r>
      <w:r w:rsidRPr="005C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14:paraId="21BEACCA" w14:textId="77777777" w:rsidR="005C0BE6" w:rsidRPr="005C0BE6" w:rsidRDefault="005C0BE6" w:rsidP="005C0BE6">
      <w:pPr>
        <w:keepNext/>
        <w:spacing w:after="0" w:line="240" w:lineRule="auto"/>
        <w:ind w:hanging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F7960E" w14:textId="77777777" w:rsidR="005C0BE6" w:rsidRPr="005C0BE6" w:rsidRDefault="005C0BE6" w:rsidP="005C0BE6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Предоставить разрешение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53:07:0040125:28, площадью 290 </w:t>
      </w:r>
      <w:proofErr w:type="spellStart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расположенном на землях населенных пунктов по адресу: Новгородская область, р-н Любытинский, </w:t>
      </w:r>
      <w:proofErr w:type="spellStart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Неболчи, расположенном в территориальной зоне Ж.1 - зона застройки малоэтажными жилыми домами (до 4 этажей, включая мансардный), в части минимального отступа: от северо-восточной границы земельного участка до здания – 2,29 м.</w:t>
      </w:r>
    </w:p>
    <w:p w14:paraId="7744544D" w14:textId="77777777" w:rsidR="005C0BE6" w:rsidRPr="005C0BE6" w:rsidRDefault="005C0BE6" w:rsidP="005C0BE6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E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1362F72D" w14:textId="77777777" w:rsidR="005C0BE6" w:rsidRPr="005C0BE6" w:rsidRDefault="005C0BE6" w:rsidP="005C0BE6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B12DB9" w14:textId="77777777" w:rsidR="005C0BE6" w:rsidRPr="005C0BE6" w:rsidRDefault="005C0BE6" w:rsidP="005C0BE6">
      <w:pPr>
        <w:spacing w:after="0" w:line="240" w:lineRule="auto"/>
        <w:ind w:left="352" w:hanging="35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33EAC5" w14:textId="77777777" w:rsidR="005C0BE6" w:rsidRPr="005C0BE6" w:rsidRDefault="005C0BE6" w:rsidP="005C0BE6">
      <w:pPr>
        <w:spacing w:after="0" w:line="240" w:lineRule="auto"/>
        <w:ind w:left="352" w:hanging="35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40D646" w14:textId="721034AA" w:rsidR="005C0BE6" w:rsidRP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0BE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6DDA647" wp14:editId="404A00DF">
            <wp:extent cx="6120130" cy="80067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FE533" w14:textId="77777777" w:rsidR="005C0BE6" w:rsidRPr="005C0BE6" w:rsidRDefault="005C0BE6" w:rsidP="005C0BE6">
      <w:pPr>
        <w:spacing w:before="240" w:after="0" w:line="240" w:lineRule="auto"/>
        <w:ind w:right="-6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5C0BE6" w:rsidRPr="005C0BE6" w:rsidSect="005C0BE6">
      <w:headerReference w:type="default" r:id="rId15"/>
      <w:pgSz w:w="11906" w:h="16838"/>
      <w:pgMar w:top="567" w:right="567" w:bottom="77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067BB" w14:textId="77777777" w:rsidR="00941F32" w:rsidRDefault="00941F32">
      <w:pPr>
        <w:spacing w:line="240" w:lineRule="auto"/>
      </w:pPr>
      <w:r>
        <w:separator/>
      </w:r>
    </w:p>
  </w:endnote>
  <w:endnote w:type="continuationSeparator" w:id="0">
    <w:p w14:paraId="462245AE" w14:textId="77777777" w:rsidR="00941F32" w:rsidRDefault="00941F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(T1) Roman">
    <w:altName w:val="Times New Roman"/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DejaVu Sans">
    <w:altName w:val="Arial Unicode MS"/>
    <w:charset w:val="8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A376B" w14:textId="77777777" w:rsidR="00941F32" w:rsidRDefault="00941F32">
      <w:pPr>
        <w:spacing w:after="0"/>
      </w:pPr>
      <w:r>
        <w:separator/>
      </w:r>
    </w:p>
  </w:footnote>
  <w:footnote w:type="continuationSeparator" w:id="0">
    <w:p w14:paraId="3DEA0364" w14:textId="77777777" w:rsidR="00941F32" w:rsidRDefault="00941F3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078F1" w14:textId="77777777" w:rsidR="00C10644" w:rsidRDefault="00C10644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14:paraId="4E1C7A56" w14:textId="77777777" w:rsidR="00C10644" w:rsidRDefault="00C1064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B0669" w14:textId="77777777" w:rsidR="00052B76" w:rsidRDefault="00052B76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1042" w14:textId="77777777" w:rsidR="008E2D40" w:rsidRDefault="008E2D40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435F">
      <w:rPr>
        <w:noProof/>
      </w:rPr>
      <w:t>164</w:t>
    </w:r>
    <w:r>
      <w:fldChar w:fldCharType="end"/>
    </w:r>
  </w:p>
  <w:p w14:paraId="51056CFF" w14:textId="77777777" w:rsidR="008E2D40" w:rsidRDefault="008E2D4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48A4F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1020" w:hanging="360"/>
      </w:pPr>
    </w:lvl>
  </w:abstractNum>
  <w:abstractNum w:abstractNumId="5" w15:restartNumberingAfterBreak="0">
    <w:nsid w:val="00630926"/>
    <w:multiLevelType w:val="multilevel"/>
    <w:tmpl w:val="2B56DE1A"/>
    <w:lvl w:ilvl="0">
      <w:start w:val="1"/>
      <w:numFmt w:val="decimal"/>
      <w:lvlText w:val="%1."/>
      <w:lvlJc w:val="left"/>
      <w:pPr>
        <w:tabs>
          <w:tab w:val="num" w:pos="0"/>
        </w:tabs>
        <w:ind w:left="1699" w:hanging="99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6" w15:restartNumberingAfterBreak="0">
    <w:nsid w:val="02383DFF"/>
    <w:multiLevelType w:val="hybridMultilevel"/>
    <w:tmpl w:val="C0121A70"/>
    <w:lvl w:ilvl="0" w:tplc="EBBAC374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0654726E"/>
    <w:multiLevelType w:val="hybridMultilevel"/>
    <w:tmpl w:val="50E4CE78"/>
    <w:lvl w:ilvl="0" w:tplc="04190001">
      <w:start w:val="20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DB01DA"/>
    <w:multiLevelType w:val="multilevel"/>
    <w:tmpl w:val="53BE0F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9" w15:restartNumberingAfterBreak="0">
    <w:nsid w:val="0EF051EE"/>
    <w:multiLevelType w:val="hybridMultilevel"/>
    <w:tmpl w:val="A8648156"/>
    <w:lvl w:ilvl="0" w:tplc="4816EB54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50356BE"/>
    <w:multiLevelType w:val="hybridMultilevel"/>
    <w:tmpl w:val="F07662F8"/>
    <w:lvl w:ilvl="0" w:tplc="D076D514">
      <w:start w:val="1"/>
      <w:numFmt w:val="decimal"/>
      <w:lvlText w:val="%1."/>
      <w:lvlJc w:val="left"/>
      <w:pPr>
        <w:ind w:left="1699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 w15:restartNumberingAfterBreak="0">
    <w:nsid w:val="1F2D4262"/>
    <w:multiLevelType w:val="hybridMultilevel"/>
    <w:tmpl w:val="9E443DCA"/>
    <w:lvl w:ilvl="0" w:tplc="4816EB54">
      <w:start w:val="1"/>
      <w:numFmt w:val="bullet"/>
      <w:lvlText w:val="-"/>
      <w:lvlJc w:val="left"/>
      <w:pPr>
        <w:ind w:left="12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3081E"/>
    <w:multiLevelType w:val="multilevel"/>
    <w:tmpl w:val="12047D6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" w15:restartNumberingAfterBreak="0">
    <w:nsid w:val="21B84BF4"/>
    <w:multiLevelType w:val="hybridMultilevel"/>
    <w:tmpl w:val="98F2F54C"/>
    <w:lvl w:ilvl="0" w:tplc="1EBC8F7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D023A"/>
    <w:multiLevelType w:val="hybridMultilevel"/>
    <w:tmpl w:val="5CE8B21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C45B26"/>
    <w:multiLevelType w:val="hybridMultilevel"/>
    <w:tmpl w:val="C82CB4E6"/>
    <w:lvl w:ilvl="0" w:tplc="86FE681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ABB014D"/>
    <w:multiLevelType w:val="hybridMultilevel"/>
    <w:tmpl w:val="F7E24090"/>
    <w:lvl w:ilvl="0" w:tplc="DD5CA24E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F61236"/>
    <w:multiLevelType w:val="hybridMultilevel"/>
    <w:tmpl w:val="A8485628"/>
    <w:lvl w:ilvl="0" w:tplc="4816EB54">
      <w:start w:val="1"/>
      <w:numFmt w:val="bullet"/>
      <w:lvlText w:val="-"/>
      <w:lvlJc w:val="left"/>
      <w:pPr>
        <w:ind w:left="13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1721AB8"/>
    <w:multiLevelType w:val="multilevel"/>
    <w:tmpl w:val="7BCEECE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 w15:restartNumberingAfterBreak="0">
    <w:nsid w:val="32703972"/>
    <w:multiLevelType w:val="multilevel"/>
    <w:tmpl w:val="081C5F9C"/>
    <w:styleLink w:val="WW8Num3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</w:rPr>
    </w:lvl>
  </w:abstractNum>
  <w:abstractNum w:abstractNumId="20" w15:restartNumberingAfterBreak="0">
    <w:nsid w:val="36715416"/>
    <w:multiLevelType w:val="multilevel"/>
    <w:tmpl w:val="36715416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130BB"/>
    <w:multiLevelType w:val="hybridMultilevel"/>
    <w:tmpl w:val="5FF6D5F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C6412F"/>
    <w:multiLevelType w:val="multilevel"/>
    <w:tmpl w:val="B10478DA"/>
    <w:styleLink w:val="WW8Num4"/>
    <w:lvl w:ilvl="0">
      <w:start w:val="2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</w:rPr>
    </w:lvl>
  </w:abstractNum>
  <w:abstractNum w:abstractNumId="23" w15:restartNumberingAfterBreak="0">
    <w:nsid w:val="40233FDB"/>
    <w:multiLevelType w:val="hybridMultilevel"/>
    <w:tmpl w:val="493CE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2A3C24"/>
    <w:multiLevelType w:val="hybridMultilevel"/>
    <w:tmpl w:val="108065CE"/>
    <w:lvl w:ilvl="0" w:tplc="FC4A34C8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5" w15:restartNumberingAfterBreak="0">
    <w:nsid w:val="445232C1"/>
    <w:multiLevelType w:val="hybridMultilevel"/>
    <w:tmpl w:val="8C1CA79E"/>
    <w:lvl w:ilvl="0" w:tplc="EF7C1AFC">
      <w:start w:val="1"/>
      <w:numFmt w:val="bullet"/>
      <w:lvlText w:val="-"/>
      <w:lvlJc w:val="left"/>
      <w:pPr>
        <w:ind w:left="1068" w:hanging="360"/>
      </w:pPr>
      <w:rPr>
        <w:rFonts w:ascii="Times New Roman CYR" w:hAnsi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EE31DE6"/>
    <w:multiLevelType w:val="multilevel"/>
    <w:tmpl w:val="4C861A1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7" w15:restartNumberingAfterBreak="0">
    <w:nsid w:val="50410425"/>
    <w:multiLevelType w:val="hybridMultilevel"/>
    <w:tmpl w:val="CC300230"/>
    <w:lvl w:ilvl="0" w:tplc="FD66FE1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5E7A19"/>
    <w:multiLevelType w:val="hybridMultilevel"/>
    <w:tmpl w:val="201AF6CE"/>
    <w:lvl w:ilvl="0" w:tplc="44D624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7DB3715"/>
    <w:multiLevelType w:val="multilevel"/>
    <w:tmpl w:val="EC401C2C"/>
    <w:lvl w:ilvl="0">
      <w:start w:val="1"/>
      <w:numFmt w:val="decimal"/>
      <w:lvlText w:val="%1."/>
      <w:lvlJc w:val="left"/>
      <w:pPr>
        <w:ind w:left="3054" w:hanging="360"/>
      </w:pPr>
    </w:lvl>
    <w:lvl w:ilvl="1">
      <w:start w:val="1"/>
      <w:numFmt w:val="decimal"/>
      <w:isLgl/>
      <w:lvlText w:val="%1.%2"/>
      <w:lvlJc w:val="left"/>
      <w:pPr>
        <w:ind w:left="1376" w:hanging="525"/>
      </w:pPr>
    </w:lvl>
    <w:lvl w:ilvl="2">
      <w:start w:val="1"/>
      <w:numFmt w:val="decimal"/>
      <w:isLgl/>
      <w:lvlText w:val="%1.%2.%3"/>
      <w:lvlJc w:val="left"/>
      <w:pPr>
        <w:ind w:left="1714" w:hanging="720"/>
      </w:pPr>
    </w:lvl>
    <w:lvl w:ilvl="3">
      <w:start w:val="1"/>
      <w:numFmt w:val="decimal"/>
      <w:isLgl/>
      <w:lvlText w:val="%1.%2.%3.%4"/>
      <w:lvlJc w:val="left"/>
      <w:pPr>
        <w:ind w:left="2217" w:hanging="1080"/>
      </w:pPr>
    </w:lvl>
    <w:lvl w:ilvl="4">
      <w:start w:val="1"/>
      <w:numFmt w:val="decimal"/>
      <w:isLgl/>
      <w:lvlText w:val="%1.%2.%3.%4.%5"/>
      <w:lvlJc w:val="left"/>
      <w:pPr>
        <w:ind w:left="2360" w:hanging="1080"/>
      </w:pPr>
    </w:lvl>
    <w:lvl w:ilvl="5">
      <w:start w:val="1"/>
      <w:numFmt w:val="decimal"/>
      <w:isLgl/>
      <w:lvlText w:val="%1.%2.%3.%4.%5.%6"/>
      <w:lvlJc w:val="left"/>
      <w:pPr>
        <w:ind w:left="2863" w:hanging="1440"/>
      </w:pPr>
    </w:lvl>
    <w:lvl w:ilvl="6">
      <w:start w:val="1"/>
      <w:numFmt w:val="decimal"/>
      <w:isLgl/>
      <w:lvlText w:val="%1.%2.%3.%4.%5.%6.%7"/>
      <w:lvlJc w:val="left"/>
      <w:pPr>
        <w:ind w:left="3006" w:hanging="1440"/>
      </w:pPr>
    </w:lvl>
    <w:lvl w:ilvl="7">
      <w:start w:val="1"/>
      <w:numFmt w:val="decimal"/>
      <w:isLgl/>
      <w:lvlText w:val="%1.%2.%3.%4.%5.%6.%7.%8"/>
      <w:lvlJc w:val="left"/>
      <w:pPr>
        <w:ind w:left="3509" w:hanging="1800"/>
      </w:pPr>
    </w:lvl>
    <w:lvl w:ilvl="8">
      <w:start w:val="1"/>
      <w:numFmt w:val="decimal"/>
      <w:isLgl/>
      <w:lvlText w:val="%1.%2.%3.%4.%5.%6.%7.%8.%9"/>
      <w:lvlJc w:val="left"/>
      <w:pPr>
        <w:ind w:left="4012" w:hanging="2160"/>
      </w:pPr>
    </w:lvl>
  </w:abstractNum>
  <w:abstractNum w:abstractNumId="30" w15:restartNumberingAfterBreak="0">
    <w:nsid w:val="591C424D"/>
    <w:multiLevelType w:val="hybridMultilevel"/>
    <w:tmpl w:val="3A728630"/>
    <w:lvl w:ilvl="0" w:tplc="AE30F78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5974BA"/>
    <w:multiLevelType w:val="hybridMultilevel"/>
    <w:tmpl w:val="AEF6A18E"/>
    <w:lvl w:ilvl="0" w:tplc="3E04AAF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 w15:restartNumberingAfterBreak="0">
    <w:nsid w:val="5B1A3435"/>
    <w:multiLevelType w:val="hybridMultilevel"/>
    <w:tmpl w:val="ABB23C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7A25C6"/>
    <w:multiLevelType w:val="hybridMultilevel"/>
    <w:tmpl w:val="7624D016"/>
    <w:lvl w:ilvl="0" w:tplc="4ECC5530">
      <w:start w:val="1"/>
      <w:numFmt w:val="upperRoman"/>
      <w:lvlText w:val="%1."/>
      <w:lvlJc w:val="left"/>
      <w:pPr>
        <w:ind w:left="1410" w:hanging="87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60876E75"/>
    <w:multiLevelType w:val="hybridMultilevel"/>
    <w:tmpl w:val="C33662C2"/>
    <w:lvl w:ilvl="0" w:tplc="0419000F">
      <w:start w:val="1"/>
      <w:numFmt w:val="decimal"/>
      <w:pStyle w:val="2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984C26"/>
    <w:multiLevelType w:val="hybridMultilevel"/>
    <w:tmpl w:val="75A84122"/>
    <w:lvl w:ilvl="0" w:tplc="7CA8A8C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CB8243A"/>
    <w:multiLevelType w:val="multilevel"/>
    <w:tmpl w:val="6380B4A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 w15:restartNumberingAfterBreak="0">
    <w:nsid w:val="6E7F457C"/>
    <w:multiLevelType w:val="hybridMultilevel"/>
    <w:tmpl w:val="65AAC488"/>
    <w:lvl w:ilvl="0" w:tplc="DE3E78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FCF1717"/>
    <w:multiLevelType w:val="hybridMultilevel"/>
    <w:tmpl w:val="C2DE6D20"/>
    <w:lvl w:ilvl="0" w:tplc="FFFFFFFF">
      <w:start w:val="1"/>
      <w:numFmt w:val="decimal"/>
      <w:pStyle w:val="1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9" w15:restartNumberingAfterBreak="0">
    <w:nsid w:val="6FD92D0E"/>
    <w:multiLevelType w:val="hybridMultilevel"/>
    <w:tmpl w:val="9676DBFA"/>
    <w:styleLink w:val="WW8Num31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E77969"/>
    <w:multiLevelType w:val="hybridMultilevel"/>
    <w:tmpl w:val="41360A92"/>
    <w:lvl w:ilvl="0" w:tplc="4648913C">
      <w:start w:val="1"/>
      <w:numFmt w:val="decimal"/>
      <w:lvlText w:val="%1."/>
      <w:lvlJc w:val="left"/>
      <w:pPr>
        <w:ind w:left="1545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41" w15:restartNumberingAfterBreak="0">
    <w:nsid w:val="761F6418"/>
    <w:multiLevelType w:val="hybridMultilevel"/>
    <w:tmpl w:val="5F3A881E"/>
    <w:styleLink w:val="WW8Num41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6F2F99"/>
    <w:multiLevelType w:val="hybridMultilevel"/>
    <w:tmpl w:val="BAE2E034"/>
    <w:lvl w:ilvl="0" w:tplc="D8D4CB3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39"/>
  </w:num>
  <w:num w:numId="3">
    <w:abstractNumId w:val="41"/>
  </w:num>
  <w:num w:numId="4">
    <w:abstractNumId w:val="14"/>
  </w:num>
  <w:num w:numId="5">
    <w:abstractNumId w:val="5"/>
  </w:num>
  <w:num w:numId="6">
    <w:abstractNumId w:val="8"/>
  </w:num>
  <w:num w:numId="7">
    <w:abstractNumId w:val="26"/>
  </w:num>
  <w:num w:numId="8">
    <w:abstractNumId w:val="30"/>
  </w:num>
  <w:num w:numId="9">
    <w:abstractNumId w:val="28"/>
  </w:num>
  <w:num w:numId="10">
    <w:abstractNumId w:val="40"/>
  </w:num>
  <w:num w:numId="11">
    <w:abstractNumId w:val="0"/>
  </w:num>
  <w:num w:numId="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22"/>
  </w:num>
  <w:num w:numId="15">
    <w:abstractNumId w:val="20"/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27"/>
  </w:num>
  <w:num w:numId="19">
    <w:abstractNumId w:val="3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0"/>
  </w:num>
  <w:num w:numId="2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32"/>
  </w:num>
  <w:num w:numId="27">
    <w:abstractNumId w:val="31"/>
  </w:num>
  <w:num w:numId="28">
    <w:abstractNumId w:val="24"/>
  </w:num>
  <w:num w:numId="29">
    <w:abstractNumId w:val="10"/>
  </w:num>
  <w:num w:numId="30">
    <w:abstractNumId w:val="4"/>
  </w:num>
  <w:num w:numId="31">
    <w:abstractNumId w:val="1"/>
  </w:num>
  <w:num w:numId="32">
    <w:abstractNumId w:val="2"/>
  </w:num>
  <w:num w:numId="33">
    <w:abstractNumId w:val="3"/>
  </w:num>
  <w:num w:numId="34">
    <w:abstractNumId w:val="35"/>
  </w:num>
  <w:num w:numId="35">
    <w:abstractNumId w:val="37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2"/>
  </w:num>
  <w:num w:numId="40">
    <w:abstractNumId w:val="7"/>
  </w:num>
  <w:num w:numId="41">
    <w:abstractNumId w:val="9"/>
  </w:num>
  <w:num w:numId="42">
    <w:abstractNumId w:val="11"/>
  </w:num>
  <w:num w:numId="43">
    <w:abstractNumId w:val="17"/>
  </w:num>
  <w:num w:numId="44">
    <w:abstractNumId w:val="25"/>
  </w:num>
  <w:num w:numId="45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D67"/>
    <w:rsid w:val="00000A66"/>
    <w:rsid w:val="00000DFC"/>
    <w:rsid w:val="000050F2"/>
    <w:rsid w:val="00005220"/>
    <w:rsid w:val="000052EA"/>
    <w:rsid w:val="000069F8"/>
    <w:rsid w:val="00006F6C"/>
    <w:rsid w:val="000070B3"/>
    <w:rsid w:val="0000758C"/>
    <w:rsid w:val="00007AF3"/>
    <w:rsid w:val="0001088A"/>
    <w:rsid w:val="00011954"/>
    <w:rsid w:val="00012F4A"/>
    <w:rsid w:val="00014C19"/>
    <w:rsid w:val="00017D4A"/>
    <w:rsid w:val="0002257E"/>
    <w:rsid w:val="000225C3"/>
    <w:rsid w:val="00025363"/>
    <w:rsid w:val="00026905"/>
    <w:rsid w:val="00030847"/>
    <w:rsid w:val="00030A96"/>
    <w:rsid w:val="00031E4D"/>
    <w:rsid w:val="00034111"/>
    <w:rsid w:val="0003434A"/>
    <w:rsid w:val="00034DDF"/>
    <w:rsid w:val="000351C3"/>
    <w:rsid w:val="00036CA3"/>
    <w:rsid w:val="00037E1E"/>
    <w:rsid w:val="000400D3"/>
    <w:rsid w:val="00042A3F"/>
    <w:rsid w:val="00043142"/>
    <w:rsid w:val="000444A6"/>
    <w:rsid w:val="00044D50"/>
    <w:rsid w:val="00045342"/>
    <w:rsid w:val="00046229"/>
    <w:rsid w:val="00052B76"/>
    <w:rsid w:val="00054432"/>
    <w:rsid w:val="00054CA5"/>
    <w:rsid w:val="0005543C"/>
    <w:rsid w:val="00055BCB"/>
    <w:rsid w:val="00055F71"/>
    <w:rsid w:val="00056EB9"/>
    <w:rsid w:val="0005783B"/>
    <w:rsid w:val="00057BB4"/>
    <w:rsid w:val="000604B5"/>
    <w:rsid w:val="00061471"/>
    <w:rsid w:val="00061B8E"/>
    <w:rsid w:val="00062CEF"/>
    <w:rsid w:val="0006443D"/>
    <w:rsid w:val="00064872"/>
    <w:rsid w:val="00064B8F"/>
    <w:rsid w:val="00064F18"/>
    <w:rsid w:val="00066CCC"/>
    <w:rsid w:val="00067027"/>
    <w:rsid w:val="00071AEE"/>
    <w:rsid w:val="000740EE"/>
    <w:rsid w:val="0007583D"/>
    <w:rsid w:val="00075B7A"/>
    <w:rsid w:val="000761EA"/>
    <w:rsid w:val="00076AAE"/>
    <w:rsid w:val="00081A82"/>
    <w:rsid w:val="00083781"/>
    <w:rsid w:val="00084589"/>
    <w:rsid w:val="00087C08"/>
    <w:rsid w:val="00091681"/>
    <w:rsid w:val="00094770"/>
    <w:rsid w:val="000959D8"/>
    <w:rsid w:val="00097367"/>
    <w:rsid w:val="00097659"/>
    <w:rsid w:val="000A105A"/>
    <w:rsid w:val="000A2E28"/>
    <w:rsid w:val="000A5151"/>
    <w:rsid w:val="000A60E8"/>
    <w:rsid w:val="000A6250"/>
    <w:rsid w:val="000A71E7"/>
    <w:rsid w:val="000A74B8"/>
    <w:rsid w:val="000A7806"/>
    <w:rsid w:val="000A7C0B"/>
    <w:rsid w:val="000A7D92"/>
    <w:rsid w:val="000B1011"/>
    <w:rsid w:val="000B1374"/>
    <w:rsid w:val="000B350B"/>
    <w:rsid w:val="000B3B10"/>
    <w:rsid w:val="000B4054"/>
    <w:rsid w:val="000B5B37"/>
    <w:rsid w:val="000B6652"/>
    <w:rsid w:val="000B6712"/>
    <w:rsid w:val="000B79F7"/>
    <w:rsid w:val="000C300A"/>
    <w:rsid w:val="000C467A"/>
    <w:rsid w:val="000C4EEB"/>
    <w:rsid w:val="000C4F45"/>
    <w:rsid w:val="000C54DE"/>
    <w:rsid w:val="000C5FA4"/>
    <w:rsid w:val="000C7FFA"/>
    <w:rsid w:val="000D1775"/>
    <w:rsid w:val="000D210D"/>
    <w:rsid w:val="000D5708"/>
    <w:rsid w:val="000E0356"/>
    <w:rsid w:val="000E0EE8"/>
    <w:rsid w:val="000E12DE"/>
    <w:rsid w:val="000E3E87"/>
    <w:rsid w:val="000E44DE"/>
    <w:rsid w:val="000E4EE4"/>
    <w:rsid w:val="000E504D"/>
    <w:rsid w:val="000E66F3"/>
    <w:rsid w:val="000E6E6A"/>
    <w:rsid w:val="000F3456"/>
    <w:rsid w:val="000F3647"/>
    <w:rsid w:val="000F4F16"/>
    <w:rsid w:val="000F6643"/>
    <w:rsid w:val="0010014E"/>
    <w:rsid w:val="00101558"/>
    <w:rsid w:val="00101F20"/>
    <w:rsid w:val="00101F25"/>
    <w:rsid w:val="00102AB0"/>
    <w:rsid w:val="00104A7D"/>
    <w:rsid w:val="00104EE8"/>
    <w:rsid w:val="001057C9"/>
    <w:rsid w:val="001066A2"/>
    <w:rsid w:val="001103BA"/>
    <w:rsid w:val="00110C11"/>
    <w:rsid w:val="00114B91"/>
    <w:rsid w:val="00116192"/>
    <w:rsid w:val="0011666E"/>
    <w:rsid w:val="00120FEA"/>
    <w:rsid w:val="001218AE"/>
    <w:rsid w:val="00124616"/>
    <w:rsid w:val="00125469"/>
    <w:rsid w:val="001263B1"/>
    <w:rsid w:val="00126C73"/>
    <w:rsid w:val="00127BFE"/>
    <w:rsid w:val="00130254"/>
    <w:rsid w:val="00134538"/>
    <w:rsid w:val="0014146B"/>
    <w:rsid w:val="00142A83"/>
    <w:rsid w:val="001434D4"/>
    <w:rsid w:val="00144C81"/>
    <w:rsid w:val="00146425"/>
    <w:rsid w:val="00147776"/>
    <w:rsid w:val="00153100"/>
    <w:rsid w:val="00153E62"/>
    <w:rsid w:val="00154D69"/>
    <w:rsid w:val="001558AC"/>
    <w:rsid w:val="00160144"/>
    <w:rsid w:val="00161CA1"/>
    <w:rsid w:val="001620C3"/>
    <w:rsid w:val="00163238"/>
    <w:rsid w:val="00165589"/>
    <w:rsid w:val="00165636"/>
    <w:rsid w:val="001656C2"/>
    <w:rsid w:val="00166361"/>
    <w:rsid w:val="00166DD0"/>
    <w:rsid w:val="00166DF7"/>
    <w:rsid w:val="00170121"/>
    <w:rsid w:val="001702FE"/>
    <w:rsid w:val="001715B0"/>
    <w:rsid w:val="0017213B"/>
    <w:rsid w:val="00172922"/>
    <w:rsid w:val="00173F90"/>
    <w:rsid w:val="0017440C"/>
    <w:rsid w:val="00176892"/>
    <w:rsid w:val="00176910"/>
    <w:rsid w:val="001826E6"/>
    <w:rsid w:val="00182A6F"/>
    <w:rsid w:val="00183D95"/>
    <w:rsid w:val="0018415A"/>
    <w:rsid w:val="00185A97"/>
    <w:rsid w:val="00187D62"/>
    <w:rsid w:val="001903EC"/>
    <w:rsid w:val="0019128E"/>
    <w:rsid w:val="00192EF1"/>
    <w:rsid w:val="001941A4"/>
    <w:rsid w:val="001945B7"/>
    <w:rsid w:val="00194DB2"/>
    <w:rsid w:val="00196428"/>
    <w:rsid w:val="0019671B"/>
    <w:rsid w:val="0019794F"/>
    <w:rsid w:val="00197ADB"/>
    <w:rsid w:val="001A0BED"/>
    <w:rsid w:val="001A1A7B"/>
    <w:rsid w:val="001A4339"/>
    <w:rsid w:val="001A57B8"/>
    <w:rsid w:val="001A755C"/>
    <w:rsid w:val="001A779F"/>
    <w:rsid w:val="001A7E4D"/>
    <w:rsid w:val="001B037A"/>
    <w:rsid w:val="001B2042"/>
    <w:rsid w:val="001B28B5"/>
    <w:rsid w:val="001B3EF6"/>
    <w:rsid w:val="001B489D"/>
    <w:rsid w:val="001B529A"/>
    <w:rsid w:val="001B5E80"/>
    <w:rsid w:val="001C24BC"/>
    <w:rsid w:val="001C3CD0"/>
    <w:rsid w:val="001C42D6"/>
    <w:rsid w:val="001C4F1E"/>
    <w:rsid w:val="001C548B"/>
    <w:rsid w:val="001C54AA"/>
    <w:rsid w:val="001C696B"/>
    <w:rsid w:val="001C778D"/>
    <w:rsid w:val="001D0BD9"/>
    <w:rsid w:val="001D1CE7"/>
    <w:rsid w:val="001D2EC6"/>
    <w:rsid w:val="001D3B49"/>
    <w:rsid w:val="001D4FFB"/>
    <w:rsid w:val="001E108E"/>
    <w:rsid w:val="001E10C6"/>
    <w:rsid w:val="001E1157"/>
    <w:rsid w:val="001E22FF"/>
    <w:rsid w:val="001E4DE5"/>
    <w:rsid w:val="001E6162"/>
    <w:rsid w:val="001E7286"/>
    <w:rsid w:val="001F105E"/>
    <w:rsid w:val="001F25D2"/>
    <w:rsid w:val="001F38E8"/>
    <w:rsid w:val="001F3A1E"/>
    <w:rsid w:val="001F4556"/>
    <w:rsid w:val="001F45BE"/>
    <w:rsid w:val="001F498D"/>
    <w:rsid w:val="001F4A91"/>
    <w:rsid w:val="001F4B2D"/>
    <w:rsid w:val="001F7B9F"/>
    <w:rsid w:val="00200F6E"/>
    <w:rsid w:val="0020245A"/>
    <w:rsid w:val="0020322E"/>
    <w:rsid w:val="00203E1C"/>
    <w:rsid w:val="00203E26"/>
    <w:rsid w:val="00204866"/>
    <w:rsid w:val="002058D3"/>
    <w:rsid w:val="0021129C"/>
    <w:rsid w:val="00211421"/>
    <w:rsid w:val="00211B26"/>
    <w:rsid w:val="002131CA"/>
    <w:rsid w:val="00214F44"/>
    <w:rsid w:val="00216C21"/>
    <w:rsid w:val="00216DE5"/>
    <w:rsid w:val="00217E83"/>
    <w:rsid w:val="00220DC5"/>
    <w:rsid w:val="0022266F"/>
    <w:rsid w:val="00223C0A"/>
    <w:rsid w:val="0022438A"/>
    <w:rsid w:val="0022438B"/>
    <w:rsid w:val="002263A2"/>
    <w:rsid w:val="00230EFC"/>
    <w:rsid w:val="002335F0"/>
    <w:rsid w:val="00234B2B"/>
    <w:rsid w:val="00236538"/>
    <w:rsid w:val="00236F3B"/>
    <w:rsid w:val="00237390"/>
    <w:rsid w:val="00237412"/>
    <w:rsid w:val="00240F20"/>
    <w:rsid w:val="00241329"/>
    <w:rsid w:val="00241EBA"/>
    <w:rsid w:val="00243342"/>
    <w:rsid w:val="0024409C"/>
    <w:rsid w:val="00250467"/>
    <w:rsid w:val="00254545"/>
    <w:rsid w:val="002556AD"/>
    <w:rsid w:val="002556E5"/>
    <w:rsid w:val="00257C39"/>
    <w:rsid w:val="002604AD"/>
    <w:rsid w:val="00263598"/>
    <w:rsid w:val="0026607D"/>
    <w:rsid w:val="00267866"/>
    <w:rsid w:val="00267A86"/>
    <w:rsid w:val="002703C0"/>
    <w:rsid w:val="0027159C"/>
    <w:rsid w:val="00271BF2"/>
    <w:rsid w:val="002727F6"/>
    <w:rsid w:val="0027280F"/>
    <w:rsid w:val="00272D67"/>
    <w:rsid w:val="002736F3"/>
    <w:rsid w:val="00273C1F"/>
    <w:rsid w:val="00275651"/>
    <w:rsid w:val="00275E51"/>
    <w:rsid w:val="00276ECB"/>
    <w:rsid w:val="00277693"/>
    <w:rsid w:val="0028014D"/>
    <w:rsid w:val="00284BAC"/>
    <w:rsid w:val="0028622F"/>
    <w:rsid w:val="00286512"/>
    <w:rsid w:val="00286663"/>
    <w:rsid w:val="00290BDD"/>
    <w:rsid w:val="00292388"/>
    <w:rsid w:val="00292760"/>
    <w:rsid w:val="00292BBA"/>
    <w:rsid w:val="00292E41"/>
    <w:rsid w:val="00292F9D"/>
    <w:rsid w:val="00295087"/>
    <w:rsid w:val="002963D3"/>
    <w:rsid w:val="002A00EC"/>
    <w:rsid w:val="002A0C9F"/>
    <w:rsid w:val="002A1267"/>
    <w:rsid w:val="002A13C3"/>
    <w:rsid w:val="002A320A"/>
    <w:rsid w:val="002A4EEC"/>
    <w:rsid w:val="002A55DF"/>
    <w:rsid w:val="002A5963"/>
    <w:rsid w:val="002A656B"/>
    <w:rsid w:val="002A6991"/>
    <w:rsid w:val="002A7F7D"/>
    <w:rsid w:val="002B07BB"/>
    <w:rsid w:val="002B1C4E"/>
    <w:rsid w:val="002B1CB1"/>
    <w:rsid w:val="002B1DC1"/>
    <w:rsid w:val="002B36B8"/>
    <w:rsid w:val="002B4CC7"/>
    <w:rsid w:val="002C036C"/>
    <w:rsid w:val="002C0935"/>
    <w:rsid w:val="002C104D"/>
    <w:rsid w:val="002C1079"/>
    <w:rsid w:val="002C1157"/>
    <w:rsid w:val="002C185D"/>
    <w:rsid w:val="002C268E"/>
    <w:rsid w:val="002C58CA"/>
    <w:rsid w:val="002C6B51"/>
    <w:rsid w:val="002C6D6C"/>
    <w:rsid w:val="002C76CA"/>
    <w:rsid w:val="002D0EF5"/>
    <w:rsid w:val="002D1678"/>
    <w:rsid w:val="002D2AB7"/>
    <w:rsid w:val="002D34D7"/>
    <w:rsid w:val="002D37D3"/>
    <w:rsid w:val="002D4F6F"/>
    <w:rsid w:val="002E02E5"/>
    <w:rsid w:val="002E0CBB"/>
    <w:rsid w:val="002E1E50"/>
    <w:rsid w:val="002E370C"/>
    <w:rsid w:val="002E40E0"/>
    <w:rsid w:val="002E551F"/>
    <w:rsid w:val="002E58F2"/>
    <w:rsid w:val="002E5DDC"/>
    <w:rsid w:val="002E7355"/>
    <w:rsid w:val="002E7F66"/>
    <w:rsid w:val="002F1ED1"/>
    <w:rsid w:val="002F307A"/>
    <w:rsid w:val="002F3FD0"/>
    <w:rsid w:val="002F5109"/>
    <w:rsid w:val="002F5130"/>
    <w:rsid w:val="002F748F"/>
    <w:rsid w:val="002F7C67"/>
    <w:rsid w:val="00300011"/>
    <w:rsid w:val="003033E9"/>
    <w:rsid w:val="0030452B"/>
    <w:rsid w:val="00304C9A"/>
    <w:rsid w:val="00305CF9"/>
    <w:rsid w:val="00306833"/>
    <w:rsid w:val="00310837"/>
    <w:rsid w:val="00314FAE"/>
    <w:rsid w:val="00315FD4"/>
    <w:rsid w:val="00316556"/>
    <w:rsid w:val="00316C23"/>
    <w:rsid w:val="00317530"/>
    <w:rsid w:val="00317BC8"/>
    <w:rsid w:val="00317E0D"/>
    <w:rsid w:val="00324AC9"/>
    <w:rsid w:val="00326086"/>
    <w:rsid w:val="0032610F"/>
    <w:rsid w:val="00326652"/>
    <w:rsid w:val="00330673"/>
    <w:rsid w:val="00331671"/>
    <w:rsid w:val="00333651"/>
    <w:rsid w:val="00333D75"/>
    <w:rsid w:val="003364B5"/>
    <w:rsid w:val="003374D5"/>
    <w:rsid w:val="003447F4"/>
    <w:rsid w:val="0034536B"/>
    <w:rsid w:val="003454B0"/>
    <w:rsid w:val="003455F7"/>
    <w:rsid w:val="00346972"/>
    <w:rsid w:val="003506A7"/>
    <w:rsid w:val="003507E6"/>
    <w:rsid w:val="00352874"/>
    <w:rsid w:val="003558EE"/>
    <w:rsid w:val="00357AC2"/>
    <w:rsid w:val="00360730"/>
    <w:rsid w:val="00361C98"/>
    <w:rsid w:val="00363559"/>
    <w:rsid w:val="00366157"/>
    <w:rsid w:val="00366663"/>
    <w:rsid w:val="00367103"/>
    <w:rsid w:val="00373281"/>
    <w:rsid w:val="00373F5F"/>
    <w:rsid w:val="00375FDB"/>
    <w:rsid w:val="00376CEB"/>
    <w:rsid w:val="00377649"/>
    <w:rsid w:val="0038011D"/>
    <w:rsid w:val="00380D76"/>
    <w:rsid w:val="00381CD5"/>
    <w:rsid w:val="00381E42"/>
    <w:rsid w:val="00382AB1"/>
    <w:rsid w:val="00383087"/>
    <w:rsid w:val="00384888"/>
    <w:rsid w:val="00384B92"/>
    <w:rsid w:val="00384C25"/>
    <w:rsid w:val="003868EC"/>
    <w:rsid w:val="00390D79"/>
    <w:rsid w:val="00391B70"/>
    <w:rsid w:val="0039344B"/>
    <w:rsid w:val="00394BD6"/>
    <w:rsid w:val="003957A5"/>
    <w:rsid w:val="0039731D"/>
    <w:rsid w:val="003A0B24"/>
    <w:rsid w:val="003A2EC8"/>
    <w:rsid w:val="003A4A96"/>
    <w:rsid w:val="003A544C"/>
    <w:rsid w:val="003A7C83"/>
    <w:rsid w:val="003B36F2"/>
    <w:rsid w:val="003B5079"/>
    <w:rsid w:val="003B5795"/>
    <w:rsid w:val="003B5C0A"/>
    <w:rsid w:val="003B7A9B"/>
    <w:rsid w:val="003B7F25"/>
    <w:rsid w:val="003C0712"/>
    <w:rsid w:val="003C1AA0"/>
    <w:rsid w:val="003C2358"/>
    <w:rsid w:val="003C29D1"/>
    <w:rsid w:val="003C578D"/>
    <w:rsid w:val="003C7045"/>
    <w:rsid w:val="003D2BCB"/>
    <w:rsid w:val="003D4292"/>
    <w:rsid w:val="003D489F"/>
    <w:rsid w:val="003D51E5"/>
    <w:rsid w:val="003D6E1C"/>
    <w:rsid w:val="003D7259"/>
    <w:rsid w:val="003D748E"/>
    <w:rsid w:val="003D76A8"/>
    <w:rsid w:val="003D7725"/>
    <w:rsid w:val="003E03C1"/>
    <w:rsid w:val="003E1D6C"/>
    <w:rsid w:val="003E1F19"/>
    <w:rsid w:val="003E48B4"/>
    <w:rsid w:val="003F0873"/>
    <w:rsid w:val="003F3897"/>
    <w:rsid w:val="003F4842"/>
    <w:rsid w:val="003F55C0"/>
    <w:rsid w:val="003F6287"/>
    <w:rsid w:val="003F79B7"/>
    <w:rsid w:val="00401352"/>
    <w:rsid w:val="004027AE"/>
    <w:rsid w:val="00402F6D"/>
    <w:rsid w:val="00403438"/>
    <w:rsid w:val="00403D35"/>
    <w:rsid w:val="004071C0"/>
    <w:rsid w:val="004107DB"/>
    <w:rsid w:val="00411D0C"/>
    <w:rsid w:val="0041414F"/>
    <w:rsid w:val="00415437"/>
    <w:rsid w:val="00415FB0"/>
    <w:rsid w:val="00416562"/>
    <w:rsid w:val="00417006"/>
    <w:rsid w:val="004172AF"/>
    <w:rsid w:val="004172FF"/>
    <w:rsid w:val="0041744E"/>
    <w:rsid w:val="0041773B"/>
    <w:rsid w:val="004210D9"/>
    <w:rsid w:val="0042640E"/>
    <w:rsid w:val="0042751A"/>
    <w:rsid w:val="004276A1"/>
    <w:rsid w:val="004278BB"/>
    <w:rsid w:val="0043011C"/>
    <w:rsid w:val="0043089F"/>
    <w:rsid w:val="00431103"/>
    <w:rsid w:val="00434CB5"/>
    <w:rsid w:val="0043751F"/>
    <w:rsid w:val="00442708"/>
    <w:rsid w:val="00443830"/>
    <w:rsid w:val="00444A47"/>
    <w:rsid w:val="00444BFC"/>
    <w:rsid w:val="00444D00"/>
    <w:rsid w:val="00445B7D"/>
    <w:rsid w:val="00447574"/>
    <w:rsid w:val="00447977"/>
    <w:rsid w:val="0045032C"/>
    <w:rsid w:val="004519DA"/>
    <w:rsid w:val="00451E46"/>
    <w:rsid w:val="00453EBD"/>
    <w:rsid w:val="00456D91"/>
    <w:rsid w:val="00456FD2"/>
    <w:rsid w:val="00457343"/>
    <w:rsid w:val="0045742B"/>
    <w:rsid w:val="004600F5"/>
    <w:rsid w:val="00462639"/>
    <w:rsid w:val="00462E12"/>
    <w:rsid w:val="00463723"/>
    <w:rsid w:val="00463CCD"/>
    <w:rsid w:val="0046498F"/>
    <w:rsid w:val="00464A79"/>
    <w:rsid w:val="004667C3"/>
    <w:rsid w:val="00466CA8"/>
    <w:rsid w:val="004673DF"/>
    <w:rsid w:val="0046789F"/>
    <w:rsid w:val="00470609"/>
    <w:rsid w:val="004726EB"/>
    <w:rsid w:val="00472722"/>
    <w:rsid w:val="00473C6A"/>
    <w:rsid w:val="00475838"/>
    <w:rsid w:val="00475B20"/>
    <w:rsid w:val="004761BA"/>
    <w:rsid w:val="00477D97"/>
    <w:rsid w:val="004800DD"/>
    <w:rsid w:val="004807C3"/>
    <w:rsid w:val="00480E9D"/>
    <w:rsid w:val="00481E51"/>
    <w:rsid w:val="00483086"/>
    <w:rsid w:val="004858F9"/>
    <w:rsid w:val="004866ED"/>
    <w:rsid w:val="0048732F"/>
    <w:rsid w:val="00490057"/>
    <w:rsid w:val="00491B89"/>
    <w:rsid w:val="00491F92"/>
    <w:rsid w:val="00492F05"/>
    <w:rsid w:val="00494681"/>
    <w:rsid w:val="004A02D3"/>
    <w:rsid w:val="004A0C5F"/>
    <w:rsid w:val="004A2665"/>
    <w:rsid w:val="004A3087"/>
    <w:rsid w:val="004A359C"/>
    <w:rsid w:val="004A496D"/>
    <w:rsid w:val="004A609A"/>
    <w:rsid w:val="004A6B5C"/>
    <w:rsid w:val="004B0CA6"/>
    <w:rsid w:val="004B1DF6"/>
    <w:rsid w:val="004B2F22"/>
    <w:rsid w:val="004B3915"/>
    <w:rsid w:val="004B3C63"/>
    <w:rsid w:val="004B41D6"/>
    <w:rsid w:val="004B447B"/>
    <w:rsid w:val="004B6532"/>
    <w:rsid w:val="004B6B96"/>
    <w:rsid w:val="004C13E2"/>
    <w:rsid w:val="004C2F6A"/>
    <w:rsid w:val="004C35FE"/>
    <w:rsid w:val="004C3789"/>
    <w:rsid w:val="004C4DAC"/>
    <w:rsid w:val="004C57C2"/>
    <w:rsid w:val="004C5813"/>
    <w:rsid w:val="004C5F1C"/>
    <w:rsid w:val="004C6C9E"/>
    <w:rsid w:val="004D1267"/>
    <w:rsid w:val="004D1971"/>
    <w:rsid w:val="004D1AA9"/>
    <w:rsid w:val="004D234A"/>
    <w:rsid w:val="004D2D9B"/>
    <w:rsid w:val="004D37D4"/>
    <w:rsid w:val="004D4DC9"/>
    <w:rsid w:val="004D501C"/>
    <w:rsid w:val="004D7127"/>
    <w:rsid w:val="004E01F1"/>
    <w:rsid w:val="004E10A8"/>
    <w:rsid w:val="004E1580"/>
    <w:rsid w:val="004E159B"/>
    <w:rsid w:val="004E3F07"/>
    <w:rsid w:val="004E47B0"/>
    <w:rsid w:val="004E51F7"/>
    <w:rsid w:val="004E5CE3"/>
    <w:rsid w:val="004E601B"/>
    <w:rsid w:val="004E662A"/>
    <w:rsid w:val="004E6C30"/>
    <w:rsid w:val="004E7A7B"/>
    <w:rsid w:val="004F0729"/>
    <w:rsid w:val="004F1C36"/>
    <w:rsid w:val="004F1FC9"/>
    <w:rsid w:val="004F2278"/>
    <w:rsid w:val="004F4EBF"/>
    <w:rsid w:val="004F678A"/>
    <w:rsid w:val="004F7851"/>
    <w:rsid w:val="005006A9"/>
    <w:rsid w:val="0050329A"/>
    <w:rsid w:val="005039A2"/>
    <w:rsid w:val="0050416B"/>
    <w:rsid w:val="00505AD8"/>
    <w:rsid w:val="00507624"/>
    <w:rsid w:val="00512CB3"/>
    <w:rsid w:val="00513E9A"/>
    <w:rsid w:val="00514B6B"/>
    <w:rsid w:val="005158EC"/>
    <w:rsid w:val="00516F5B"/>
    <w:rsid w:val="00523CEC"/>
    <w:rsid w:val="00523DE9"/>
    <w:rsid w:val="005248AB"/>
    <w:rsid w:val="0052524F"/>
    <w:rsid w:val="0052546E"/>
    <w:rsid w:val="00525ADC"/>
    <w:rsid w:val="00525F26"/>
    <w:rsid w:val="005270D2"/>
    <w:rsid w:val="0053064E"/>
    <w:rsid w:val="0053090F"/>
    <w:rsid w:val="00530EB2"/>
    <w:rsid w:val="005345C9"/>
    <w:rsid w:val="005348A5"/>
    <w:rsid w:val="00541525"/>
    <w:rsid w:val="00544A3E"/>
    <w:rsid w:val="0054506A"/>
    <w:rsid w:val="0054578E"/>
    <w:rsid w:val="005459B4"/>
    <w:rsid w:val="005520F1"/>
    <w:rsid w:val="00553E73"/>
    <w:rsid w:val="005545B0"/>
    <w:rsid w:val="00556BC9"/>
    <w:rsid w:val="00556E01"/>
    <w:rsid w:val="00560AF7"/>
    <w:rsid w:val="00561C21"/>
    <w:rsid w:val="00562275"/>
    <w:rsid w:val="0056340C"/>
    <w:rsid w:val="00563662"/>
    <w:rsid w:val="00564259"/>
    <w:rsid w:val="00564407"/>
    <w:rsid w:val="00564976"/>
    <w:rsid w:val="00564A0B"/>
    <w:rsid w:val="00564D6C"/>
    <w:rsid w:val="0056524D"/>
    <w:rsid w:val="00565F73"/>
    <w:rsid w:val="005673DE"/>
    <w:rsid w:val="00567577"/>
    <w:rsid w:val="00567623"/>
    <w:rsid w:val="00570DFA"/>
    <w:rsid w:val="005713A5"/>
    <w:rsid w:val="005714DC"/>
    <w:rsid w:val="00573169"/>
    <w:rsid w:val="0057371B"/>
    <w:rsid w:val="00573898"/>
    <w:rsid w:val="00574F7D"/>
    <w:rsid w:val="00574F9D"/>
    <w:rsid w:val="00575B48"/>
    <w:rsid w:val="00576779"/>
    <w:rsid w:val="00577CBE"/>
    <w:rsid w:val="00580DE5"/>
    <w:rsid w:val="0058124E"/>
    <w:rsid w:val="0058146E"/>
    <w:rsid w:val="0058193B"/>
    <w:rsid w:val="005903C3"/>
    <w:rsid w:val="00592029"/>
    <w:rsid w:val="00592175"/>
    <w:rsid w:val="005924D0"/>
    <w:rsid w:val="005934CF"/>
    <w:rsid w:val="0059598F"/>
    <w:rsid w:val="00596260"/>
    <w:rsid w:val="00596397"/>
    <w:rsid w:val="00596525"/>
    <w:rsid w:val="005978A7"/>
    <w:rsid w:val="005A0B90"/>
    <w:rsid w:val="005A0CA8"/>
    <w:rsid w:val="005A14FF"/>
    <w:rsid w:val="005A550F"/>
    <w:rsid w:val="005A5CC4"/>
    <w:rsid w:val="005A67F4"/>
    <w:rsid w:val="005A69B8"/>
    <w:rsid w:val="005B02AD"/>
    <w:rsid w:val="005B0BC7"/>
    <w:rsid w:val="005B0C04"/>
    <w:rsid w:val="005B0F67"/>
    <w:rsid w:val="005B1477"/>
    <w:rsid w:val="005B2B8E"/>
    <w:rsid w:val="005B2BCB"/>
    <w:rsid w:val="005B6A1D"/>
    <w:rsid w:val="005C0BE6"/>
    <w:rsid w:val="005C17E5"/>
    <w:rsid w:val="005C1D6A"/>
    <w:rsid w:val="005C263F"/>
    <w:rsid w:val="005C2647"/>
    <w:rsid w:val="005C31A1"/>
    <w:rsid w:val="005C54BC"/>
    <w:rsid w:val="005C593F"/>
    <w:rsid w:val="005C683F"/>
    <w:rsid w:val="005C690F"/>
    <w:rsid w:val="005D1685"/>
    <w:rsid w:val="005D3286"/>
    <w:rsid w:val="005D4578"/>
    <w:rsid w:val="005D4697"/>
    <w:rsid w:val="005E0315"/>
    <w:rsid w:val="005E0EB3"/>
    <w:rsid w:val="005E1021"/>
    <w:rsid w:val="005E4174"/>
    <w:rsid w:val="005E43D4"/>
    <w:rsid w:val="005E4BC6"/>
    <w:rsid w:val="005E6133"/>
    <w:rsid w:val="005E784E"/>
    <w:rsid w:val="005F088E"/>
    <w:rsid w:val="005F229D"/>
    <w:rsid w:val="005F2BDA"/>
    <w:rsid w:val="005F4167"/>
    <w:rsid w:val="005F43A7"/>
    <w:rsid w:val="005F5C4D"/>
    <w:rsid w:val="006003E4"/>
    <w:rsid w:val="00602C3F"/>
    <w:rsid w:val="00605163"/>
    <w:rsid w:val="00605B9D"/>
    <w:rsid w:val="006069C5"/>
    <w:rsid w:val="00606A11"/>
    <w:rsid w:val="00607CBB"/>
    <w:rsid w:val="00610376"/>
    <w:rsid w:val="006104F3"/>
    <w:rsid w:val="006108CB"/>
    <w:rsid w:val="00612045"/>
    <w:rsid w:val="00612B1E"/>
    <w:rsid w:val="00612DAF"/>
    <w:rsid w:val="006131A5"/>
    <w:rsid w:val="00613C38"/>
    <w:rsid w:val="00616FFE"/>
    <w:rsid w:val="006179F2"/>
    <w:rsid w:val="00620A45"/>
    <w:rsid w:val="006212F5"/>
    <w:rsid w:val="0062131D"/>
    <w:rsid w:val="00623955"/>
    <w:rsid w:val="006260D0"/>
    <w:rsid w:val="00627492"/>
    <w:rsid w:val="00627D50"/>
    <w:rsid w:val="006318F6"/>
    <w:rsid w:val="0063215F"/>
    <w:rsid w:val="00632663"/>
    <w:rsid w:val="00632DF9"/>
    <w:rsid w:val="006331E0"/>
    <w:rsid w:val="006341F4"/>
    <w:rsid w:val="00635D65"/>
    <w:rsid w:val="00637F28"/>
    <w:rsid w:val="00640572"/>
    <w:rsid w:val="006426E9"/>
    <w:rsid w:val="006436B7"/>
    <w:rsid w:val="0064384E"/>
    <w:rsid w:val="00645CA3"/>
    <w:rsid w:val="00646A02"/>
    <w:rsid w:val="006516F6"/>
    <w:rsid w:val="0065188F"/>
    <w:rsid w:val="006521C0"/>
    <w:rsid w:val="006545E5"/>
    <w:rsid w:val="006556AF"/>
    <w:rsid w:val="00655B75"/>
    <w:rsid w:val="00655E34"/>
    <w:rsid w:val="00657DE7"/>
    <w:rsid w:val="006608CA"/>
    <w:rsid w:val="00660BFB"/>
    <w:rsid w:val="00661CA6"/>
    <w:rsid w:val="00662911"/>
    <w:rsid w:val="00663F96"/>
    <w:rsid w:val="006650E1"/>
    <w:rsid w:val="006672F8"/>
    <w:rsid w:val="00667CD5"/>
    <w:rsid w:val="0067064C"/>
    <w:rsid w:val="00670FE3"/>
    <w:rsid w:val="00673E9F"/>
    <w:rsid w:val="00674CE2"/>
    <w:rsid w:val="00675BC9"/>
    <w:rsid w:val="00676742"/>
    <w:rsid w:val="00680C3B"/>
    <w:rsid w:val="0068622E"/>
    <w:rsid w:val="0068665C"/>
    <w:rsid w:val="00690886"/>
    <w:rsid w:val="00691178"/>
    <w:rsid w:val="00692149"/>
    <w:rsid w:val="00693CF4"/>
    <w:rsid w:val="00695CC0"/>
    <w:rsid w:val="00695E32"/>
    <w:rsid w:val="006963F6"/>
    <w:rsid w:val="00697AF1"/>
    <w:rsid w:val="006A03B6"/>
    <w:rsid w:val="006A228C"/>
    <w:rsid w:val="006A34F2"/>
    <w:rsid w:val="006A449D"/>
    <w:rsid w:val="006A4AC9"/>
    <w:rsid w:val="006A5672"/>
    <w:rsid w:val="006A58BB"/>
    <w:rsid w:val="006B4813"/>
    <w:rsid w:val="006B54E3"/>
    <w:rsid w:val="006C3471"/>
    <w:rsid w:val="006C3A99"/>
    <w:rsid w:val="006C427F"/>
    <w:rsid w:val="006C43D9"/>
    <w:rsid w:val="006C5087"/>
    <w:rsid w:val="006C67A0"/>
    <w:rsid w:val="006C7C11"/>
    <w:rsid w:val="006D0987"/>
    <w:rsid w:val="006D0A9F"/>
    <w:rsid w:val="006D0DDB"/>
    <w:rsid w:val="006D278E"/>
    <w:rsid w:val="006D2C26"/>
    <w:rsid w:val="006D3719"/>
    <w:rsid w:val="006D3B75"/>
    <w:rsid w:val="006D3D64"/>
    <w:rsid w:val="006D523F"/>
    <w:rsid w:val="006D5898"/>
    <w:rsid w:val="006D7978"/>
    <w:rsid w:val="006E1E37"/>
    <w:rsid w:val="006E3A0E"/>
    <w:rsid w:val="006E3A33"/>
    <w:rsid w:val="006F308C"/>
    <w:rsid w:val="006F3B0F"/>
    <w:rsid w:val="006F4094"/>
    <w:rsid w:val="006F59C8"/>
    <w:rsid w:val="006F6B13"/>
    <w:rsid w:val="006F7694"/>
    <w:rsid w:val="006F79E3"/>
    <w:rsid w:val="0070003F"/>
    <w:rsid w:val="00700615"/>
    <w:rsid w:val="007011C9"/>
    <w:rsid w:val="00703F8C"/>
    <w:rsid w:val="0070414E"/>
    <w:rsid w:val="007041EE"/>
    <w:rsid w:val="00704682"/>
    <w:rsid w:val="00704E79"/>
    <w:rsid w:val="00705B99"/>
    <w:rsid w:val="00710601"/>
    <w:rsid w:val="00710928"/>
    <w:rsid w:val="007110C6"/>
    <w:rsid w:val="00711406"/>
    <w:rsid w:val="007131E6"/>
    <w:rsid w:val="007136AC"/>
    <w:rsid w:val="007142DB"/>
    <w:rsid w:val="007153EB"/>
    <w:rsid w:val="00717A21"/>
    <w:rsid w:val="00722593"/>
    <w:rsid w:val="00722FCE"/>
    <w:rsid w:val="00723B1F"/>
    <w:rsid w:val="00725FBD"/>
    <w:rsid w:val="00726862"/>
    <w:rsid w:val="00727346"/>
    <w:rsid w:val="00727A72"/>
    <w:rsid w:val="0073101D"/>
    <w:rsid w:val="007314A6"/>
    <w:rsid w:val="0073263F"/>
    <w:rsid w:val="00732A59"/>
    <w:rsid w:val="007333F6"/>
    <w:rsid w:val="00734744"/>
    <w:rsid w:val="00734D37"/>
    <w:rsid w:val="00734D96"/>
    <w:rsid w:val="0073632C"/>
    <w:rsid w:val="00736355"/>
    <w:rsid w:val="0073733C"/>
    <w:rsid w:val="0074173D"/>
    <w:rsid w:val="00741823"/>
    <w:rsid w:val="0074221D"/>
    <w:rsid w:val="00745564"/>
    <w:rsid w:val="007460E9"/>
    <w:rsid w:val="0074736B"/>
    <w:rsid w:val="00750969"/>
    <w:rsid w:val="00751C5B"/>
    <w:rsid w:val="0075289F"/>
    <w:rsid w:val="00752CB5"/>
    <w:rsid w:val="007537BE"/>
    <w:rsid w:val="00754B47"/>
    <w:rsid w:val="00754DD5"/>
    <w:rsid w:val="00756A1D"/>
    <w:rsid w:val="007577C9"/>
    <w:rsid w:val="007633B1"/>
    <w:rsid w:val="007660C1"/>
    <w:rsid w:val="00766F07"/>
    <w:rsid w:val="007678BF"/>
    <w:rsid w:val="00770730"/>
    <w:rsid w:val="007724BB"/>
    <w:rsid w:val="00773967"/>
    <w:rsid w:val="00773C4F"/>
    <w:rsid w:val="00776BE8"/>
    <w:rsid w:val="00776E29"/>
    <w:rsid w:val="007801F3"/>
    <w:rsid w:val="00781B1A"/>
    <w:rsid w:val="00782A43"/>
    <w:rsid w:val="00782A6C"/>
    <w:rsid w:val="007837EA"/>
    <w:rsid w:val="00783C88"/>
    <w:rsid w:val="00784243"/>
    <w:rsid w:val="007849DD"/>
    <w:rsid w:val="00784BFE"/>
    <w:rsid w:val="00785D51"/>
    <w:rsid w:val="00786F73"/>
    <w:rsid w:val="00790458"/>
    <w:rsid w:val="00790EDF"/>
    <w:rsid w:val="00791307"/>
    <w:rsid w:val="00792B81"/>
    <w:rsid w:val="00793DED"/>
    <w:rsid w:val="00794A3E"/>
    <w:rsid w:val="00797C5F"/>
    <w:rsid w:val="007A071F"/>
    <w:rsid w:val="007A0A89"/>
    <w:rsid w:val="007A10D8"/>
    <w:rsid w:val="007A398D"/>
    <w:rsid w:val="007A48EF"/>
    <w:rsid w:val="007A59ED"/>
    <w:rsid w:val="007B0052"/>
    <w:rsid w:val="007B010F"/>
    <w:rsid w:val="007B0F02"/>
    <w:rsid w:val="007B1BEB"/>
    <w:rsid w:val="007B2702"/>
    <w:rsid w:val="007B281A"/>
    <w:rsid w:val="007B4994"/>
    <w:rsid w:val="007B5DC6"/>
    <w:rsid w:val="007B5FDA"/>
    <w:rsid w:val="007B7D57"/>
    <w:rsid w:val="007D1703"/>
    <w:rsid w:val="007D363D"/>
    <w:rsid w:val="007D4E98"/>
    <w:rsid w:val="007D592E"/>
    <w:rsid w:val="007D6DD4"/>
    <w:rsid w:val="007D7160"/>
    <w:rsid w:val="007D776B"/>
    <w:rsid w:val="007E07FA"/>
    <w:rsid w:val="007E1852"/>
    <w:rsid w:val="007E1B0D"/>
    <w:rsid w:val="007E3231"/>
    <w:rsid w:val="007E3665"/>
    <w:rsid w:val="007E457B"/>
    <w:rsid w:val="007E601B"/>
    <w:rsid w:val="007E61FD"/>
    <w:rsid w:val="007E7742"/>
    <w:rsid w:val="007F0002"/>
    <w:rsid w:val="007F0DBD"/>
    <w:rsid w:val="007F217B"/>
    <w:rsid w:val="007F2FAA"/>
    <w:rsid w:val="007F3D10"/>
    <w:rsid w:val="007F4104"/>
    <w:rsid w:val="007F6AB2"/>
    <w:rsid w:val="007F79B1"/>
    <w:rsid w:val="00800580"/>
    <w:rsid w:val="00801EFF"/>
    <w:rsid w:val="00802B77"/>
    <w:rsid w:val="008036E6"/>
    <w:rsid w:val="0080445A"/>
    <w:rsid w:val="0080532F"/>
    <w:rsid w:val="0080708A"/>
    <w:rsid w:val="008070D4"/>
    <w:rsid w:val="008114C4"/>
    <w:rsid w:val="008130C7"/>
    <w:rsid w:val="008134C9"/>
    <w:rsid w:val="008140C7"/>
    <w:rsid w:val="00815E70"/>
    <w:rsid w:val="00816332"/>
    <w:rsid w:val="00816744"/>
    <w:rsid w:val="0081754C"/>
    <w:rsid w:val="008224AA"/>
    <w:rsid w:val="008224C1"/>
    <w:rsid w:val="00822BAD"/>
    <w:rsid w:val="00822DEC"/>
    <w:rsid w:val="00823212"/>
    <w:rsid w:val="0082429D"/>
    <w:rsid w:val="008249B6"/>
    <w:rsid w:val="00826AE4"/>
    <w:rsid w:val="008277F0"/>
    <w:rsid w:val="00827CF7"/>
    <w:rsid w:val="00827F92"/>
    <w:rsid w:val="00831FEF"/>
    <w:rsid w:val="008324AA"/>
    <w:rsid w:val="0083379B"/>
    <w:rsid w:val="008347C0"/>
    <w:rsid w:val="00835DA9"/>
    <w:rsid w:val="00836BB7"/>
    <w:rsid w:val="008378DB"/>
    <w:rsid w:val="0084097B"/>
    <w:rsid w:val="008409C5"/>
    <w:rsid w:val="008424EB"/>
    <w:rsid w:val="0084441F"/>
    <w:rsid w:val="00847629"/>
    <w:rsid w:val="00850943"/>
    <w:rsid w:val="008528A6"/>
    <w:rsid w:val="008531D8"/>
    <w:rsid w:val="00853ECC"/>
    <w:rsid w:val="00855BF2"/>
    <w:rsid w:val="0086007A"/>
    <w:rsid w:val="0086058A"/>
    <w:rsid w:val="00860DE3"/>
    <w:rsid w:val="0086345D"/>
    <w:rsid w:val="008634E4"/>
    <w:rsid w:val="00863FC9"/>
    <w:rsid w:val="00864581"/>
    <w:rsid w:val="00866315"/>
    <w:rsid w:val="00867181"/>
    <w:rsid w:val="00867F9E"/>
    <w:rsid w:val="008714D8"/>
    <w:rsid w:val="0087185B"/>
    <w:rsid w:val="008718B4"/>
    <w:rsid w:val="00880359"/>
    <w:rsid w:val="00882580"/>
    <w:rsid w:val="0088264D"/>
    <w:rsid w:val="00882E8C"/>
    <w:rsid w:val="00883179"/>
    <w:rsid w:val="00883701"/>
    <w:rsid w:val="00891BED"/>
    <w:rsid w:val="00896859"/>
    <w:rsid w:val="00896B8C"/>
    <w:rsid w:val="00896F66"/>
    <w:rsid w:val="008A0A95"/>
    <w:rsid w:val="008A1397"/>
    <w:rsid w:val="008A1754"/>
    <w:rsid w:val="008A4E78"/>
    <w:rsid w:val="008A7010"/>
    <w:rsid w:val="008A7042"/>
    <w:rsid w:val="008B19DC"/>
    <w:rsid w:val="008B1FF4"/>
    <w:rsid w:val="008B3056"/>
    <w:rsid w:val="008B3132"/>
    <w:rsid w:val="008B3C50"/>
    <w:rsid w:val="008C0CD9"/>
    <w:rsid w:val="008C1030"/>
    <w:rsid w:val="008C1AD6"/>
    <w:rsid w:val="008C3610"/>
    <w:rsid w:val="008C6F11"/>
    <w:rsid w:val="008C7A55"/>
    <w:rsid w:val="008C7FD0"/>
    <w:rsid w:val="008D07CB"/>
    <w:rsid w:val="008D1873"/>
    <w:rsid w:val="008D1B75"/>
    <w:rsid w:val="008D2980"/>
    <w:rsid w:val="008D4302"/>
    <w:rsid w:val="008D5902"/>
    <w:rsid w:val="008D7DCE"/>
    <w:rsid w:val="008E042E"/>
    <w:rsid w:val="008E112B"/>
    <w:rsid w:val="008E2C9B"/>
    <w:rsid w:val="008E2D40"/>
    <w:rsid w:val="008E3495"/>
    <w:rsid w:val="008E3F13"/>
    <w:rsid w:val="008E42FC"/>
    <w:rsid w:val="008E6871"/>
    <w:rsid w:val="008F15DB"/>
    <w:rsid w:val="008F29E6"/>
    <w:rsid w:val="008F3947"/>
    <w:rsid w:val="008F4DB8"/>
    <w:rsid w:val="008F56C1"/>
    <w:rsid w:val="008F7624"/>
    <w:rsid w:val="008F7B5A"/>
    <w:rsid w:val="0090251E"/>
    <w:rsid w:val="00902F4A"/>
    <w:rsid w:val="00903142"/>
    <w:rsid w:val="009038EE"/>
    <w:rsid w:val="00903A7A"/>
    <w:rsid w:val="00904DA5"/>
    <w:rsid w:val="00905074"/>
    <w:rsid w:val="0090574B"/>
    <w:rsid w:val="00906002"/>
    <w:rsid w:val="00906F1F"/>
    <w:rsid w:val="009075E6"/>
    <w:rsid w:val="00907AE7"/>
    <w:rsid w:val="00907AEB"/>
    <w:rsid w:val="00911D3F"/>
    <w:rsid w:val="0091274F"/>
    <w:rsid w:val="00912BCA"/>
    <w:rsid w:val="00915588"/>
    <w:rsid w:val="00916326"/>
    <w:rsid w:val="009201F6"/>
    <w:rsid w:val="009202F7"/>
    <w:rsid w:val="0092041B"/>
    <w:rsid w:val="00921576"/>
    <w:rsid w:val="00921B0F"/>
    <w:rsid w:val="00921B1F"/>
    <w:rsid w:val="00921FD6"/>
    <w:rsid w:val="00922D7B"/>
    <w:rsid w:val="00922E99"/>
    <w:rsid w:val="009255ED"/>
    <w:rsid w:val="009259A7"/>
    <w:rsid w:val="0092682A"/>
    <w:rsid w:val="00930444"/>
    <w:rsid w:val="00930CEB"/>
    <w:rsid w:val="00931031"/>
    <w:rsid w:val="009326E8"/>
    <w:rsid w:val="0093287E"/>
    <w:rsid w:val="00934422"/>
    <w:rsid w:val="0093522E"/>
    <w:rsid w:val="009363F4"/>
    <w:rsid w:val="00936957"/>
    <w:rsid w:val="00936D25"/>
    <w:rsid w:val="00937F8A"/>
    <w:rsid w:val="00941F32"/>
    <w:rsid w:val="0094340B"/>
    <w:rsid w:val="009465C7"/>
    <w:rsid w:val="009466B8"/>
    <w:rsid w:val="0095101A"/>
    <w:rsid w:val="00957CA3"/>
    <w:rsid w:val="00960E1E"/>
    <w:rsid w:val="00961EA6"/>
    <w:rsid w:val="0096265B"/>
    <w:rsid w:val="00964691"/>
    <w:rsid w:val="00966E35"/>
    <w:rsid w:val="00970C94"/>
    <w:rsid w:val="00972871"/>
    <w:rsid w:val="00973117"/>
    <w:rsid w:val="00973AA3"/>
    <w:rsid w:val="00974E9C"/>
    <w:rsid w:val="0098076C"/>
    <w:rsid w:val="00982046"/>
    <w:rsid w:val="0098204C"/>
    <w:rsid w:val="00982514"/>
    <w:rsid w:val="00983462"/>
    <w:rsid w:val="009838AF"/>
    <w:rsid w:val="00986555"/>
    <w:rsid w:val="00987746"/>
    <w:rsid w:val="009918E5"/>
    <w:rsid w:val="00992A28"/>
    <w:rsid w:val="009943B1"/>
    <w:rsid w:val="00997888"/>
    <w:rsid w:val="009A07E9"/>
    <w:rsid w:val="009A1695"/>
    <w:rsid w:val="009A1CFD"/>
    <w:rsid w:val="009A2463"/>
    <w:rsid w:val="009A4DB4"/>
    <w:rsid w:val="009A516B"/>
    <w:rsid w:val="009B00A4"/>
    <w:rsid w:val="009B380A"/>
    <w:rsid w:val="009B42CF"/>
    <w:rsid w:val="009B45EF"/>
    <w:rsid w:val="009B4CBE"/>
    <w:rsid w:val="009B5343"/>
    <w:rsid w:val="009B6CB1"/>
    <w:rsid w:val="009B7B61"/>
    <w:rsid w:val="009C0367"/>
    <w:rsid w:val="009C1C3D"/>
    <w:rsid w:val="009C25D3"/>
    <w:rsid w:val="009C2D51"/>
    <w:rsid w:val="009C66D0"/>
    <w:rsid w:val="009D12F4"/>
    <w:rsid w:val="009D36CD"/>
    <w:rsid w:val="009D64FF"/>
    <w:rsid w:val="009D6D47"/>
    <w:rsid w:val="009D6DD5"/>
    <w:rsid w:val="009D6EA5"/>
    <w:rsid w:val="009D75EE"/>
    <w:rsid w:val="009E1507"/>
    <w:rsid w:val="009E2599"/>
    <w:rsid w:val="009E3A81"/>
    <w:rsid w:val="009E3C73"/>
    <w:rsid w:val="009E55B8"/>
    <w:rsid w:val="009E679B"/>
    <w:rsid w:val="009E7EC4"/>
    <w:rsid w:val="009F0323"/>
    <w:rsid w:val="009F0CE6"/>
    <w:rsid w:val="009F19D6"/>
    <w:rsid w:val="009F20E2"/>
    <w:rsid w:val="009F3837"/>
    <w:rsid w:val="009F5806"/>
    <w:rsid w:val="00A01410"/>
    <w:rsid w:val="00A01884"/>
    <w:rsid w:val="00A01895"/>
    <w:rsid w:val="00A025E2"/>
    <w:rsid w:val="00A0304E"/>
    <w:rsid w:val="00A030AA"/>
    <w:rsid w:val="00A041F9"/>
    <w:rsid w:val="00A04E0C"/>
    <w:rsid w:val="00A05190"/>
    <w:rsid w:val="00A05D06"/>
    <w:rsid w:val="00A072B7"/>
    <w:rsid w:val="00A11F32"/>
    <w:rsid w:val="00A11FA4"/>
    <w:rsid w:val="00A1247A"/>
    <w:rsid w:val="00A12BA7"/>
    <w:rsid w:val="00A16503"/>
    <w:rsid w:val="00A1771A"/>
    <w:rsid w:val="00A20AA7"/>
    <w:rsid w:val="00A22F77"/>
    <w:rsid w:val="00A274A9"/>
    <w:rsid w:val="00A27BB8"/>
    <w:rsid w:val="00A27EAF"/>
    <w:rsid w:val="00A30A93"/>
    <w:rsid w:val="00A3113A"/>
    <w:rsid w:val="00A33694"/>
    <w:rsid w:val="00A345DC"/>
    <w:rsid w:val="00A34F4F"/>
    <w:rsid w:val="00A356AA"/>
    <w:rsid w:val="00A36EEA"/>
    <w:rsid w:val="00A40E47"/>
    <w:rsid w:val="00A40EAB"/>
    <w:rsid w:val="00A412D8"/>
    <w:rsid w:val="00A41FA7"/>
    <w:rsid w:val="00A42087"/>
    <w:rsid w:val="00A4332C"/>
    <w:rsid w:val="00A44BD9"/>
    <w:rsid w:val="00A4542B"/>
    <w:rsid w:val="00A4581E"/>
    <w:rsid w:val="00A45924"/>
    <w:rsid w:val="00A464F2"/>
    <w:rsid w:val="00A50599"/>
    <w:rsid w:val="00A50680"/>
    <w:rsid w:val="00A5330C"/>
    <w:rsid w:val="00A55167"/>
    <w:rsid w:val="00A55E46"/>
    <w:rsid w:val="00A566FE"/>
    <w:rsid w:val="00A605DB"/>
    <w:rsid w:val="00A61855"/>
    <w:rsid w:val="00A63D46"/>
    <w:rsid w:val="00A64DB9"/>
    <w:rsid w:val="00A659A4"/>
    <w:rsid w:val="00A671A9"/>
    <w:rsid w:val="00A6770B"/>
    <w:rsid w:val="00A67C5F"/>
    <w:rsid w:val="00A7053E"/>
    <w:rsid w:val="00A70541"/>
    <w:rsid w:val="00A70686"/>
    <w:rsid w:val="00A71902"/>
    <w:rsid w:val="00A75922"/>
    <w:rsid w:val="00A8542E"/>
    <w:rsid w:val="00A85C93"/>
    <w:rsid w:val="00A85F35"/>
    <w:rsid w:val="00A86934"/>
    <w:rsid w:val="00A900E2"/>
    <w:rsid w:val="00A95F03"/>
    <w:rsid w:val="00A95F51"/>
    <w:rsid w:val="00AA0214"/>
    <w:rsid w:val="00AA0E8A"/>
    <w:rsid w:val="00AA15BC"/>
    <w:rsid w:val="00AA21BA"/>
    <w:rsid w:val="00AA2EB2"/>
    <w:rsid w:val="00AA471F"/>
    <w:rsid w:val="00AA6119"/>
    <w:rsid w:val="00AA7889"/>
    <w:rsid w:val="00AB0556"/>
    <w:rsid w:val="00AB0DF2"/>
    <w:rsid w:val="00AB1146"/>
    <w:rsid w:val="00AB1C76"/>
    <w:rsid w:val="00AB293C"/>
    <w:rsid w:val="00AB3417"/>
    <w:rsid w:val="00AB389E"/>
    <w:rsid w:val="00AB425A"/>
    <w:rsid w:val="00AB44B7"/>
    <w:rsid w:val="00AB4865"/>
    <w:rsid w:val="00AB4C40"/>
    <w:rsid w:val="00AB64FB"/>
    <w:rsid w:val="00AB65B4"/>
    <w:rsid w:val="00AB7381"/>
    <w:rsid w:val="00AB7707"/>
    <w:rsid w:val="00AB7E0E"/>
    <w:rsid w:val="00AC3588"/>
    <w:rsid w:val="00AC5FFE"/>
    <w:rsid w:val="00AC6081"/>
    <w:rsid w:val="00AC6F5E"/>
    <w:rsid w:val="00AC7267"/>
    <w:rsid w:val="00AC7D3B"/>
    <w:rsid w:val="00AD2CC1"/>
    <w:rsid w:val="00AD3C07"/>
    <w:rsid w:val="00AD532B"/>
    <w:rsid w:val="00AD7E67"/>
    <w:rsid w:val="00AE12A8"/>
    <w:rsid w:val="00AE2798"/>
    <w:rsid w:val="00AE2AA4"/>
    <w:rsid w:val="00AE4DCE"/>
    <w:rsid w:val="00AE536D"/>
    <w:rsid w:val="00AE5838"/>
    <w:rsid w:val="00AE6BF0"/>
    <w:rsid w:val="00AF0639"/>
    <w:rsid w:val="00AF16E6"/>
    <w:rsid w:val="00AF33F1"/>
    <w:rsid w:val="00AF3BB4"/>
    <w:rsid w:val="00AF49CC"/>
    <w:rsid w:val="00AF7D8E"/>
    <w:rsid w:val="00AF7DC0"/>
    <w:rsid w:val="00B0028B"/>
    <w:rsid w:val="00B00345"/>
    <w:rsid w:val="00B01D57"/>
    <w:rsid w:val="00B0248D"/>
    <w:rsid w:val="00B026DF"/>
    <w:rsid w:val="00B02AC4"/>
    <w:rsid w:val="00B045CE"/>
    <w:rsid w:val="00B055E1"/>
    <w:rsid w:val="00B059E6"/>
    <w:rsid w:val="00B07785"/>
    <w:rsid w:val="00B1034A"/>
    <w:rsid w:val="00B10355"/>
    <w:rsid w:val="00B11009"/>
    <w:rsid w:val="00B110B3"/>
    <w:rsid w:val="00B1495E"/>
    <w:rsid w:val="00B16518"/>
    <w:rsid w:val="00B168B8"/>
    <w:rsid w:val="00B206B4"/>
    <w:rsid w:val="00B218AA"/>
    <w:rsid w:val="00B2196E"/>
    <w:rsid w:val="00B2223A"/>
    <w:rsid w:val="00B22538"/>
    <w:rsid w:val="00B23364"/>
    <w:rsid w:val="00B243C0"/>
    <w:rsid w:val="00B24CF5"/>
    <w:rsid w:val="00B26B41"/>
    <w:rsid w:val="00B26BB6"/>
    <w:rsid w:val="00B277FB"/>
    <w:rsid w:val="00B31797"/>
    <w:rsid w:val="00B31B79"/>
    <w:rsid w:val="00B32C90"/>
    <w:rsid w:val="00B366C4"/>
    <w:rsid w:val="00B369B1"/>
    <w:rsid w:val="00B40498"/>
    <w:rsid w:val="00B41998"/>
    <w:rsid w:val="00B44862"/>
    <w:rsid w:val="00B467F7"/>
    <w:rsid w:val="00B479CA"/>
    <w:rsid w:val="00B50409"/>
    <w:rsid w:val="00B528A0"/>
    <w:rsid w:val="00B52B43"/>
    <w:rsid w:val="00B5649F"/>
    <w:rsid w:val="00B57ADF"/>
    <w:rsid w:val="00B60D42"/>
    <w:rsid w:val="00B60F34"/>
    <w:rsid w:val="00B61B45"/>
    <w:rsid w:val="00B62496"/>
    <w:rsid w:val="00B64738"/>
    <w:rsid w:val="00B669EC"/>
    <w:rsid w:val="00B66A19"/>
    <w:rsid w:val="00B67F74"/>
    <w:rsid w:val="00B71A1F"/>
    <w:rsid w:val="00B72B58"/>
    <w:rsid w:val="00B74D1E"/>
    <w:rsid w:val="00B76BCC"/>
    <w:rsid w:val="00B81717"/>
    <w:rsid w:val="00B82DD7"/>
    <w:rsid w:val="00B831B6"/>
    <w:rsid w:val="00B838A1"/>
    <w:rsid w:val="00B839EA"/>
    <w:rsid w:val="00B84D54"/>
    <w:rsid w:val="00B86F92"/>
    <w:rsid w:val="00B873CA"/>
    <w:rsid w:val="00B90545"/>
    <w:rsid w:val="00B906FC"/>
    <w:rsid w:val="00B91150"/>
    <w:rsid w:val="00B92999"/>
    <w:rsid w:val="00B93035"/>
    <w:rsid w:val="00B963C1"/>
    <w:rsid w:val="00B96867"/>
    <w:rsid w:val="00B972A1"/>
    <w:rsid w:val="00BA1C8B"/>
    <w:rsid w:val="00BA28BA"/>
    <w:rsid w:val="00BA30F8"/>
    <w:rsid w:val="00BA4140"/>
    <w:rsid w:val="00BA5A55"/>
    <w:rsid w:val="00BA6125"/>
    <w:rsid w:val="00BA6E59"/>
    <w:rsid w:val="00BB1BC6"/>
    <w:rsid w:val="00BB259B"/>
    <w:rsid w:val="00BB3478"/>
    <w:rsid w:val="00BB3DD5"/>
    <w:rsid w:val="00BB4A97"/>
    <w:rsid w:val="00BB53FF"/>
    <w:rsid w:val="00BB628E"/>
    <w:rsid w:val="00BB6C8D"/>
    <w:rsid w:val="00BB6EC6"/>
    <w:rsid w:val="00BC1E36"/>
    <w:rsid w:val="00BC333B"/>
    <w:rsid w:val="00BC374B"/>
    <w:rsid w:val="00BC448F"/>
    <w:rsid w:val="00BC6307"/>
    <w:rsid w:val="00BC64D7"/>
    <w:rsid w:val="00BC6896"/>
    <w:rsid w:val="00BC7B6D"/>
    <w:rsid w:val="00BD041B"/>
    <w:rsid w:val="00BD0CC8"/>
    <w:rsid w:val="00BD0EBD"/>
    <w:rsid w:val="00BD1ECC"/>
    <w:rsid w:val="00BD1F9B"/>
    <w:rsid w:val="00BD3273"/>
    <w:rsid w:val="00BD5BFD"/>
    <w:rsid w:val="00BD6129"/>
    <w:rsid w:val="00BD638C"/>
    <w:rsid w:val="00BD7299"/>
    <w:rsid w:val="00BE472A"/>
    <w:rsid w:val="00BE4E93"/>
    <w:rsid w:val="00BE58F8"/>
    <w:rsid w:val="00BE75E4"/>
    <w:rsid w:val="00BE79E0"/>
    <w:rsid w:val="00BF1354"/>
    <w:rsid w:val="00BF181E"/>
    <w:rsid w:val="00BF3C3B"/>
    <w:rsid w:val="00BF5DF0"/>
    <w:rsid w:val="00C01D92"/>
    <w:rsid w:val="00C020B9"/>
    <w:rsid w:val="00C02FF7"/>
    <w:rsid w:val="00C03197"/>
    <w:rsid w:val="00C03AE4"/>
    <w:rsid w:val="00C05147"/>
    <w:rsid w:val="00C05685"/>
    <w:rsid w:val="00C05E68"/>
    <w:rsid w:val="00C06F8C"/>
    <w:rsid w:val="00C07B72"/>
    <w:rsid w:val="00C10626"/>
    <w:rsid w:val="00C10644"/>
    <w:rsid w:val="00C10C62"/>
    <w:rsid w:val="00C1130E"/>
    <w:rsid w:val="00C13C40"/>
    <w:rsid w:val="00C16DBA"/>
    <w:rsid w:val="00C2207C"/>
    <w:rsid w:val="00C24C3D"/>
    <w:rsid w:val="00C25A54"/>
    <w:rsid w:val="00C25F02"/>
    <w:rsid w:val="00C2764E"/>
    <w:rsid w:val="00C32501"/>
    <w:rsid w:val="00C334A8"/>
    <w:rsid w:val="00C33BD9"/>
    <w:rsid w:val="00C3417C"/>
    <w:rsid w:val="00C34255"/>
    <w:rsid w:val="00C344E1"/>
    <w:rsid w:val="00C4031C"/>
    <w:rsid w:val="00C41B57"/>
    <w:rsid w:val="00C41C2A"/>
    <w:rsid w:val="00C42703"/>
    <w:rsid w:val="00C43F66"/>
    <w:rsid w:val="00C4452F"/>
    <w:rsid w:val="00C46703"/>
    <w:rsid w:val="00C46F5B"/>
    <w:rsid w:val="00C47396"/>
    <w:rsid w:val="00C47A60"/>
    <w:rsid w:val="00C52F64"/>
    <w:rsid w:val="00C5305A"/>
    <w:rsid w:val="00C53A18"/>
    <w:rsid w:val="00C5413A"/>
    <w:rsid w:val="00C54F71"/>
    <w:rsid w:val="00C57B89"/>
    <w:rsid w:val="00C57B97"/>
    <w:rsid w:val="00C60123"/>
    <w:rsid w:val="00C613D7"/>
    <w:rsid w:val="00C61BBF"/>
    <w:rsid w:val="00C61C02"/>
    <w:rsid w:val="00C6265D"/>
    <w:rsid w:val="00C62AF2"/>
    <w:rsid w:val="00C6541B"/>
    <w:rsid w:val="00C67734"/>
    <w:rsid w:val="00C67B8D"/>
    <w:rsid w:val="00C719A1"/>
    <w:rsid w:val="00C74D7E"/>
    <w:rsid w:val="00C75496"/>
    <w:rsid w:val="00C76C13"/>
    <w:rsid w:val="00C76C7F"/>
    <w:rsid w:val="00C80242"/>
    <w:rsid w:val="00C80263"/>
    <w:rsid w:val="00C80ACD"/>
    <w:rsid w:val="00C82BC1"/>
    <w:rsid w:val="00C82E6C"/>
    <w:rsid w:val="00C83272"/>
    <w:rsid w:val="00C84224"/>
    <w:rsid w:val="00C86436"/>
    <w:rsid w:val="00C86998"/>
    <w:rsid w:val="00C86E70"/>
    <w:rsid w:val="00C879CE"/>
    <w:rsid w:val="00C91A31"/>
    <w:rsid w:val="00C93C7B"/>
    <w:rsid w:val="00C960BA"/>
    <w:rsid w:val="00C96539"/>
    <w:rsid w:val="00CA05D9"/>
    <w:rsid w:val="00CA0661"/>
    <w:rsid w:val="00CA0B72"/>
    <w:rsid w:val="00CA1E7A"/>
    <w:rsid w:val="00CA3CAC"/>
    <w:rsid w:val="00CA4A01"/>
    <w:rsid w:val="00CA4FAB"/>
    <w:rsid w:val="00CA5104"/>
    <w:rsid w:val="00CB05EA"/>
    <w:rsid w:val="00CB320A"/>
    <w:rsid w:val="00CB4C11"/>
    <w:rsid w:val="00CB5575"/>
    <w:rsid w:val="00CB5643"/>
    <w:rsid w:val="00CB5FAB"/>
    <w:rsid w:val="00CB6C25"/>
    <w:rsid w:val="00CB6E34"/>
    <w:rsid w:val="00CB71B2"/>
    <w:rsid w:val="00CB7E27"/>
    <w:rsid w:val="00CC0123"/>
    <w:rsid w:val="00CC1965"/>
    <w:rsid w:val="00CC399D"/>
    <w:rsid w:val="00CC655F"/>
    <w:rsid w:val="00CC66DA"/>
    <w:rsid w:val="00CD024C"/>
    <w:rsid w:val="00CD06BF"/>
    <w:rsid w:val="00CD0973"/>
    <w:rsid w:val="00CD15AA"/>
    <w:rsid w:val="00CD2B6A"/>
    <w:rsid w:val="00CD37BF"/>
    <w:rsid w:val="00CD458E"/>
    <w:rsid w:val="00CD47C4"/>
    <w:rsid w:val="00CD4A09"/>
    <w:rsid w:val="00CD530F"/>
    <w:rsid w:val="00CD5FEE"/>
    <w:rsid w:val="00CD6362"/>
    <w:rsid w:val="00CE05BE"/>
    <w:rsid w:val="00CE2D43"/>
    <w:rsid w:val="00CE58FB"/>
    <w:rsid w:val="00CF164E"/>
    <w:rsid w:val="00CF19B8"/>
    <w:rsid w:val="00CF281A"/>
    <w:rsid w:val="00CF3811"/>
    <w:rsid w:val="00CF4F3E"/>
    <w:rsid w:val="00CF6FCF"/>
    <w:rsid w:val="00CF7892"/>
    <w:rsid w:val="00D01B27"/>
    <w:rsid w:val="00D0212B"/>
    <w:rsid w:val="00D075E4"/>
    <w:rsid w:val="00D1087A"/>
    <w:rsid w:val="00D110D7"/>
    <w:rsid w:val="00D11E65"/>
    <w:rsid w:val="00D14085"/>
    <w:rsid w:val="00D152AF"/>
    <w:rsid w:val="00D15560"/>
    <w:rsid w:val="00D1685B"/>
    <w:rsid w:val="00D1765B"/>
    <w:rsid w:val="00D202C3"/>
    <w:rsid w:val="00D2236C"/>
    <w:rsid w:val="00D240CF"/>
    <w:rsid w:val="00D248E5"/>
    <w:rsid w:val="00D2581D"/>
    <w:rsid w:val="00D25975"/>
    <w:rsid w:val="00D25E9E"/>
    <w:rsid w:val="00D25EF7"/>
    <w:rsid w:val="00D343BE"/>
    <w:rsid w:val="00D3647A"/>
    <w:rsid w:val="00D37220"/>
    <w:rsid w:val="00D37D64"/>
    <w:rsid w:val="00D41E26"/>
    <w:rsid w:val="00D42D64"/>
    <w:rsid w:val="00D434F9"/>
    <w:rsid w:val="00D43559"/>
    <w:rsid w:val="00D442C2"/>
    <w:rsid w:val="00D44782"/>
    <w:rsid w:val="00D4705D"/>
    <w:rsid w:val="00D47B41"/>
    <w:rsid w:val="00D52413"/>
    <w:rsid w:val="00D549E0"/>
    <w:rsid w:val="00D55289"/>
    <w:rsid w:val="00D56094"/>
    <w:rsid w:val="00D57097"/>
    <w:rsid w:val="00D57342"/>
    <w:rsid w:val="00D578EE"/>
    <w:rsid w:val="00D6039F"/>
    <w:rsid w:val="00D60519"/>
    <w:rsid w:val="00D66475"/>
    <w:rsid w:val="00D71632"/>
    <w:rsid w:val="00D73F91"/>
    <w:rsid w:val="00D75117"/>
    <w:rsid w:val="00D80BC4"/>
    <w:rsid w:val="00D815C1"/>
    <w:rsid w:val="00D8186F"/>
    <w:rsid w:val="00D82366"/>
    <w:rsid w:val="00D83A86"/>
    <w:rsid w:val="00D84411"/>
    <w:rsid w:val="00D86C2C"/>
    <w:rsid w:val="00D90C17"/>
    <w:rsid w:val="00D91951"/>
    <w:rsid w:val="00D92C10"/>
    <w:rsid w:val="00D931AF"/>
    <w:rsid w:val="00D93BAC"/>
    <w:rsid w:val="00D94429"/>
    <w:rsid w:val="00D94AF6"/>
    <w:rsid w:val="00D965B3"/>
    <w:rsid w:val="00D96CF2"/>
    <w:rsid w:val="00DA0E74"/>
    <w:rsid w:val="00DA12E4"/>
    <w:rsid w:val="00DA3579"/>
    <w:rsid w:val="00DA5ACD"/>
    <w:rsid w:val="00DA70F4"/>
    <w:rsid w:val="00DA7CFA"/>
    <w:rsid w:val="00DB4257"/>
    <w:rsid w:val="00DB7394"/>
    <w:rsid w:val="00DC0AAC"/>
    <w:rsid w:val="00DC140B"/>
    <w:rsid w:val="00DC17B6"/>
    <w:rsid w:val="00DC1A01"/>
    <w:rsid w:val="00DC2378"/>
    <w:rsid w:val="00DC55E9"/>
    <w:rsid w:val="00DC5685"/>
    <w:rsid w:val="00DC67FB"/>
    <w:rsid w:val="00DD17F6"/>
    <w:rsid w:val="00DD1B6E"/>
    <w:rsid w:val="00DD44C1"/>
    <w:rsid w:val="00DD4D89"/>
    <w:rsid w:val="00DD4FB8"/>
    <w:rsid w:val="00DD6425"/>
    <w:rsid w:val="00DD6BA7"/>
    <w:rsid w:val="00DD772B"/>
    <w:rsid w:val="00DD797E"/>
    <w:rsid w:val="00DE1807"/>
    <w:rsid w:val="00DE2A3C"/>
    <w:rsid w:val="00DE30D9"/>
    <w:rsid w:val="00DE3D94"/>
    <w:rsid w:val="00DE4EA0"/>
    <w:rsid w:val="00DE51FB"/>
    <w:rsid w:val="00DE5B85"/>
    <w:rsid w:val="00DE64D1"/>
    <w:rsid w:val="00DF006B"/>
    <w:rsid w:val="00DF144F"/>
    <w:rsid w:val="00DF14F5"/>
    <w:rsid w:val="00DF1717"/>
    <w:rsid w:val="00DF1F54"/>
    <w:rsid w:val="00DF4CCC"/>
    <w:rsid w:val="00DF52F1"/>
    <w:rsid w:val="00DF70DD"/>
    <w:rsid w:val="00DF7473"/>
    <w:rsid w:val="00E01A7B"/>
    <w:rsid w:val="00E030DA"/>
    <w:rsid w:val="00E0343B"/>
    <w:rsid w:val="00E03F9B"/>
    <w:rsid w:val="00E050CA"/>
    <w:rsid w:val="00E0512F"/>
    <w:rsid w:val="00E06E06"/>
    <w:rsid w:val="00E1089B"/>
    <w:rsid w:val="00E10E9D"/>
    <w:rsid w:val="00E11DEB"/>
    <w:rsid w:val="00E13D71"/>
    <w:rsid w:val="00E155B5"/>
    <w:rsid w:val="00E15A3A"/>
    <w:rsid w:val="00E16020"/>
    <w:rsid w:val="00E20A8C"/>
    <w:rsid w:val="00E222B3"/>
    <w:rsid w:val="00E23B4A"/>
    <w:rsid w:val="00E2444D"/>
    <w:rsid w:val="00E263C2"/>
    <w:rsid w:val="00E26460"/>
    <w:rsid w:val="00E274D9"/>
    <w:rsid w:val="00E308F1"/>
    <w:rsid w:val="00E30B3E"/>
    <w:rsid w:val="00E31243"/>
    <w:rsid w:val="00E33C23"/>
    <w:rsid w:val="00E34E0B"/>
    <w:rsid w:val="00E37BA5"/>
    <w:rsid w:val="00E37D2E"/>
    <w:rsid w:val="00E406DB"/>
    <w:rsid w:val="00E40ED1"/>
    <w:rsid w:val="00E411DF"/>
    <w:rsid w:val="00E41FC4"/>
    <w:rsid w:val="00E43725"/>
    <w:rsid w:val="00E505BB"/>
    <w:rsid w:val="00E50697"/>
    <w:rsid w:val="00E5086C"/>
    <w:rsid w:val="00E526C8"/>
    <w:rsid w:val="00E52D82"/>
    <w:rsid w:val="00E536BB"/>
    <w:rsid w:val="00E54718"/>
    <w:rsid w:val="00E54D8F"/>
    <w:rsid w:val="00E54F11"/>
    <w:rsid w:val="00E55DB2"/>
    <w:rsid w:val="00E57569"/>
    <w:rsid w:val="00E57E59"/>
    <w:rsid w:val="00E63BC0"/>
    <w:rsid w:val="00E642ED"/>
    <w:rsid w:val="00E6465A"/>
    <w:rsid w:val="00E65149"/>
    <w:rsid w:val="00E65856"/>
    <w:rsid w:val="00E669CA"/>
    <w:rsid w:val="00E66AB1"/>
    <w:rsid w:val="00E71F42"/>
    <w:rsid w:val="00E73216"/>
    <w:rsid w:val="00E737B8"/>
    <w:rsid w:val="00E73D0A"/>
    <w:rsid w:val="00E774EA"/>
    <w:rsid w:val="00E801CA"/>
    <w:rsid w:val="00E80F05"/>
    <w:rsid w:val="00E810E3"/>
    <w:rsid w:val="00E814DF"/>
    <w:rsid w:val="00E83784"/>
    <w:rsid w:val="00E848D7"/>
    <w:rsid w:val="00E8529A"/>
    <w:rsid w:val="00E87720"/>
    <w:rsid w:val="00E878CC"/>
    <w:rsid w:val="00E879C5"/>
    <w:rsid w:val="00E87E39"/>
    <w:rsid w:val="00E917A0"/>
    <w:rsid w:val="00E938CA"/>
    <w:rsid w:val="00E94194"/>
    <w:rsid w:val="00E94B65"/>
    <w:rsid w:val="00E95FE7"/>
    <w:rsid w:val="00E9676B"/>
    <w:rsid w:val="00E979BF"/>
    <w:rsid w:val="00EA2B48"/>
    <w:rsid w:val="00EA32F7"/>
    <w:rsid w:val="00EA435F"/>
    <w:rsid w:val="00EA4C5D"/>
    <w:rsid w:val="00EA4C85"/>
    <w:rsid w:val="00EA534E"/>
    <w:rsid w:val="00EA55CF"/>
    <w:rsid w:val="00EA7D7A"/>
    <w:rsid w:val="00EB285A"/>
    <w:rsid w:val="00EB5536"/>
    <w:rsid w:val="00EB5799"/>
    <w:rsid w:val="00EB776A"/>
    <w:rsid w:val="00EC0BFA"/>
    <w:rsid w:val="00EC31F3"/>
    <w:rsid w:val="00EC4EA5"/>
    <w:rsid w:val="00EC6530"/>
    <w:rsid w:val="00EC7445"/>
    <w:rsid w:val="00ED18C9"/>
    <w:rsid w:val="00ED4BD6"/>
    <w:rsid w:val="00ED4DC0"/>
    <w:rsid w:val="00ED535F"/>
    <w:rsid w:val="00ED6853"/>
    <w:rsid w:val="00ED691F"/>
    <w:rsid w:val="00EE0369"/>
    <w:rsid w:val="00EE1379"/>
    <w:rsid w:val="00EE1857"/>
    <w:rsid w:val="00EE2446"/>
    <w:rsid w:val="00EE2B67"/>
    <w:rsid w:val="00EE3C6D"/>
    <w:rsid w:val="00EE3D2B"/>
    <w:rsid w:val="00EE5779"/>
    <w:rsid w:val="00EE634C"/>
    <w:rsid w:val="00EF07C5"/>
    <w:rsid w:val="00EF1E1C"/>
    <w:rsid w:val="00EF22A0"/>
    <w:rsid w:val="00EF2887"/>
    <w:rsid w:val="00EF6BA9"/>
    <w:rsid w:val="00EF6BC4"/>
    <w:rsid w:val="00EF7ECA"/>
    <w:rsid w:val="00F014EE"/>
    <w:rsid w:val="00F02EDF"/>
    <w:rsid w:val="00F0376F"/>
    <w:rsid w:val="00F05F99"/>
    <w:rsid w:val="00F1025F"/>
    <w:rsid w:val="00F1036F"/>
    <w:rsid w:val="00F105F6"/>
    <w:rsid w:val="00F10672"/>
    <w:rsid w:val="00F10DB3"/>
    <w:rsid w:val="00F11682"/>
    <w:rsid w:val="00F12F6C"/>
    <w:rsid w:val="00F13D8D"/>
    <w:rsid w:val="00F146DB"/>
    <w:rsid w:val="00F14940"/>
    <w:rsid w:val="00F14B5F"/>
    <w:rsid w:val="00F163ED"/>
    <w:rsid w:val="00F177AE"/>
    <w:rsid w:val="00F20CC5"/>
    <w:rsid w:val="00F21D21"/>
    <w:rsid w:val="00F22BBE"/>
    <w:rsid w:val="00F251F2"/>
    <w:rsid w:val="00F341C9"/>
    <w:rsid w:val="00F3504D"/>
    <w:rsid w:val="00F35F38"/>
    <w:rsid w:val="00F408EA"/>
    <w:rsid w:val="00F4164B"/>
    <w:rsid w:val="00F42058"/>
    <w:rsid w:val="00F442EA"/>
    <w:rsid w:val="00F44A7A"/>
    <w:rsid w:val="00F44C0B"/>
    <w:rsid w:val="00F45069"/>
    <w:rsid w:val="00F45189"/>
    <w:rsid w:val="00F46A1B"/>
    <w:rsid w:val="00F4754E"/>
    <w:rsid w:val="00F47BC1"/>
    <w:rsid w:val="00F525AD"/>
    <w:rsid w:val="00F53203"/>
    <w:rsid w:val="00F53748"/>
    <w:rsid w:val="00F53AC1"/>
    <w:rsid w:val="00F54BDE"/>
    <w:rsid w:val="00F55294"/>
    <w:rsid w:val="00F5635C"/>
    <w:rsid w:val="00F564EE"/>
    <w:rsid w:val="00F56593"/>
    <w:rsid w:val="00F6174A"/>
    <w:rsid w:val="00F63088"/>
    <w:rsid w:val="00F633BA"/>
    <w:rsid w:val="00F63B4D"/>
    <w:rsid w:val="00F64BA1"/>
    <w:rsid w:val="00F65221"/>
    <w:rsid w:val="00F666A5"/>
    <w:rsid w:val="00F6795F"/>
    <w:rsid w:val="00F71671"/>
    <w:rsid w:val="00F72462"/>
    <w:rsid w:val="00F76174"/>
    <w:rsid w:val="00F81510"/>
    <w:rsid w:val="00F8220B"/>
    <w:rsid w:val="00F82692"/>
    <w:rsid w:val="00F82899"/>
    <w:rsid w:val="00F843FF"/>
    <w:rsid w:val="00F855EE"/>
    <w:rsid w:val="00F87A18"/>
    <w:rsid w:val="00F90203"/>
    <w:rsid w:val="00F920C9"/>
    <w:rsid w:val="00F95F32"/>
    <w:rsid w:val="00F96CBE"/>
    <w:rsid w:val="00F96D33"/>
    <w:rsid w:val="00FA2AC4"/>
    <w:rsid w:val="00FA59DE"/>
    <w:rsid w:val="00FA5A55"/>
    <w:rsid w:val="00FA5E60"/>
    <w:rsid w:val="00FA6B68"/>
    <w:rsid w:val="00FA709B"/>
    <w:rsid w:val="00FA74E9"/>
    <w:rsid w:val="00FA7939"/>
    <w:rsid w:val="00FB142B"/>
    <w:rsid w:val="00FB1C95"/>
    <w:rsid w:val="00FB1EDB"/>
    <w:rsid w:val="00FB1FF7"/>
    <w:rsid w:val="00FB3F01"/>
    <w:rsid w:val="00FB555D"/>
    <w:rsid w:val="00FB6849"/>
    <w:rsid w:val="00FB72D1"/>
    <w:rsid w:val="00FC196D"/>
    <w:rsid w:val="00FC2CBC"/>
    <w:rsid w:val="00FC2ED4"/>
    <w:rsid w:val="00FC3F93"/>
    <w:rsid w:val="00FC4DF6"/>
    <w:rsid w:val="00FC55C7"/>
    <w:rsid w:val="00FC5652"/>
    <w:rsid w:val="00FC5759"/>
    <w:rsid w:val="00FC5F1B"/>
    <w:rsid w:val="00FC6458"/>
    <w:rsid w:val="00FC6507"/>
    <w:rsid w:val="00FC6715"/>
    <w:rsid w:val="00FC6938"/>
    <w:rsid w:val="00FC6D6C"/>
    <w:rsid w:val="00FD0932"/>
    <w:rsid w:val="00FD10D5"/>
    <w:rsid w:val="00FD1547"/>
    <w:rsid w:val="00FD1946"/>
    <w:rsid w:val="00FD3175"/>
    <w:rsid w:val="00FD3EAB"/>
    <w:rsid w:val="00FD5C24"/>
    <w:rsid w:val="00FD6F3C"/>
    <w:rsid w:val="00FD71FF"/>
    <w:rsid w:val="00FD787C"/>
    <w:rsid w:val="00FD79F0"/>
    <w:rsid w:val="00FE1D33"/>
    <w:rsid w:val="00FE2400"/>
    <w:rsid w:val="00FE47CA"/>
    <w:rsid w:val="00FE4A4C"/>
    <w:rsid w:val="00FF2D60"/>
    <w:rsid w:val="00FF3728"/>
    <w:rsid w:val="00FF398F"/>
    <w:rsid w:val="00FF6DF1"/>
    <w:rsid w:val="00FF72C9"/>
    <w:rsid w:val="61772CFB"/>
    <w:rsid w:val="718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5BB1B4"/>
  <w15:docId w15:val="{F0CA9568-C4F4-45D8-8EF8-FBEC9415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qFormat="1"/>
    <w:lsdException w:name="toc 2" w:locked="1" w:uiPriority="0" w:qFormat="1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unhideWhenUsed="1"/>
    <w:lsdException w:name="footer" w:uiPriority="0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uiPriority="0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locked="1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0">
    <w:name w:val="heading 1"/>
    <w:basedOn w:val="a0"/>
    <w:next w:val="a0"/>
    <w:link w:val="11"/>
    <w:qFormat/>
    <w:lock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nhideWhenUsed/>
    <w:qFormat/>
    <w:lock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locked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0"/>
    <w:next w:val="a0"/>
    <w:link w:val="40"/>
    <w:unhideWhenUsed/>
    <w:qFormat/>
    <w:locked/>
    <w:rsid w:val="00BA30F8"/>
    <w:pPr>
      <w:keepNext/>
      <w:spacing w:before="100" w:after="100" w:line="240" w:lineRule="auto"/>
      <w:jc w:val="righ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nhideWhenUsed/>
    <w:qFormat/>
    <w:locked/>
    <w:rsid w:val="00BA30F8"/>
    <w:pPr>
      <w:keepNext/>
      <w:tabs>
        <w:tab w:val="left" w:pos="431"/>
      </w:tabs>
      <w:spacing w:before="100" w:after="100" w:line="240" w:lineRule="auto"/>
      <w:ind w:left="1423"/>
      <w:jc w:val="right"/>
      <w:outlineLvl w:val="4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0"/>
    <w:next w:val="a0"/>
    <w:link w:val="60"/>
    <w:unhideWhenUsed/>
    <w:qFormat/>
    <w:locked/>
    <w:rsid w:val="008E2D40"/>
    <w:pPr>
      <w:keepNext/>
      <w:widowControl w:val="0"/>
      <w:spacing w:before="100" w:after="0" w:line="240" w:lineRule="exact"/>
      <w:outlineLvl w:val="5"/>
    </w:pPr>
    <w:rPr>
      <w:rFonts w:ascii="Times New Roman" w:eastAsia="Times New Roman" w:hAnsi="Times New Roman" w:cs="Times New Roman"/>
      <w:color w:val="FF6600"/>
      <w:sz w:val="28"/>
      <w:szCs w:val="20"/>
      <w:lang w:val="x-none" w:eastAsia="x-none"/>
    </w:rPr>
  </w:style>
  <w:style w:type="paragraph" w:styleId="7">
    <w:name w:val="heading 7"/>
    <w:basedOn w:val="a0"/>
    <w:next w:val="a0"/>
    <w:link w:val="70"/>
    <w:unhideWhenUsed/>
    <w:qFormat/>
    <w:locked/>
    <w:rsid w:val="008E2D40"/>
    <w:pPr>
      <w:keepNext/>
      <w:snapToGrid w:val="0"/>
      <w:spacing w:before="120" w:after="0" w:line="240" w:lineRule="exact"/>
      <w:outlineLvl w:val="6"/>
    </w:pPr>
    <w:rPr>
      <w:rFonts w:ascii="Times New Roman" w:eastAsia="Times New Roman" w:hAnsi="Times New Roman" w:cs="Times New Roman"/>
      <w:b/>
      <w:color w:val="000000"/>
      <w:sz w:val="28"/>
      <w:szCs w:val="24"/>
      <w:lang w:val="x-none" w:eastAsia="x-none"/>
    </w:rPr>
  </w:style>
  <w:style w:type="paragraph" w:styleId="8">
    <w:name w:val="heading 8"/>
    <w:basedOn w:val="a0"/>
    <w:next w:val="a0"/>
    <w:link w:val="80"/>
    <w:unhideWhenUsed/>
    <w:qFormat/>
    <w:locked/>
    <w:rsid w:val="008E2D40"/>
    <w:pPr>
      <w:keepNext/>
      <w:spacing w:after="0" w:line="360" w:lineRule="atLeast"/>
      <w:ind w:firstLine="851"/>
      <w:jc w:val="both"/>
      <w:outlineLvl w:val="7"/>
    </w:pPr>
    <w:rPr>
      <w:rFonts w:ascii="Times New Roman" w:eastAsia="Times New Roman" w:hAnsi="Times New Roman" w:cs="Times New Roman"/>
      <w:b/>
      <w:color w:val="FF0000"/>
      <w:sz w:val="28"/>
      <w:szCs w:val="24"/>
      <w:lang w:val="x-none" w:eastAsia="x-none"/>
    </w:rPr>
  </w:style>
  <w:style w:type="paragraph" w:styleId="9">
    <w:name w:val="heading 9"/>
    <w:basedOn w:val="a0"/>
    <w:next w:val="a0"/>
    <w:link w:val="90"/>
    <w:unhideWhenUsed/>
    <w:qFormat/>
    <w:locked/>
    <w:rsid w:val="008E2D40"/>
    <w:pPr>
      <w:keepNext/>
      <w:spacing w:after="0" w:line="360" w:lineRule="atLeast"/>
      <w:ind w:firstLine="851"/>
      <w:jc w:val="both"/>
      <w:outlineLvl w:val="8"/>
    </w:pPr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basedOn w:val="a1"/>
    <w:unhideWhenUsed/>
    <w:rPr>
      <w:color w:val="800080" w:themeColor="followedHyperlink"/>
      <w:u w:val="single"/>
    </w:rPr>
  </w:style>
  <w:style w:type="character" w:styleId="a5">
    <w:name w:val="Emphasis"/>
    <w:basedOn w:val="a1"/>
    <w:qFormat/>
    <w:locked/>
    <w:rPr>
      <w:i/>
      <w:iCs/>
    </w:rPr>
  </w:style>
  <w:style w:type="character" w:styleId="a6">
    <w:name w:val="Hyperlink"/>
    <w:basedOn w:val="a1"/>
    <w:rPr>
      <w:color w:val="0000FF"/>
      <w:u w:val="single"/>
    </w:rPr>
  </w:style>
  <w:style w:type="character" w:styleId="a7">
    <w:name w:val="Strong"/>
    <w:basedOn w:val="a1"/>
    <w:qFormat/>
    <w:locked/>
    <w:rPr>
      <w:b/>
      <w:bCs/>
    </w:rPr>
  </w:style>
  <w:style w:type="paragraph" w:styleId="a8">
    <w:name w:val="Balloon Text"/>
    <w:basedOn w:val="a0"/>
    <w:link w:val="a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header"/>
    <w:basedOn w:val="a0"/>
    <w:link w:val="ab"/>
    <w:uiPriority w:val="99"/>
    <w:unhideWhenUsed/>
    <w:pPr>
      <w:tabs>
        <w:tab w:val="center" w:pos="4677"/>
        <w:tab w:val="right" w:pos="9355"/>
      </w:tabs>
    </w:pPr>
  </w:style>
  <w:style w:type="paragraph" w:styleId="ac">
    <w:name w:val="Body Text"/>
    <w:basedOn w:val="a0"/>
    <w:link w:val="ad"/>
    <w:unhideWhenUsed/>
    <w:qFormat/>
    <w:pPr>
      <w:widowControl w:val="0"/>
      <w:autoSpaceDE w:val="0"/>
      <w:autoSpaceDN w:val="0"/>
      <w:spacing w:after="0" w:line="240" w:lineRule="auto"/>
      <w:ind w:left="30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e">
    <w:name w:val="footer"/>
    <w:basedOn w:val="a0"/>
    <w:link w:val="af"/>
    <w:unhideWhenUsed/>
    <w:qFormat/>
    <w:pPr>
      <w:tabs>
        <w:tab w:val="center" w:pos="4677"/>
        <w:tab w:val="right" w:pos="9355"/>
      </w:tabs>
    </w:pPr>
  </w:style>
  <w:style w:type="paragraph" w:styleId="af0">
    <w:name w:val="Normal (Web)"/>
    <w:basedOn w:val="a0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2"/>
    <w:uiPriority w:val="3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link w:val="ConsNormal0"/>
    <w:qFormat/>
    <w:pPr>
      <w:widowControl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link w:val="ConsPlusNormal0"/>
    <w:qFormat/>
    <w:pPr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qFormat/>
    <w:locked/>
    <w:rPr>
      <w:rFonts w:ascii="Arial" w:hAnsi="Arial"/>
      <w:sz w:val="22"/>
      <w:szCs w:val="22"/>
      <w:lang w:eastAsia="ru-RU" w:bidi="ar-SA"/>
    </w:rPr>
  </w:style>
  <w:style w:type="paragraph" w:styleId="af2">
    <w:name w:val="List Paragraph"/>
    <w:basedOn w:val="a0"/>
    <w:link w:val="af3"/>
    <w:uiPriority w:val="34"/>
    <w:qFormat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link w:val="23"/>
    <w:qFormat/>
    <w:locked/>
    <w:rPr>
      <w:rFonts w:ascii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0"/>
    <w:link w:val="22"/>
    <w:qFormat/>
    <w:pPr>
      <w:widowControl w:val="0"/>
      <w:shd w:val="clear" w:color="auto" w:fill="FFFFFF"/>
      <w:spacing w:after="240" w:line="274" w:lineRule="exact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ConsPlusCell">
    <w:name w:val="ConsPlusCell"/>
    <w:qFormat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4">
    <w:name w:val="No Spacing"/>
    <w:link w:val="af5"/>
    <w:qFormat/>
    <w:rPr>
      <w:rFonts w:cs="Calibri"/>
      <w:sz w:val="22"/>
      <w:szCs w:val="22"/>
      <w:lang w:eastAsia="en-US"/>
    </w:rPr>
  </w:style>
  <w:style w:type="character" w:customStyle="1" w:styleId="ab">
    <w:name w:val="Верхний колонтитул Знак"/>
    <w:basedOn w:val="a1"/>
    <w:link w:val="aa"/>
    <w:uiPriority w:val="99"/>
    <w:qFormat/>
    <w:rPr>
      <w:rFonts w:cs="Calibri"/>
      <w:sz w:val="22"/>
      <w:szCs w:val="22"/>
      <w:lang w:eastAsia="en-US"/>
    </w:rPr>
  </w:style>
  <w:style w:type="character" w:customStyle="1" w:styleId="af">
    <w:name w:val="Нижний колонтитул Знак"/>
    <w:basedOn w:val="a1"/>
    <w:link w:val="ae"/>
    <w:qFormat/>
    <w:rPr>
      <w:rFonts w:cs="Calibri"/>
      <w:sz w:val="22"/>
      <w:szCs w:val="22"/>
      <w:lang w:eastAsia="en-US"/>
    </w:rPr>
  </w:style>
  <w:style w:type="paragraph" w:customStyle="1" w:styleId="12">
    <w:name w:val="Без интервала1"/>
    <w:qFormat/>
    <w:pPr>
      <w:suppressAutoHyphens/>
      <w:spacing w:line="100" w:lineRule="atLeast"/>
    </w:pPr>
    <w:rPr>
      <w:rFonts w:eastAsia="Times New Roman" w:cs="Calibri"/>
      <w:sz w:val="24"/>
      <w:szCs w:val="24"/>
      <w:lang w:eastAsia="zh-CN" w:bidi="hi-IN"/>
    </w:rPr>
  </w:style>
  <w:style w:type="character" w:customStyle="1" w:styleId="a9">
    <w:name w:val="Текст выноски Знак"/>
    <w:basedOn w:val="a1"/>
    <w:link w:val="a8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3">
    <w:name w:val="Сетка таблицы1"/>
    <w:basedOn w:val="a2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Абзац списка Знак"/>
    <w:link w:val="af2"/>
    <w:uiPriority w:val="34"/>
    <w:locked/>
    <w:rPr>
      <w:rFonts w:ascii="Times New Roman" w:eastAsia="Times New Roman" w:hAnsi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TableParagraph">
    <w:name w:val="Table Paragraph"/>
    <w:basedOn w:val="a0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nformat">
    <w:name w:val="ConsPlusNonformat"/>
    <w:qFormat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1">
    <w:name w:val="Заголовок 1 Знак"/>
    <w:basedOn w:val="a1"/>
    <w:link w:val="10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1">
    <w:name w:val="Заголовок 2 Знак"/>
    <w:basedOn w:val="a1"/>
    <w:link w:val="2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b-separator">
    <w:name w:val="b-separator"/>
    <w:basedOn w:val="a1"/>
  </w:style>
  <w:style w:type="character" w:customStyle="1" w:styleId="b-link-current">
    <w:name w:val="b-link-current"/>
    <w:basedOn w:val="a1"/>
  </w:style>
  <w:style w:type="character" w:customStyle="1" w:styleId="b-link-moresmtext">
    <w:name w:val="b-link-more_sm__text"/>
    <w:basedOn w:val="a1"/>
  </w:style>
  <w:style w:type="character" w:customStyle="1" w:styleId="30">
    <w:name w:val="Заголовок 3 Знак"/>
    <w:basedOn w:val="a1"/>
    <w:link w:val="3"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eastAsia="en-US"/>
    </w:rPr>
  </w:style>
  <w:style w:type="paragraph" w:customStyle="1" w:styleId="formattext">
    <w:name w:val="formattext"/>
    <w:basedOn w:val="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BA30F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BA30F8"/>
    <w:rPr>
      <w:rFonts w:ascii="Times New Roman" w:eastAsia="Times New Roman" w:hAnsi="Times New Roman"/>
      <w:b/>
      <w:bCs/>
      <w:sz w:val="28"/>
      <w:szCs w:val="28"/>
    </w:rPr>
  </w:style>
  <w:style w:type="paragraph" w:styleId="af6">
    <w:name w:val="footnote text"/>
    <w:basedOn w:val="a0"/>
    <w:link w:val="af7"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1"/>
    <w:link w:val="af6"/>
    <w:rsid w:val="00BA30F8"/>
    <w:rPr>
      <w:rFonts w:ascii="Times New Roman" w:eastAsia="Times New Roman" w:hAnsi="Times New Roman"/>
    </w:rPr>
  </w:style>
  <w:style w:type="paragraph" w:styleId="af8">
    <w:name w:val="endnote text"/>
    <w:basedOn w:val="a0"/>
    <w:link w:val="af9"/>
    <w:uiPriority w:val="99"/>
    <w:semiHidden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концевой сноски Знак"/>
    <w:basedOn w:val="a1"/>
    <w:link w:val="af8"/>
    <w:uiPriority w:val="99"/>
    <w:semiHidden/>
    <w:rsid w:val="00BA30F8"/>
    <w:rPr>
      <w:rFonts w:ascii="Times New Roman" w:eastAsia="Times New Roman" w:hAnsi="Times New Roman"/>
    </w:rPr>
  </w:style>
  <w:style w:type="paragraph" w:styleId="24">
    <w:name w:val="Body Text 2"/>
    <w:basedOn w:val="a0"/>
    <w:link w:val="25"/>
    <w:unhideWhenUsed/>
    <w:rsid w:val="00BA30F8"/>
    <w:pPr>
      <w:spacing w:after="120" w:line="240" w:lineRule="auto"/>
      <w:ind w:left="283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5">
    <w:name w:val="Основной текст 2 Знак"/>
    <w:basedOn w:val="a1"/>
    <w:link w:val="24"/>
    <w:rsid w:val="00BA30F8"/>
    <w:rPr>
      <w:rFonts w:ascii="Times New Roman" w:eastAsia="Times New Roman" w:hAnsi="Times New Roman"/>
      <w:sz w:val="28"/>
      <w:szCs w:val="28"/>
    </w:rPr>
  </w:style>
  <w:style w:type="paragraph" w:styleId="afa">
    <w:name w:val="Document Map"/>
    <w:basedOn w:val="a0"/>
    <w:link w:val="afb"/>
    <w:semiHidden/>
    <w:unhideWhenUsed/>
    <w:rsid w:val="00BA30F8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b">
    <w:name w:val="Схема документа Знак"/>
    <w:basedOn w:val="a1"/>
    <w:link w:val="afa"/>
    <w:rsid w:val="00BA30F8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customStyle="1" w:styleId="CitizenList">
    <w:name w:val="CitizenList"/>
    <w:uiPriority w:val="99"/>
    <w:rsid w:val="00BA30F8"/>
    <w:pPr>
      <w:autoSpaceDE w:val="0"/>
      <w:autoSpaceDN w:val="0"/>
    </w:pPr>
    <w:rPr>
      <w:rFonts w:ascii="Times New Roman" w:eastAsia="Times New Roman" w:hAnsi="Times New Roman"/>
      <w:lang w:val="en-AU"/>
    </w:rPr>
  </w:style>
  <w:style w:type="paragraph" w:customStyle="1" w:styleId="afc">
    <w:name w:val="Нормальный"/>
    <w:uiPriority w:val="99"/>
    <w:rsid w:val="00BA30F8"/>
    <w:pPr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220">
    <w:name w:val="22"/>
    <w:basedOn w:val="a0"/>
    <w:uiPriority w:val="99"/>
    <w:rsid w:val="00BA30F8"/>
    <w:pPr>
      <w:tabs>
        <w:tab w:val="left" w:pos="2862"/>
        <w:tab w:val="center" w:pos="10347"/>
      </w:tabs>
      <w:spacing w:before="100" w:after="100" w:line="360" w:lineRule="auto"/>
    </w:pPr>
    <w:rPr>
      <w:rFonts w:ascii="Times New Roman" w:eastAsia="Times New Roman" w:hAnsi="Times New Roman" w:cs="Times New Roman"/>
      <w:b/>
      <w:bCs/>
      <w:spacing w:val="40"/>
      <w:sz w:val="72"/>
      <w:szCs w:val="72"/>
      <w:lang w:val="en-US" w:eastAsia="ru-RU"/>
    </w:rPr>
  </w:style>
  <w:style w:type="character" w:styleId="afd">
    <w:name w:val="footnote reference"/>
    <w:uiPriority w:val="99"/>
    <w:unhideWhenUsed/>
    <w:rsid w:val="00BA30F8"/>
    <w:rPr>
      <w:rFonts w:ascii="Times New Roman" w:hAnsi="Times New Roman" w:cs="Times New Roman" w:hint="default"/>
      <w:vertAlign w:val="superscript"/>
    </w:rPr>
  </w:style>
  <w:style w:type="character" w:styleId="afe">
    <w:name w:val="page number"/>
    <w:unhideWhenUsed/>
    <w:rsid w:val="00BA30F8"/>
    <w:rPr>
      <w:rFonts w:ascii="Times New Roman" w:hAnsi="Times New Roman" w:cs="Times New Roman" w:hint="default"/>
    </w:rPr>
  </w:style>
  <w:style w:type="character" w:styleId="aff">
    <w:name w:val="endnote reference"/>
    <w:unhideWhenUsed/>
    <w:rsid w:val="00BA30F8"/>
    <w:rPr>
      <w:rFonts w:ascii="Times New Roman" w:hAnsi="Times New Roman" w:cs="Times New Roman" w:hint="default"/>
      <w:vertAlign w:val="superscript"/>
    </w:rPr>
  </w:style>
  <w:style w:type="numbering" w:customStyle="1" w:styleId="14">
    <w:name w:val="Нет списка1"/>
    <w:next w:val="a3"/>
    <w:uiPriority w:val="99"/>
    <w:semiHidden/>
    <w:unhideWhenUsed/>
    <w:rsid w:val="00E01A7B"/>
  </w:style>
  <w:style w:type="paragraph" w:customStyle="1" w:styleId="msonormal0">
    <w:name w:val="msonormal"/>
    <w:basedOn w:val="a0"/>
    <w:rsid w:val="00E01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3ebc957a">
    <w:name w:val="b3ebc957a"/>
    <w:basedOn w:val="a1"/>
    <w:rsid w:val="00E01A7B"/>
  </w:style>
  <w:style w:type="character" w:customStyle="1" w:styleId="i358ce84e">
    <w:name w:val="i358ce84e"/>
    <w:basedOn w:val="a1"/>
    <w:rsid w:val="00E01A7B"/>
  </w:style>
  <w:style w:type="character" w:customStyle="1" w:styleId="b-shareico">
    <w:name w:val="b-share__ico"/>
    <w:basedOn w:val="a1"/>
    <w:rsid w:val="00E01A7B"/>
  </w:style>
  <w:style w:type="character" w:customStyle="1" w:styleId="icousclsoc">
    <w:name w:val="ico_uscl_soc"/>
    <w:basedOn w:val="a1"/>
    <w:rsid w:val="00E01A7B"/>
  </w:style>
  <w:style w:type="character" w:customStyle="1" w:styleId="uscl-each-counter">
    <w:name w:val="uscl-each-counter"/>
    <w:basedOn w:val="a1"/>
    <w:rsid w:val="00E01A7B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E01A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E01A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character" w:customStyle="1" w:styleId="af5">
    <w:name w:val="Без интервала Знак"/>
    <w:link w:val="af4"/>
    <w:rsid w:val="002F748F"/>
    <w:rPr>
      <w:rFonts w:cs="Calibri"/>
      <w:sz w:val="22"/>
      <w:szCs w:val="22"/>
      <w:lang w:eastAsia="en-US"/>
    </w:rPr>
  </w:style>
  <w:style w:type="paragraph" w:customStyle="1" w:styleId="xmsonormal">
    <w:name w:val="x_msonormal"/>
    <w:basedOn w:val="a0"/>
    <w:rsid w:val="00F64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0"/>
    <w:qFormat/>
    <w:rsid w:val="00216DE5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1">
    <w:name w:val="Содержимое врезки"/>
    <w:basedOn w:val="a0"/>
    <w:qFormat/>
    <w:rsid w:val="00DE51FB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aff2">
    <w:name w:val="Body Text Indent"/>
    <w:basedOn w:val="a0"/>
    <w:link w:val="aff3"/>
    <w:unhideWhenUsed/>
    <w:rsid w:val="008E2D40"/>
    <w:pPr>
      <w:spacing w:after="120"/>
      <w:ind w:left="283"/>
    </w:pPr>
  </w:style>
  <w:style w:type="character" w:customStyle="1" w:styleId="aff3">
    <w:name w:val="Основной текст с отступом Знак"/>
    <w:basedOn w:val="a1"/>
    <w:link w:val="aff2"/>
    <w:rsid w:val="008E2D40"/>
    <w:rPr>
      <w:rFonts w:cs="Calibri"/>
      <w:sz w:val="22"/>
      <w:szCs w:val="22"/>
      <w:lang w:eastAsia="en-US"/>
    </w:rPr>
  </w:style>
  <w:style w:type="character" w:customStyle="1" w:styleId="60">
    <w:name w:val="Заголовок 6 Знак"/>
    <w:basedOn w:val="a1"/>
    <w:link w:val="6"/>
    <w:rsid w:val="008E2D40"/>
    <w:rPr>
      <w:rFonts w:ascii="Times New Roman" w:eastAsia="Times New Roman" w:hAnsi="Times New Roman"/>
      <w:color w:val="FF6600"/>
      <w:sz w:val="28"/>
      <w:lang w:val="x-none" w:eastAsia="x-none"/>
    </w:rPr>
  </w:style>
  <w:style w:type="character" w:customStyle="1" w:styleId="70">
    <w:name w:val="Заголовок 7 Знак"/>
    <w:basedOn w:val="a1"/>
    <w:link w:val="7"/>
    <w:rsid w:val="008E2D40"/>
    <w:rPr>
      <w:rFonts w:ascii="Times New Roman" w:eastAsia="Times New Roman" w:hAnsi="Times New Roman"/>
      <w:b/>
      <w:color w:val="000000"/>
      <w:sz w:val="28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rsid w:val="008E2D40"/>
    <w:rPr>
      <w:rFonts w:ascii="Times New Roman" w:eastAsia="Times New Roman" w:hAnsi="Times New Roman"/>
      <w:b/>
      <w:color w:val="FF0000"/>
      <w:sz w:val="28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rsid w:val="008E2D40"/>
    <w:rPr>
      <w:rFonts w:ascii="Times New Roman" w:eastAsia="Times New Roman" w:hAnsi="Times New Roman"/>
      <w:b/>
      <w:sz w:val="28"/>
      <w:szCs w:val="24"/>
      <w:lang w:val="x-none" w:eastAsia="x-none"/>
    </w:rPr>
  </w:style>
  <w:style w:type="numbering" w:customStyle="1" w:styleId="26">
    <w:name w:val="Нет списка2"/>
    <w:next w:val="a3"/>
    <w:uiPriority w:val="99"/>
    <w:semiHidden/>
    <w:unhideWhenUsed/>
    <w:rsid w:val="008E2D40"/>
  </w:style>
  <w:style w:type="paragraph" w:styleId="aff4">
    <w:name w:val="caption"/>
    <w:aliases w:val="Знак1"/>
    <w:basedOn w:val="a0"/>
    <w:next w:val="a0"/>
    <w:link w:val="aff5"/>
    <w:unhideWhenUsed/>
    <w:qFormat/>
    <w:locked/>
    <w:rsid w:val="008E2D40"/>
    <w:pPr>
      <w:tabs>
        <w:tab w:val="left" w:pos="3060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b/>
      <w:sz w:val="30"/>
      <w:szCs w:val="24"/>
      <w:lang w:eastAsia="ru-RU"/>
    </w:rPr>
  </w:style>
  <w:style w:type="paragraph" w:styleId="31">
    <w:name w:val="Body Text 3"/>
    <w:basedOn w:val="a0"/>
    <w:link w:val="32"/>
    <w:unhideWhenUsed/>
    <w:rsid w:val="008E2D40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32">
    <w:name w:val="Основной текст 3 Знак"/>
    <w:basedOn w:val="a1"/>
    <w:link w:val="31"/>
    <w:rsid w:val="008E2D40"/>
    <w:rPr>
      <w:rFonts w:ascii="Times New Roman" w:eastAsia="Times New Roman" w:hAnsi="Times New Roman"/>
      <w:color w:val="FF0000"/>
      <w:sz w:val="28"/>
      <w:szCs w:val="24"/>
    </w:rPr>
  </w:style>
  <w:style w:type="paragraph" w:styleId="27">
    <w:name w:val="Body Text Indent 2"/>
    <w:basedOn w:val="a0"/>
    <w:link w:val="28"/>
    <w:unhideWhenUsed/>
    <w:rsid w:val="008E2D40"/>
    <w:pPr>
      <w:widowControl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8">
    <w:name w:val="Основной текст с отступом 2 Знак"/>
    <w:basedOn w:val="a1"/>
    <w:link w:val="27"/>
    <w:rsid w:val="008E2D40"/>
    <w:rPr>
      <w:rFonts w:ascii="Times New Roman" w:eastAsia="Times New Roman" w:hAnsi="Times New Roman"/>
      <w:sz w:val="28"/>
      <w:lang w:val="x-none" w:eastAsia="x-none"/>
    </w:rPr>
  </w:style>
  <w:style w:type="paragraph" w:styleId="33">
    <w:name w:val="Body Text Indent 3"/>
    <w:basedOn w:val="a0"/>
    <w:link w:val="34"/>
    <w:unhideWhenUsed/>
    <w:rsid w:val="008E2D40"/>
    <w:pPr>
      <w:spacing w:after="0" w:line="360" w:lineRule="atLeast"/>
      <w:ind w:firstLine="851"/>
      <w:jc w:val="both"/>
    </w:pPr>
    <w:rPr>
      <w:rFonts w:ascii="Times New Roman" w:eastAsia="Times New Roman" w:hAnsi="Times New Roman" w:cs="Times New Roman"/>
      <w:color w:val="FF0000"/>
      <w:sz w:val="28"/>
      <w:szCs w:val="24"/>
      <w:lang w:val="x-none" w:eastAsia="x-none"/>
    </w:rPr>
  </w:style>
  <w:style w:type="character" w:customStyle="1" w:styleId="34">
    <w:name w:val="Основной текст с отступом 3 Знак"/>
    <w:basedOn w:val="a1"/>
    <w:link w:val="33"/>
    <w:rsid w:val="008E2D40"/>
    <w:rPr>
      <w:rFonts w:ascii="Times New Roman" w:eastAsia="Times New Roman" w:hAnsi="Times New Roman"/>
      <w:color w:val="FF0000"/>
      <w:sz w:val="28"/>
      <w:szCs w:val="24"/>
      <w:lang w:val="x-none" w:eastAsia="x-none"/>
    </w:rPr>
  </w:style>
  <w:style w:type="paragraph" w:customStyle="1" w:styleId="aff6">
    <w:name w:val="Знак Знак Знак Знак"/>
    <w:basedOn w:val="a0"/>
    <w:qFormat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5">
    <w:name w:val="заголовок 1"/>
    <w:basedOn w:val="a0"/>
    <w:next w:val="a0"/>
    <w:rsid w:val="008E2D40"/>
    <w:pPr>
      <w:keepNext/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с отступом 21"/>
    <w:basedOn w:val="a0"/>
    <w:rsid w:val="008E2D40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9">
    <w:name w:val="заголовок 2"/>
    <w:basedOn w:val="a0"/>
    <w:next w:val="a0"/>
    <w:rsid w:val="008E2D40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"/>
    <w:basedOn w:val="a0"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customStyle="1" w:styleId="310">
    <w:name w:val="Основной текст 31"/>
    <w:basedOn w:val="a0"/>
    <w:qFormat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2">
    <w:name w:val="Основной текст 21"/>
    <w:basedOn w:val="a0"/>
    <w:qFormat/>
    <w:rsid w:val="008E2D40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Текст1"/>
    <w:basedOn w:val="a0"/>
    <w:qFormat/>
    <w:rsid w:val="008E2D4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11">
    <w:name w:val="Основной текст с отступом 31"/>
    <w:basedOn w:val="a0"/>
    <w:qFormat/>
    <w:rsid w:val="008E2D40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8E2D40"/>
    <w:pPr>
      <w:widowControl w:val="0"/>
    </w:pPr>
    <w:rPr>
      <w:rFonts w:ascii="Times New Roman" w:eastAsia="Times New Roman" w:hAnsi="Times New Roman"/>
    </w:rPr>
  </w:style>
  <w:style w:type="paragraph" w:customStyle="1" w:styleId="FR1">
    <w:name w:val="FR1"/>
    <w:rsid w:val="008E2D40"/>
    <w:pPr>
      <w:ind w:right="200"/>
      <w:jc w:val="center"/>
    </w:pPr>
    <w:rPr>
      <w:rFonts w:ascii="Arial" w:eastAsia="Times New Roman" w:hAnsi="Arial"/>
      <w:sz w:val="22"/>
    </w:rPr>
  </w:style>
  <w:style w:type="paragraph" w:customStyle="1" w:styleId="PlainText1">
    <w:name w:val="Plain Text1"/>
    <w:basedOn w:val="a0"/>
    <w:rsid w:val="008E2D40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nt5">
    <w:name w:val="font5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font6">
    <w:name w:val="font6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4">
    <w:name w:val="xl24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25">
    <w:name w:val="xl25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7">
    <w:name w:val="xl27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8">
    <w:name w:val="xl28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29">
    <w:name w:val="xl29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30">
    <w:name w:val="xl30"/>
    <w:basedOn w:val="a0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31">
    <w:name w:val="xl31"/>
    <w:basedOn w:val="a0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2">
    <w:name w:val="xl32"/>
    <w:basedOn w:val="a0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3">
    <w:name w:val="xl33"/>
    <w:basedOn w:val="a0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4">
    <w:name w:val="xl34"/>
    <w:basedOn w:val="a0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5">
    <w:name w:val="xl35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36">
    <w:name w:val="xl36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7">
    <w:name w:val="xl37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8">
    <w:name w:val="xl38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paragraph" w:customStyle="1" w:styleId="BodyTextIndent21">
    <w:name w:val="Body Text Indent 21"/>
    <w:basedOn w:val="a0"/>
    <w:rsid w:val="008E2D40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8E2D40"/>
    <w:pPr>
      <w:snapToGrid w:val="0"/>
    </w:pPr>
    <w:rPr>
      <w:rFonts w:ascii="Courier New" w:eastAsia="Times New Roman" w:hAnsi="Courier New"/>
    </w:rPr>
  </w:style>
  <w:style w:type="paragraph" w:customStyle="1" w:styleId="BodyTextIndent31">
    <w:name w:val="Body Text Indent 31"/>
    <w:basedOn w:val="a0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0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Title">
    <w:name w:val="ConsTitle"/>
    <w:rsid w:val="008E2D4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ff7">
    <w:name w:val="Знак Знак Знак Знак Знак Знак"/>
    <w:basedOn w:val="a0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8">
    <w:name w:val="Знак"/>
    <w:basedOn w:val="a0"/>
    <w:qFormat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87">
    <w:name w:val="xl87"/>
    <w:basedOn w:val="a0"/>
    <w:rsid w:val="008E2D4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7">
    <w:name w:val="Знак Знак Знак Знак1"/>
    <w:basedOn w:val="a0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65">
    <w:name w:val="xl65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68">
    <w:name w:val="xl68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9">
    <w:name w:val="xl69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0">
    <w:name w:val="xl70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72">
    <w:name w:val="xl72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7">
    <w:name w:val="xl127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a">
    <w:name w:val="Знак Знак Знак Знак2"/>
    <w:basedOn w:val="a0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5">
    <w:name w:val="Знак Знак Знак Знак3"/>
    <w:basedOn w:val="a0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41">
    <w:name w:val="Знак Знак Знак Знак4"/>
    <w:basedOn w:val="a0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51">
    <w:name w:val="Знак Знак Знак Знак5"/>
    <w:basedOn w:val="a0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136">
    <w:name w:val="xl13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0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0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8E2D4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0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9">
    <w:name w:val="Знак Знак"/>
    <w:basedOn w:val="a0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xl170">
    <w:name w:val="xl170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1">
    <w:name w:val="xl17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3">
    <w:name w:val="xl17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4">
    <w:name w:val="xl17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5">
    <w:name w:val="xl175"/>
    <w:basedOn w:val="a0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Основной шрифт"/>
    <w:rsid w:val="008E2D40"/>
  </w:style>
  <w:style w:type="character" w:customStyle="1" w:styleId="18">
    <w:name w:val="Гиперссылка1"/>
    <w:rsid w:val="008E2D40"/>
    <w:rPr>
      <w:color w:val="0000FF"/>
      <w:u w:val="single"/>
    </w:rPr>
  </w:style>
  <w:style w:type="table" w:styleId="-3">
    <w:name w:val="Table Web 3"/>
    <w:basedOn w:val="a2"/>
    <w:semiHidden/>
    <w:unhideWhenUsed/>
    <w:rsid w:val="008E2D40"/>
    <w:rPr>
      <w:rFonts w:ascii="Times New Roman" w:eastAsia="Times New Roman" w:hAnsi="Times New Roman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b">
    <w:name w:val="Сетка таблицы2"/>
    <w:basedOn w:val="a2"/>
    <w:next w:val="af1"/>
    <w:uiPriority w:val="59"/>
    <w:rsid w:val="008E2D40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b">
    <w:name w:val="номер страницы"/>
    <w:basedOn w:val="affa"/>
    <w:rsid w:val="008E2D40"/>
  </w:style>
  <w:style w:type="paragraph" w:customStyle="1" w:styleId="213">
    <w:name w:val="Основной текст с отступом 21"/>
    <w:basedOn w:val="a0"/>
    <w:qFormat/>
    <w:rsid w:val="008E2D4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pple-converted-space">
    <w:name w:val="apple-converted-space"/>
    <w:basedOn w:val="a1"/>
    <w:rsid w:val="008E2D40"/>
  </w:style>
  <w:style w:type="character" w:customStyle="1" w:styleId="s2">
    <w:name w:val="s2"/>
    <w:rsid w:val="008E2D40"/>
  </w:style>
  <w:style w:type="paragraph" w:customStyle="1" w:styleId="p1">
    <w:name w:val="p1"/>
    <w:basedOn w:val="a0"/>
    <w:rsid w:val="00602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A27EAF"/>
  </w:style>
  <w:style w:type="paragraph" w:customStyle="1" w:styleId="affc">
    <w:name w:val="Знак Знак Знак Знак"/>
    <w:basedOn w:val="a0"/>
    <w:rsid w:val="00A27EA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21">
    <w:name w:val="Основной текст с отступом 22"/>
    <w:basedOn w:val="a0"/>
    <w:rsid w:val="00A27EAF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2">
    <w:name w:val="Основной текст 22"/>
    <w:basedOn w:val="a0"/>
    <w:rsid w:val="00A27EA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customStyle="1" w:styleId="320">
    <w:name w:val="Основной текст 32"/>
    <w:basedOn w:val="a0"/>
    <w:rsid w:val="00A27EA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c">
    <w:name w:val="Текст2"/>
    <w:basedOn w:val="a0"/>
    <w:rsid w:val="00A27EA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21">
    <w:name w:val="Основной текст с отступом 32"/>
    <w:basedOn w:val="a0"/>
    <w:rsid w:val="00A27EAF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d">
    <w:name w:val="Гиперссылка2"/>
    <w:rsid w:val="00A27EAF"/>
    <w:rPr>
      <w:color w:val="0000FF"/>
      <w:u w:val="single"/>
    </w:rPr>
  </w:style>
  <w:style w:type="paragraph" w:customStyle="1" w:styleId="affd">
    <w:name w:val="Знак"/>
    <w:basedOn w:val="a0"/>
    <w:rsid w:val="00A27EA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fe">
    <w:name w:val="Знак Знак Знак Знак Знак Знак"/>
    <w:basedOn w:val="a0"/>
    <w:rsid w:val="00A27EA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37">
    <w:name w:val="Сетка таблицы3"/>
    <w:basedOn w:val="a2"/>
    <w:next w:val="af1"/>
    <w:rsid w:val="00A27E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">
    <w:name w:val="Знак Знак"/>
    <w:basedOn w:val="a0"/>
    <w:rsid w:val="00A27EA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-31">
    <w:name w:val="Веб-таблица 31"/>
    <w:basedOn w:val="a2"/>
    <w:next w:val="-3"/>
    <w:rsid w:val="00A27EAF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-indent">
    <w:name w:val="no-indent"/>
    <w:basedOn w:val="a0"/>
    <w:rsid w:val="00A27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3"/>
    <w:uiPriority w:val="99"/>
    <w:semiHidden/>
    <w:rsid w:val="00D60519"/>
  </w:style>
  <w:style w:type="paragraph" w:styleId="2e">
    <w:name w:val="List 2"/>
    <w:basedOn w:val="a0"/>
    <w:rsid w:val="00D6051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">
    <w:name w:val="List Continue 2"/>
    <w:basedOn w:val="a0"/>
    <w:rsid w:val="00D60519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qFormat/>
    <w:rsid w:val="00D6051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customStyle="1" w:styleId="43">
    <w:name w:val="Сетка таблицы4"/>
    <w:basedOn w:val="a2"/>
    <w:next w:val="af1"/>
    <w:uiPriority w:val="59"/>
    <w:rsid w:val="00D6051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9">
    <w:name w:val="Обычный1"/>
    <w:qFormat/>
    <w:rsid w:val="00D60519"/>
    <w:pPr>
      <w:widowControl w:val="0"/>
      <w:snapToGrid w:val="0"/>
      <w:spacing w:line="300" w:lineRule="auto"/>
      <w:ind w:firstLine="360"/>
    </w:pPr>
    <w:rPr>
      <w:rFonts w:ascii="Arial" w:eastAsia="Times New Roman" w:hAnsi="Arial"/>
      <w:sz w:val="24"/>
    </w:rPr>
  </w:style>
  <w:style w:type="paragraph" w:customStyle="1" w:styleId="afff0">
    <w:name w:val="Таблицы (моноширинный)"/>
    <w:basedOn w:val="a0"/>
    <w:next w:val="a0"/>
    <w:qFormat/>
    <w:rsid w:val="00D60519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b">
    <w:name w:val="Обычный (Web)"/>
    <w:basedOn w:val="a0"/>
    <w:next w:val="af0"/>
    <w:link w:val="afff1"/>
    <w:qFormat/>
    <w:rsid w:val="00581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name w:val="Стиль"/>
    <w:qFormat/>
    <w:rsid w:val="00D6051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ff3">
    <w:name w:val="подпись к объекту"/>
    <w:basedOn w:val="a0"/>
    <w:next w:val="a0"/>
    <w:qFormat/>
    <w:rsid w:val="00D60519"/>
    <w:pPr>
      <w:tabs>
        <w:tab w:val="left" w:pos="3060"/>
      </w:tabs>
      <w:spacing w:after="0" w:line="240" w:lineRule="atLeast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ar-SA"/>
    </w:rPr>
  </w:style>
  <w:style w:type="paragraph" w:customStyle="1" w:styleId="1a">
    <w:name w:val="Абзац списка1"/>
    <w:basedOn w:val="a0"/>
    <w:qFormat/>
    <w:rsid w:val="00D60519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D60519"/>
    <w:rPr>
      <w:rFonts w:ascii="Arial" w:eastAsia="Times New Roman" w:hAnsi="Arial" w:cs="Arial"/>
    </w:rPr>
  </w:style>
  <w:style w:type="character" w:customStyle="1" w:styleId="Absatz-Standardschriftart">
    <w:name w:val="Absatz-Standardschriftart"/>
    <w:rsid w:val="00D60519"/>
  </w:style>
  <w:style w:type="character" w:customStyle="1" w:styleId="WW-Absatz-Standardschriftart">
    <w:name w:val="WW-Absatz-Standardschriftart"/>
    <w:rsid w:val="00D60519"/>
  </w:style>
  <w:style w:type="character" w:customStyle="1" w:styleId="WW-Absatz-Standardschriftart1">
    <w:name w:val="WW-Absatz-Standardschriftart1"/>
    <w:rsid w:val="00D60519"/>
  </w:style>
  <w:style w:type="character" w:customStyle="1" w:styleId="2f0">
    <w:name w:val="Основной шрифт абзаца2"/>
    <w:rsid w:val="00D60519"/>
  </w:style>
  <w:style w:type="character" w:customStyle="1" w:styleId="WW-Absatz-Standardschriftart11">
    <w:name w:val="WW-Absatz-Standardschriftart11"/>
    <w:rsid w:val="00D60519"/>
  </w:style>
  <w:style w:type="character" w:customStyle="1" w:styleId="WW-Absatz-Standardschriftart111">
    <w:name w:val="WW-Absatz-Standardschriftart111"/>
    <w:rsid w:val="00D60519"/>
  </w:style>
  <w:style w:type="character" w:customStyle="1" w:styleId="WW-Absatz-Standardschriftart1111">
    <w:name w:val="WW-Absatz-Standardschriftart1111"/>
    <w:rsid w:val="00D60519"/>
  </w:style>
  <w:style w:type="character" w:customStyle="1" w:styleId="WW-Absatz-Standardschriftart11111">
    <w:name w:val="WW-Absatz-Standardschriftart11111"/>
    <w:rsid w:val="00D60519"/>
  </w:style>
  <w:style w:type="character" w:customStyle="1" w:styleId="WW-Absatz-Standardschriftart111111">
    <w:name w:val="WW-Absatz-Standardschriftart111111"/>
    <w:rsid w:val="00D60519"/>
  </w:style>
  <w:style w:type="character" w:customStyle="1" w:styleId="WW-Absatz-Standardschriftart1111111">
    <w:name w:val="WW-Absatz-Standardschriftart1111111"/>
    <w:rsid w:val="00D60519"/>
  </w:style>
  <w:style w:type="character" w:customStyle="1" w:styleId="WW-Absatz-Standardschriftart11111111">
    <w:name w:val="WW-Absatz-Standardschriftart11111111"/>
    <w:rsid w:val="00D60519"/>
  </w:style>
  <w:style w:type="character" w:customStyle="1" w:styleId="WW-Absatz-Standardschriftart111111111">
    <w:name w:val="WW-Absatz-Standardschriftart111111111"/>
    <w:rsid w:val="00D60519"/>
  </w:style>
  <w:style w:type="character" w:customStyle="1" w:styleId="WW8Num6z0">
    <w:name w:val="WW8Num6z0"/>
    <w:rsid w:val="00D60519"/>
    <w:rPr>
      <w:sz w:val="28"/>
      <w:szCs w:val="28"/>
    </w:rPr>
  </w:style>
  <w:style w:type="character" w:customStyle="1" w:styleId="WW8Num8z0">
    <w:name w:val="WW8Num8z0"/>
    <w:rsid w:val="00D60519"/>
    <w:rPr>
      <w:sz w:val="28"/>
    </w:rPr>
  </w:style>
  <w:style w:type="character" w:customStyle="1" w:styleId="WW8Num9z0">
    <w:name w:val="WW8Num9z0"/>
    <w:rsid w:val="00D60519"/>
    <w:rPr>
      <w:sz w:val="28"/>
    </w:rPr>
  </w:style>
  <w:style w:type="character" w:customStyle="1" w:styleId="1b">
    <w:name w:val="Основной шрифт абзаца1"/>
    <w:rsid w:val="00D60519"/>
  </w:style>
  <w:style w:type="character" w:customStyle="1" w:styleId="2f1">
    <w:name w:val="Знак Знак2"/>
    <w:rsid w:val="00D60519"/>
    <w:rPr>
      <w:sz w:val="28"/>
    </w:rPr>
  </w:style>
  <w:style w:type="character" w:customStyle="1" w:styleId="-1pt">
    <w:name w:val="Основной текст + Интервал -1 pt"/>
    <w:rsid w:val="00D60519"/>
    <w:rPr>
      <w:rFonts w:ascii="Times New Roman" w:hAnsi="Times New Roman" w:cs="Times New Roman"/>
      <w:spacing w:val="-20"/>
      <w:sz w:val="19"/>
      <w:szCs w:val="19"/>
    </w:rPr>
  </w:style>
  <w:style w:type="paragraph" w:styleId="afff4">
    <w:name w:val="Title"/>
    <w:basedOn w:val="a0"/>
    <w:next w:val="ac"/>
    <w:link w:val="afff5"/>
    <w:locked/>
    <w:rsid w:val="00D6051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afff5">
    <w:name w:val="Заголовок Знак"/>
    <w:basedOn w:val="a1"/>
    <w:link w:val="afff4"/>
    <w:rsid w:val="00D60519"/>
    <w:rPr>
      <w:rFonts w:ascii="Times New Roman" w:eastAsia="Times New Roman" w:hAnsi="Times New Roman"/>
      <w:b/>
      <w:sz w:val="28"/>
      <w:lang w:eastAsia="zh-CN"/>
    </w:rPr>
  </w:style>
  <w:style w:type="paragraph" w:styleId="afff6">
    <w:name w:val="List"/>
    <w:basedOn w:val="ac"/>
    <w:rsid w:val="00D60519"/>
    <w:pPr>
      <w:widowControl/>
      <w:tabs>
        <w:tab w:val="left" w:pos="8306"/>
      </w:tabs>
      <w:autoSpaceDE/>
      <w:autoSpaceDN/>
      <w:ind w:left="0"/>
      <w:jc w:val="center"/>
    </w:pPr>
    <w:rPr>
      <w:rFonts w:cs="Mangal"/>
      <w:szCs w:val="20"/>
      <w:lang w:eastAsia="zh-CN"/>
    </w:rPr>
  </w:style>
  <w:style w:type="paragraph" w:customStyle="1" w:styleId="2f2">
    <w:name w:val="Указатель2"/>
    <w:basedOn w:val="a0"/>
    <w:qFormat/>
    <w:rsid w:val="00D60519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c">
    <w:name w:val="Название объекта1"/>
    <w:basedOn w:val="a0"/>
    <w:qFormat/>
    <w:rsid w:val="00D60519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d">
    <w:name w:val="Указатель1"/>
    <w:basedOn w:val="a0"/>
    <w:qFormat/>
    <w:rsid w:val="00D60519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e">
    <w:name w:val="Схема документа1"/>
    <w:basedOn w:val="a0"/>
    <w:qFormat/>
    <w:rsid w:val="00D6051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214">
    <w:name w:val="Список 21"/>
    <w:basedOn w:val="a0"/>
    <w:qFormat/>
    <w:rsid w:val="00D6051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5">
    <w:name w:val="Продолжение списка 21"/>
    <w:basedOn w:val="a0"/>
    <w:qFormat/>
    <w:rsid w:val="00D60519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7">
    <w:name w:val="Заголовок таблицы"/>
    <w:basedOn w:val="aff0"/>
    <w:qFormat/>
    <w:rsid w:val="00D60519"/>
    <w:pPr>
      <w:widowControl/>
      <w:suppressAutoHyphens w:val="0"/>
      <w:jc w:val="center"/>
    </w:pPr>
    <w:rPr>
      <w:b/>
      <w:bCs/>
      <w:sz w:val="20"/>
      <w:szCs w:val="20"/>
      <w:lang w:eastAsia="zh-CN"/>
    </w:rPr>
  </w:style>
  <w:style w:type="paragraph" w:customStyle="1" w:styleId="1f">
    <w:name w:val="Заголовок №1"/>
    <w:basedOn w:val="a0"/>
    <w:qFormat/>
    <w:rsid w:val="00D60519"/>
    <w:pPr>
      <w:shd w:val="clear" w:color="auto" w:fill="FFFFFF"/>
      <w:suppressAutoHyphens/>
      <w:spacing w:before="120" w:after="0" w:line="164" w:lineRule="exact"/>
    </w:pPr>
    <w:rPr>
      <w:rFonts w:ascii="Times New Roman" w:eastAsia="Arial Unicode MS" w:hAnsi="Times New Roman" w:cs="Times New Roman"/>
      <w:b/>
      <w:bCs/>
      <w:sz w:val="18"/>
      <w:szCs w:val="18"/>
      <w:lang w:eastAsia="zh-CN"/>
    </w:rPr>
  </w:style>
  <w:style w:type="character" w:customStyle="1" w:styleId="FontStyle13">
    <w:name w:val="Font Style13"/>
    <w:rsid w:val="00D60519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0"/>
    <w:qFormat/>
    <w:rsid w:val="00D60519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0">
    <w:name w:val="Абзац списка1"/>
    <w:basedOn w:val="a0"/>
    <w:qFormat/>
    <w:rsid w:val="00D60519"/>
    <w:pPr>
      <w:ind w:left="720"/>
      <w:contextualSpacing/>
    </w:pPr>
    <w:rPr>
      <w:rFonts w:eastAsia="Times New Roman" w:cs="Times New Roman"/>
    </w:rPr>
  </w:style>
  <w:style w:type="paragraph" w:customStyle="1" w:styleId="headertexttopleveltextcentertext">
    <w:name w:val="headertext topleveltext centertext"/>
    <w:basedOn w:val="a0"/>
    <w:qFormat/>
    <w:rsid w:val="00D605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D60519"/>
    <w:rPr>
      <w:rFonts w:ascii="Times New Roman" w:hAnsi="Times New Roman"/>
      <w:sz w:val="26"/>
    </w:rPr>
  </w:style>
  <w:style w:type="character" w:customStyle="1" w:styleId="FontStyle11">
    <w:name w:val="Font Style11"/>
    <w:rsid w:val="00D60519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7">
    <w:name w:val="Style7"/>
    <w:basedOn w:val="a0"/>
    <w:qFormat/>
    <w:rsid w:val="00D60519"/>
    <w:pPr>
      <w:widowControl w:val="0"/>
      <w:autoSpaceDE w:val="0"/>
      <w:autoSpaceDN w:val="0"/>
      <w:adjustRightInd w:val="0"/>
      <w:spacing w:after="0" w:line="322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e0e7eee2fbe9">
    <w:name w:val="Бc1аe0зe7оeeвe2ыfbйe9"/>
    <w:qFormat/>
    <w:rsid w:val="00D60519"/>
    <w:pPr>
      <w:widowControl w:val="0"/>
      <w:suppressAutoHyphens/>
      <w:autoSpaceDE w:val="0"/>
    </w:pPr>
    <w:rPr>
      <w:rFonts w:ascii="Times New Roman" w:eastAsia="Times New Roman" w:hAnsi="Times New Roman"/>
      <w:kern w:val="2"/>
      <w:sz w:val="24"/>
      <w:szCs w:val="24"/>
      <w:lang w:eastAsia="zh-CN" w:bidi="hi-IN"/>
    </w:rPr>
  </w:style>
  <w:style w:type="paragraph" w:customStyle="1" w:styleId="Standard">
    <w:name w:val="Standard"/>
    <w:qFormat/>
    <w:rsid w:val="00D60519"/>
    <w:pPr>
      <w:widowControl w:val="0"/>
      <w:suppressAutoHyphens/>
      <w:autoSpaceDN w:val="0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fff1">
    <w:name w:val="Название Знак"/>
    <w:link w:val="Web"/>
    <w:rsid w:val="00D60519"/>
    <w:rPr>
      <w:rFonts w:ascii="Times New Roman" w:eastAsia="Times New Roman" w:hAnsi="Times New Roman"/>
      <w:sz w:val="24"/>
      <w:szCs w:val="24"/>
    </w:rPr>
  </w:style>
  <w:style w:type="character" w:customStyle="1" w:styleId="2f3">
    <w:name w:val="Знак Знак2"/>
    <w:rsid w:val="00D60519"/>
    <w:rPr>
      <w:sz w:val="28"/>
    </w:rPr>
  </w:style>
  <w:style w:type="character" w:customStyle="1" w:styleId="user-accountsubname">
    <w:name w:val="user-account__subname"/>
    <w:rsid w:val="00D60519"/>
  </w:style>
  <w:style w:type="paragraph" w:customStyle="1" w:styleId="2f4">
    <w:name w:val="Без интервала2"/>
    <w:qFormat/>
    <w:rsid w:val="00D60519"/>
    <w:rPr>
      <w:rFonts w:ascii="Times New Roman" w:eastAsia="Times New Roman" w:hAnsi="Times New Roman"/>
      <w:sz w:val="24"/>
      <w:szCs w:val="22"/>
      <w:lang w:eastAsia="en-US"/>
    </w:rPr>
  </w:style>
  <w:style w:type="paragraph" w:customStyle="1" w:styleId="Heading">
    <w:name w:val="Heading"/>
    <w:qFormat/>
    <w:rsid w:val="00D60519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zh-CN"/>
    </w:rPr>
  </w:style>
  <w:style w:type="paragraph" w:customStyle="1" w:styleId="consplusnormal1">
    <w:name w:val="consplusnormal"/>
    <w:basedOn w:val="a0"/>
    <w:qFormat/>
    <w:rsid w:val="00D60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0">
    <w:name w:val="consplustitle"/>
    <w:basedOn w:val="a0"/>
    <w:rsid w:val="00D60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rsid w:val="00D60519"/>
  </w:style>
  <w:style w:type="paragraph" w:styleId="afff8">
    <w:name w:val="annotation text"/>
    <w:basedOn w:val="a0"/>
    <w:link w:val="1f1"/>
    <w:unhideWhenUsed/>
    <w:rsid w:val="00D60519"/>
    <w:pPr>
      <w:spacing w:after="0" w:line="240" w:lineRule="auto"/>
    </w:pPr>
    <w:rPr>
      <w:rFonts w:cs="Times New Roman"/>
    </w:rPr>
  </w:style>
  <w:style w:type="character" w:customStyle="1" w:styleId="afff9">
    <w:name w:val="Текст примечания Знак"/>
    <w:basedOn w:val="a1"/>
    <w:rsid w:val="00D60519"/>
    <w:rPr>
      <w:rFonts w:cs="Calibri"/>
      <w:lang w:eastAsia="en-US"/>
    </w:rPr>
  </w:style>
  <w:style w:type="character" w:customStyle="1" w:styleId="aff5">
    <w:name w:val="Название объекта Знак"/>
    <w:aliases w:val="Знак1 Знак"/>
    <w:link w:val="aff4"/>
    <w:locked/>
    <w:rsid w:val="00D60519"/>
    <w:rPr>
      <w:rFonts w:ascii="Times New Roman" w:eastAsia="Times New Roman" w:hAnsi="Times New Roman"/>
      <w:b/>
      <w:sz w:val="30"/>
      <w:szCs w:val="24"/>
    </w:rPr>
  </w:style>
  <w:style w:type="paragraph" w:styleId="a">
    <w:name w:val="List Bullet"/>
    <w:basedOn w:val="a0"/>
    <w:unhideWhenUsed/>
    <w:rsid w:val="00D60519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2">
    <w:name w:val="List 5"/>
    <w:basedOn w:val="a0"/>
    <w:unhideWhenUsed/>
    <w:rsid w:val="00D60519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a">
    <w:name w:val="Subtitle"/>
    <w:basedOn w:val="a0"/>
    <w:next w:val="ac"/>
    <w:link w:val="afffb"/>
    <w:qFormat/>
    <w:locked/>
    <w:rsid w:val="00D60519"/>
    <w:pPr>
      <w:spacing w:after="60" w:line="240" w:lineRule="auto"/>
      <w:jc w:val="center"/>
    </w:pPr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afffb">
    <w:name w:val="Подзаголовок Знак"/>
    <w:basedOn w:val="a1"/>
    <w:link w:val="afffa"/>
    <w:rsid w:val="00D60519"/>
    <w:rPr>
      <w:rFonts w:ascii="Arial" w:eastAsia="Times New Roman" w:hAnsi="Arial"/>
      <w:sz w:val="24"/>
      <w:lang w:eastAsia="ar-SA"/>
    </w:rPr>
  </w:style>
  <w:style w:type="paragraph" w:styleId="afffc">
    <w:name w:val="Plain Text"/>
    <w:basedOn w:val="a0"/>
    <w:link w:val="afffd"/>
    <w:unhideWhenUsed/>
    <w:rsid w:val="00D605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d">
    <w:name w:val="Текст Знак"/>
    <w:basedOn w:val="a1"/>
    <w:link w:val="afffc"/>
    <w:rsid w:val="00D60519"/>
    <w:rPr>
      <w:rFonts w:ascii="Courier New" w:eastAsia="Times New Roman" w:hAnsi="Courier New" w:cs="Courier New"/>
    </w:rPr>
  </w:style>
  <w:style w:type="paragraph" w:customStyle="1" w:styleId="81">
    <w:name w:val="Заголовок 81"/>
    <w:basedOn w:val="a0"/>
    <w:next w:val="a0"/>
    <w:qFormat/>
    <w:locked/>
    <w:rsid w:val="00D60519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1f2">
    <w:name w:val="Стиль1"/>
    <w:basedOn w:val="a0"/>
    <w:next w:val="52"/>
    <w:autoRedefine/>
    <w:rsid w:val="00D60519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0"/>
    <w:rsid w:val="00D6051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f3">
    <w:name w:val="Обычный1"/>
    <w:rsid w:val="00D60519"/>
    <w:pPr>
      <w:widowControl w:val="0"/>
      <w:snapToGrid w:val="0"/>
      <w:spacing w:before="20" w:after="20"/>
    </w:pPr>
    <w:rPr>
      <w:rFonts w:ascii="Times New Roman" w:eastAsia="Times New Roman" w:hAnsi="Times New Roman"/>
      <w:sz w:val="24"/>
    </w:rPr>
  </w:style>
  <w:style w:type="paragraph" w:customStyle="1" w:styleId="110">
    <w:name w:val="Знак Знак Знак Знак1 Знак Знак Знак Знак Знак Знак Знак Знак1 Знак"/>
    <w:basedOn w:val="a0"/>
    <w:rsid w:val="00D6051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f5">
    <w:name w:val="2"/>
    <w:basedOn w:val="a0"/>
    <w:rsid w:val="00D6051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1Char">
    <w:name w:val="Знак1 Знак Знак Знак Знак Знак Знак Знак Знак1 Char"/>
    <w:basedOn w:val="a0"/>
    <w:rsid w:val="00D605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6">
    <w:name w:val="Style6"/>
    <w:basedOn w:val="a0"/>
    <w:rsid w:val="00D60519"/>
    <w:pPr>
      <w:widowControl w:val="0"/>
      <w:autoSpaceDE w:val="0"/>
      <w:autoSpaceDN w:val="0"/>
      <w:adjustRightInd w:val="0"/>
      <w:spacing w:after="0" w:line="330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e">
    <w:name w:val="Знак Знак Знак Знак Знак Знак Знак Знак Знак Знак"/>
    <w:basedOn w:val="a0"/>
    <w:rsid w:val="00D6051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f4">
    <w:name w:val="1"/>
    <w:basedOn w:val="a0"/>
    <w:rsid w:val="00D6051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f5">
    <w:name w:val="Цитата1"/>
    <w:basedOn w:val="a0"/>
    <w:rsid w:val="00D60519"/>
    <w:pPr>
      <w:shd w:val="clear" w:color="auto" w:fill="FFFFFF"/>
      <w:suppressAutoHyphens/>
      <w:spacing w:before="326" w:after="0" w:line="240" w:lineRule="exact"/>
      <w:ind w:left="10" w:right="5357"/>
    </w:pPr>
    <w:rPr>
      <w:rFonts w:ascii="Times New Roman" w:eastAsia="Times New Roman" w:hAnsi="Times New Roman" w:cs="Times New Roman"/>
      <w:b/>
      <w:bCs/>
      <w:color w:val="424242"/>
      <w:spacing w:val="-10"/>
      <w:sz w:val="28"/>
      <w:szCs w:val="28"/>
      <w:lang w:eastAsia="ar-SA"/>
    </w:rPr>
  </w:style>
  <w:style w:type="paragraph" w:customStyle="1" w:styleId="1f6">
    <w:name w:val="Название1"/>
    <w:basedOn w:val="a0"/>
    <w:rsid w:val="00D60519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23">
    <w:name w:val="Основной текст 22"/>
    <w:basedOn w:val="a0"/>
    <w:rsid w:val="00D6051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10">
    <w:name w:val="Список 51"/>
    <w:basedOn w:val="a0"/>
    <w:rsid w:val="00D60519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f6">
    <w:name w:val="Знак2"/>
    <w:basedOn w:val="a0"/>
    <w:rsid w:val="00D6051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1f7">
    <w:name w:val="1 Обычный"/>
    <w:basedOn w:val="a0"/>
    <w:rsid w:val="00D60519"/>
    <w:pPr>
      <w:autoSpaceDE w:val="0"/>
      <w:spacing w:before="120" w:after="120" w:line="36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224">
    <w:name w:val="Основной текст с отступом 22"/>
    <w:basedOn w:val="a0"/>
    <w:rsid w:val="00D60519"/>
    <w:pPr>
      <w:overflowPunct w:val="0"/>
      <w:autoSpaceDE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-4"/>
      <w:sz w:val="28"/>
      <w:szCs w:val="20"/>
      <w:lang w:eastAsia="ar-SA"/>
    </w:rPr>
  </w:style>
  <w:style w:type="paragraph" w:customStyle="1" w:styleId="consnormal1">
    <w:name w:val="consnormal"/>
    <w:rsid w:val="00D60519"/>
    <w:pPr>
      <w:suppressAutoHyphens/>
      <w:autoSpaceDE w:val="0"/>
      <w:ind w:right="19772" w:firstLine="720"/>
    </w:pPr>
    <w:rPr>
      <w:rFonts w:ascii="Arial" w:eastAsia="Times New Roman" w:hAnsi="Arial" w:cs="Arial"/>
      <w:lang w:eastAsia="ar-SA"/>
    </w:rPr>
  </w:style>
  <w:style w:type="paragraph" w:customStyle="1" w:styleId="affff">
    <w:name w:val="Ðàçäåë"/>
    <w:basedOn w:val="a0"/>
    <w:rsid w:val="00D60519"/>
    <w:pPr>
      <w:widowControl w:val="0"/>
      <w:autoSpaceDE w:val="0"/>
      <w:spacing w:after="300" w:line="288" w:lineRule="auto"/>
      <w:jc w:val="center"/>
    </w:pPr>
    <w:rPr>
      <w:rFonts w:ascii="Arial" w:eastAsia="Times New Roman" w:hAnsi="Arial" w:cs="Times New Roman"/>
      <w:b/>
      <w:sz w:val="28"/>
      <w:szCs w:val="20"/>
      <w:lang w:eastAsia="ar-SA"/>
    </w:rPr>
  </w:style>
  <w:style w:type="paragraph" w:customStyle="1" w:styleId="affff0">
    <w:name w:val="Содержание"/>
    <w:basedOn w:val="a0"/>
    <w:rsid w:val="00D60519"/>
    <w:pPr>
      <w:widowControl w:val="0"/>
      <w:tabs>
        <w:tab w:val="decimal" w:leader="dot" w:pos="9072"/>
      </w:tabs>
      <w:overflowPunct w:val="0"/>
      <w:autoSpaceDE w:val="0"/>
      <w:spacing w:before="120" w:after="0" w:line="240" w:lineRule="auto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affff1">
    <w:name w:val="текст сноски"/>
    <w:basedOn w:val="a0"/>
    <w:rsid w:val="00D60519"/>
    <w:pPr>
      <w:widowControl w:val="0"/>
      <w:overflowPunct w:val="0"/>
      <w:autoSpaceDE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b6ed2">
    <w:name w:val="Ос¦b6edовной текст 2"/>
    <w:basedOn w:val="a0"/>
    <w:rsid w:val="00D60519"/>
    <w:pPr>
      <w:widowControl w:val="0"/>
      <w:overflowPunct w:val="0"/>
      <w:autoSpaceDE w:val="0"/>
      <w:spacing w:after="0" w:line="288" w:lineRule="auto"/>
      <w:ind w:firstLine="425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main">
    <w:name w:val="main"/>
    <w:basedOn w:val="a0"/>
    <w:rsid w:val="00D6051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8">
    <w:name w:val="Текст примечания1"/>
    <w:basedOn w:val="a0"/>
    <w:rsid w:val="00D605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">
    <w:name w:val="Маркированный список1"/>
    <w:basedOn w:val="a0"/>
    <w:rsid w:val="00D60519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f2">
    <w:name w:val="Готовый"/>
    <w:basedOn w:val="a0"/>
    <w:rsid w:val="00D6051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2f7">
    <w:name w:val="Стиль2"/>
    <w:basedOn w:val="16"/>
    <w:rsid w:val="00D60519"/>
    <w:rPr>
      <w:rFonts w:ascii="Times New Roman" w:hAnsi="Times New Roman" w:cs="Courier New"/>
      <w:sz w:val="28"/>
      <w:lang w:eastAsia="ar-SA"/>
    </w:rPr>
  </w:style>
  <w:style w:type="paragraph" w:customStyle="1" w:styleId="1f9">
    <w:name w:val="Знак Знак Знак Знак Знак Знак Знак Знак Знак Знак Знак Знак1 Знак Знак Знак Знак"/>
    <w:basedOn w:val="a0"/>
    <w:rsid w:val="00D605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f8">
    <w:name w:val="Обычный2"/>
    <w:rsid w:val="00D60519"/>
    <w:pPr>
      <w:widowControl w:val="0"/>
      <w:snapToGrid w:val="0"/>
      <w:spacing w:before="20" w:after="20"/>
    </w:pPr>
    <w:rPr>
      <w:rFonts w:ascii="Times New Roman" w:eastAsia="Times New Roman" w:hAnsi="Times New Roman"/>
      <w:sz w:val="24"/>
    </w:rPr>
  </w:style>
  <w:style w:type="paragraph" w:customStyle="1" w:styleId="CharChar">
    <w:name w:val="Char Char"/>
    <w:basedOn w:val="a0"/>
    <w:rsid w:val="00D605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20">
    <w:name w:val="12 пт"/>
    <w:basedOn w:val="a0"/>
    <w:rsid w:val="00D60519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ff3">
    <w:name w:val="Прижатый влево"/>
    <w:basedOn w:val="a0"/>
    <w:next w:val="a0"/>
    <w:rsid w:val="00D6051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ext22">
    <w:name w:val="Text22"/>
    <w:rsid w:val="00D60519"/>
    <w:pPr>
      <w:widowControl w:val="0"/>
      <w:autoSpaceDE w:val="0"/>
      <w:autoSpaceDN w:val="0"/>
      <w:adjustRightInd w:val="0"/>
      <w:jc w:val="right"/>
    </w:pPr>
    <w:rPr>
      <w:rFonts w:ascii="Times New Roman" w:eastAsia="Times New Roman" w:hAnsi="Times New Roman"/>
      <w:color w:val="000000"/>
      <w:sz w:val="28"/>
      <w:szCs w:val="28"/>
    </w:rPr>
  </w:style>
  <w:style w:type="character" w:styleId="affff4">
    <w:name w:val="annotation reference"/>
    <w:uiPriority w:val="99"/>
    <w:unhideWhenUsed/>
    <w:rsid w:val="00D60519"/>
    <w:rPr>
      <w:sz w:val="16"/>
      <w:szCs w:val="16"/>
    </w:rPr>
  </w:style>
  <w:style w:type="character" w:styleId="affff5">
    <w:name w:val="Placeholder Text"/>
    <w:uiPriority w:val="99"/>
    <w:rsid w:val="00D60519"/>
    <w:rPr>
      <w:color w:val="808080"/>
    </w:rPr>
  </w:style>
  <w:style w:type="character" w:customStyle="1" w:styleId="affff6">
    <w:name w:val="Гипертекстовая ссылка"/>
    <w:rsid w:val="00D60519"/>
    <w:rPr>
      <w:color w:val="008000"/>
    </w:rPr>
  </w:style>
  <w:style w:type="character" w:customStyle="1" w:styleId="FontStyle14">
    <w:name w:val="Font Style14"/>
    <w:rsid w:val="00D60519"/>
    <w:rPr>
      <w:rFonts w:ascii="Times New Roman" w:hAnsi="Times New Roman" w:cs="Times New Roman" w:hint="default"/>
      <w:sz w:val="26"/>
    </w:rPr>
  </w:style>
  <w:style w:type="character" w:customStyle="1" w:styleId="111">
    <w:name w:val="Заголовок 1 Знак1"/>
    <w:locked/>
    <w:rsid w:val="00D60519"/>
    <w:rPr>
      <w:b/>
      <w:sz w:val="24"/>
    </w:rPr>
  </w:style>
  <w:style w:type="character" w:customStyle="1" w:styleId="216">
    <w:name w:val="Заголовок 2 Знак1"/>
    <w:locked/>
    <w:rsid w:val="00D60519"/>
    <w:rPr>
      <w:b/>
      <w:sz w:val="24"/>
    </w:rPr>
  </w:style>
  <w:style w:type="character" w:customStyle="1" w:styleId="322">
    <w:name w:val="Заголовок 3 Знак2"/>
    <w:rsid w:val="00D60519"/>
    <w:rPr>
      <w:sz w:val="24"/>
      <w:lang w:val="ru-RU" w:eastAsia="ar-SA" w:bidi="ar-SA"/>
    </w:rPr>
  </w:style>
  <w:style w:type="character" w:customStyle="1" w:styleId="410">
    <w:name w:val="Заголовок 4 Знак1"/>
    <w:locked/>
    <w:rsid w:val="00D60519"/>
    <w:rPr>
      <w:b/>
      <w:sz w:val="28"/>
    </w:rPr>
  </w:style>
  <w:style w:type="character" w:customStyle="1" w:styleId="511">
    <w:name w:val="Заголовок 5 Знак1"/>
    <w:locked/>
    <w:rsid w:val="00D60519"/>
    <w:rPr>
      <w:b/>
      <w:i/>
      <w:sz w:val="26"/>
    </w:rPr>
  </w:style>
  <w:style w:type="character" w:customStyle="1" w:styleId="61">
    <w:name w:val="Заголовок 6 Знак1"/>
    <w:locked/>
    <w:rsid w:val="00D60519"/>
    <w:rPr>
      <w:rFonts w:ascii="Calibri" w:hAnsi="Calibri"/>
      <w:b/>
      <w:bCs/>
      <w:sz w:val="22"/>
      <w:szCs w:val="22"/>
      <w:lang w:eastAsia="ar-SA"/>
    </w:rPr>
  </w:style>
  <w:style w:type="character" w:customStyle="1" w:styleId="71">
    <w:name w:val="Заголовок 7 Знак1"/>
    <w:locked/>
    <w:rsid w:val="00D60519"/>
    <w:rPr>
      <w:sz w:val="24"/>
      <w:lang w:eastAsia="ar-SA"/>
    </w:rPr>
  </w:style>
  <w:style w:type="character" w:customStyle="1" w:styleId="91">
    <w:name w:val="Заголовок 9 Знак1"/>
    <w:locked/>
    <w:rsid w:val="00D60519"/>
    <w:rPr>
      <w:rFonts w:ascii="Cambria" w:hAnsi="Cambria"/>
      <w:sz w:val="22"/>
      <w:szCs w:val="22"/>
      <w:lang w:eastAsia="ar-SA"/>
    </w:rPr>
  </w:style>
  <w:style w:type="character" w:customStyle="1" w:styleId="WW8Num1z0">
    <w:name w:val="WW8Num1z0"/>
    <w:rsid w:val="00D60519"/>
    <w:rPr>
      <w:rFonts w:ascii="Symbol" w:hAnsi="Symbol" w:hint="default"/>
    </w:rPr>
  </w:style>
  <w:style w:type="character" w:customStyle="1" w:styleId="WW8Num2z0">
    <w:name w:val="WW8Num2z0"/>
    <w:rsid w:val="00D60519"/>
  </w:style>
  <w:style w:type="character" w:customStyle="1" w:styleId="affff7">
    <w:name w:val="Символ сноски"/>
    <w:rsid w:val="00D60519"/>
    <w:rPr>
      <w:vertAlign w:val="superscript"/>
    </w:rPr>
  </w:style>
  <w:style w:type="character" w:customStyle="1" w:styleId="312">
    <w:name w:val="Заголовок 3 Знак1"/>
    <w:rsid w:val="00D60519"/>
    <w:rPr>
      <w:sz w:val="24"/>
      <w:lang w:val="ru-RU" w:eastAsia="ar-SA" w:bidi="ar-SA"/>
    </w:rPr>
  </w:style>
  <w:style w:type="character" w:customStyle="1" w:styleId="92">
    <w:name w:val="Знак Знак9"/>
    <w:rsid w:val="00D60519"/>
  </w:style>
  <w:style w:type="character" w:customStyle="1" w:styleId="exem1">
    <w:name w:val="exem1"/>
    <w:rsid w:val="00D60519"/>
    <w:rPr>
      <w:i/>
      <w:iCs w:val="0"/>
    </w:rPr>
  </w:style>
  <w:style w:type="character" w:customStyle="1" w:styleId="affff8">
    <w:name w:val="знак сноски"/>
    <w:rsid w:val="00D60519"/>
    <w:rPr>
      <w:vertAlign w:val="superscript"/>
    </w:rPr>
  </w:style>
  <w:style w:type="character" w:customStyle="1" w:styleId="per1">
    <w:name w:val="per1"/>
    <w:rsid w:val="00D60519"/>
    <w:rPr>
      <w:b/>
      <w:bCs w:val="0"/>
      <w:strike w:val="0"/>
      <w:dstrike w:val="0"/>
      <w:color w:val="5C5836"/>
      <w:sz w:val="20"/>
      <w:u w:val="none"/>
      <w:effect w:val="none"/>
    </w:rPr>
  </w:style>
  <w:style w:type="character" w:customStyle="1" w:styleId="prim1">
    <w:name w:val="prim1"/>
    <w:rsid w:val="00D60519"/>
    <w:rPr>
      <w:color w:val="5C5836"/>
      <w:sz w:val="16"/>
    </w:rPr>
  </w:style>
  <w:style w:type="character" w:customStyle="1" w:styleId="affff9">
    <w:name w:val="Символ нумерации"/>
    <w:rsid w:val="00D60519"/>
  </w:style>
  <w:style w:type="character" w:customStyle="1" w:styleId="1fa">
    <w:name w:val="Основной текст Знак1"/>
    <w:locked/>
    <w:rsid w:val="00D60519"/>
    <w:rPr>
      <w:sz w:val="28"/>
    </w:rPr>
  </w:style>
  <w:style w:type="character" w:customStyle="1" w:styleId="1fb">
    <w:name w:val="Верхний колонтитул Знак1"/>
    <w:locked/>
    <w:rsid w:val="00D60519"/>
  </w:style>
  <w:style w:type="character" w:customStyle="1" w:styleId="1fc">
    <w:name w:val="Нижний колонтитул Знак1"/>
    <w:locked/>
    <w:rsid w:val="00D60519"/>
    <w:rPr>
      <w:sz w:val="28"/>
    </w:rPr>
  </w:style>
  <w:style w:type="character" w:customStyle="1" w:styleId="1fd">
    <w:name w:val="Текст сноски Знак1"/>
    <w:uiPriority w:val="99"/>
    <w:locked/>
    <w:rsid w:val="00D60519"/>
  </w:style>
  <w:style w:type="character" w:customStyle="1" w:styleId="1fe">
    <w:name w:val="Текст выноски Знак1"/>
    <w:locked/>
    <w:rsid w:val="00D60519"/>
    <w:rPr>
      <w:rFonts w:ascii="Tahoma" w:hAnsi="Tahoma"/>
      <w:sz w:val="16"/>
    </w:rPr>
  </w:style>
  <w:style w:type="character" w:customStyle="1" w:styleId="217">
    <w:name w:val="Основной текст с отступом 2 Знак1"/>
    <w:locked/>
    <w:rsid w:val="00D60519"/>
    <w:rPr>
      <w:sz w:val="28"/>
    </w:rPr>
  </w:style>
  <w:style w:type="character" w:customStyle="1" w:styleId="218">
    <w:name w:val="Основной текст 2 Знак1"/>
    <w:locked/>
    <w:rsid w:val="00D60519"/>
    <w:rPr>
      <w:sz w:val="24"/>
    </w:rPr>
  </w:style>
  <w:style w:type="character" w:customStyle="1" w:styleId="313">
    <w:name w:val="Основной текст 3 Знак1"/>
    <w:rsid w:val="00D60519"/>
    <w:rPr>
      <w:sz w:val="16"/>
      <w:lang w:val="ru-RU" w:eastAsia="ru-RU"/>
    </w:rPr>
  </w:style>
  <w:style w:type="character" w:customStyle="1" w:styleId="314">
    <w:name w:val="Основной текст с отступом 3 Знак1"/>
    <w:locked/>
    <w:rsid w:val="00D60519"/>
    <w:rPr>
      <w:rFonts w:ascii="Calibri" w:hAnsi="Calibri"/>
      <w:sz w:val="16"/>
      <w:lang w:eastAsia="en-US"/>
    </w:rPr>
  </w:style>
  <w:style w:type="character" w:customStyle="1" w:styleId="1f1">
    <w:name w:val="Текст примечания Знак1"/>
    <w:link w:val="afff8"/>
    <w:locked/>
    <w:rsid w:val="00D60519"/>
    <w:rPr>
      <w:sz w:val="22"/>
      <w:szCs w:val="22"/>
      <w:lang w:eastAsia="en-US"/>
    </w:rPr>
  </w:style>
  <w:style w:type="character" w:customStyle="1" w:styleId="2f9">
    <w:name w:val="Текст примечания Знак2"/>
    <w:rsid w:val="00D60519"/>
    <w:rPr>
      <w:sz w:val="20"/>
      <w:szCs w:val="20"/>
    </w:rPr>
  </w:style>
  <w:style w:type="character" w:customStyle="1" w:styleId="Q">
    <w:name w:val="Q"/>
    <w:rsid w:val="00D60519"/>
  </w:style>
  <w:style w:type="character" w:customStyle="1" w:styleId="blk">
    <w:name w:val="blk"/>
    <w:rsid w:val="00D60519"/>
  </w:style>
  <w:style w:type="character" w:customStyle="1" w:styleId="1ff">
    <w:name w:val="Замещающий текст1"/>
    <w:rsid w:val="00D60519"/>
    <w:rPr>
      <w:rFonts w:ascii="Times New Roman" w:hAnsi="Times New Roman" w:cs="Times New Roman" w:hint="default"/>
      <w:color w:val="808080"/>
    </w:rPr>
  </w:style>
  <w:style w:type="character" w:customStyle="1" w:styleId="810">
    <w:name w:val="Заголовок 8 Знак1"/>
    <w:uiPriority w:val="9"/>
    <w:rsid w:val="00D60519"/>
    <w:rPr>
      <w:rFonts w:ascii="Cambria" w:eastAsia="Times New Roman" w:hAnsi="Cambria" w:cs="Times New Roman" w:hint="default"/>
      <w:color w:val="404040"/>
      <w:sz w:val="20"/>
      <w:szCs w:val="20"/>
    </w:rPr>
  </w:style>
  <w:style w:type="table" w:customStyle="1" w:styleId="112">
    <w:name w:val="Сетка таблицы11"/>
    <w:basedOn w:val="a2"/>
    <w:uiPriority w:val="59"/>
    <w:rsid w:val="00D60519"/>
    <w:rPr>
      <w:rFonts w:ascii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">
    <w:name w:val="Сетка таблицы21"/>
    <w:basedOn w:val="a2"/>
    <w:uiPriority w:val="59"/>
    <w:rsid w:val="00D60519"/>
    <w:rPr>
      <w:rFonts w:ascii="Times New Roman" w:eastAsia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3">
    <w:name w:val="WW8Num3"/>
    <w:rsid w:val="00D60519"/>
    <w:pPr>
      <w:numPr>
        <w:numId w:val="13"/>
      </w:numPr>
    </w:pPr>
  </w:style>
  <w:style w:type="numbering" w:customStyle="1" w:styleId="WW8Num4">
    <w:name w:val="WW8Num4"/>
    <w:rsid w:val="00D60519"/>
    <w:pPr>
      <w:numPr>
        <w:numId w:val="14"/>
      </w:numPr>
    </w:pPr>
  </w:style>
  <w:style w:type="table" w:customStyle="1" w:styleId="TableNormal1">
    <w:name w:val="Table Normal1"/>
    <w:uiPriority w:val="2"/>
    <w:semiHidden/>
    <w:qFormat/>
    <w:rsid w:val="00D60519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n2r">
    <w:name w:val="fn2r"/>
    <w:basedOn w:val="a0"/>
    <w:rsid w:val="00D6051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LO-Normal">
    <w:name w:val="LO-Normal"/>
    <w:rsid w:val="00D60519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customStyle="1" w:styleId="330">
    <w:name w:val="Основной текст 33"/>
    <w:basedOn w:val="a0"/>
    <w:rsid w:val="00D6051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western">
    <w:name w:val="western"/>
    <w:basedOn w:val="a0"/>
    <w:rsid w:val="00D6051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LO-Normal1">
    <w:name w:val="LO-Normal1"/>
    <w:rsid w:val="00D60519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customStyle="1" w:styleId="323">
    <w:name w:val="Основной текст 32"/>
    <w:basedOn w:val="a0"/>
    <w:rsid w:val="00D60519"/>
    <w:pPr>
      <w:spacing w:after="120" w:line="240" w:lineRule="auto"/>
    </w:pPr>
    <w:rPr>
      <w:rFonts w:ascii="Times New Roman CYR" w:eastAsia="Times New Roman" w:hAnsi="Times New Roman CYR" w:cs="Times New Roman CYR"/>
      <w:sz w:val="16"/>
      <w:szCs w:val="16"/>
      <w:lang w:val="x-none" w:eastAsia="zh-CN"/>
    </w:rPr>
  </w:style>
  <w:style w:type="character" w:customStyle="1" w:styleId="WW8Num1z1">
    <w:name w:val="WW8Num1z1"/>
    <w:rsid w:val="00D60519"/>
  </w:style>
  <w:style w:type="character" w:customStyle="1" w:styleId="WW8Num1z2">
    <w:name w:val="WW8Num1z2"/>
    <w:rsid w:val="00D60519"/>
  </w:style>
  <w:style w:type="character" w:customStyle="1" w:styleId="WW8Num1z3">
    <w:name w:val="WW8Num1z3"/>
    <w:rsid w:val="00D60519"/>
  </w:style>
  <w:style w:type="character" w:customStyle="1" w:styleId="WW8Num1z4">
    <w:name w:val="WW8Num1z4"/>
    <w:rsid w:val="00D60519"/>
  </w:style>
  <w:style w:type="character" w:customStyle="1" w:styleId="WW8Num1z5">
    <w:name w:val="WW8Num1z5"/>
    <w:rsid w:val="00D60519"/>
  </w:style>
  <w:style w:type="character" w:customStyle="1" w:styleId="WW8Num1z6">
    <w:name w:val="WW8Num1z6"/>
    <w:rsid w:val="00D60519"/>
  </w:style>
  <w:style w:type="character" w:customStyle="1" w:styleId="WW8Num1z7">
    <w:name w:val="WW8Num1z7"/>
    <w:rsid w:val="00D60519"/>
  </w:style>
  <w:style w:type="character" w:customStyle="1" w:styleId="WW8Num1z8">
    <w:name w:val="WW8Num1z8"/>
    <w:rsid w:val="00D60519"/>
  </w:style>
  <w:style w:type="character" w:customStyle="1" w:styleId="WW8Num2z1">
    <w:name w:val="WW8Num2z1"/>
    <w:rsid w:val="00D60519"/>
  </w:style>
  <w:style w:type="character" w:customStyle="1" w:styleId="WW8Num2z2">
    <w:name w:val="WW8Num2z2"/>
    <w:rsid w:val="00D60519"/>
  </w:style>
  <w:style w:type="character" w:customStyle="1" w:styleId="WW8Num2z3">
    <w:name w:val="WW8Num2z3"/>
    <w:rsid w:val="00D60519"/>
  </w:style>
  <w:style w:type="character" w:customStyle="1" w:styleId="WW8Num2z4">
    <w:name w:val="WW8Num2z4"/>
    <w:rsid w:val="00D60519"/>
  </w:style>
  <w:style w:type="character" w:customStyle="1" w:styleId="WW8Num2z5">
    <w:name w:val="WW8Num2z5"/>
    <w:rsid w:val="00D60519"/>
  </w:style>
  <w:style w:type="character" w:customStyle="1" w:styleId="WW8Num2z6">
    <w:name w:val="WW8Num2z6"/>
    <w:rsid w:val="00D60519"/>
  </w:style>
  <w:style w:type="character" w:customStyle="1" w:styleId="WW8Num2z7">
    <w:name w:val="WW8Num2z7"/>
    <w:rsid w:val="00D60519"/>
  </w:style>
  <w:style w:type="character" w:customStyle="1" w:styleId="WW8Num2z8">
    <w:name w:val="WW8Num2z8"/>
    <w:rsid w:val="00D60519"/>
  </w:style>
  <w:style w:type="character" w:customStyle="1" w:styleId="WW8NumSt3z0">
    <w:name w:val="WW8NumSt3z0"/>
    <w:rsid w:val="00D60519"/>
    <w:rPr>
      <w:rFonts w:ascii="Times New Roman" w:hAnsi="Times New Roman" w:cs="Times New Roman" w:hint="default"/>
    </w:rPr>
  </w:style>
  <w:style w:type="paragraph" w:customStyle="1" w:styleId="1ff0">
    <w:name w:val="[ ]1"/>
    <w:basedOn w:val="a0"/>
    <w:rsid w:val="00D60519"/>
    <w:pPr>
      <w:autoSpaceDE w:val="0"/>
      <w:autoSpaceDN w:val="0"/>
      <w:adjustRightInd w:val="0"/>
      <w:spacing w:after="0" w:line="288" w:lineRule="auto"/>
      <w:textAlignment w:val="center"/>
    </w:pPr>
    <w:rPr>
      <w:rFonts w:ascii="Times (T1) Roman" w:hAnsi="Times (T1) Roman" w:cs="Times (T1) Roman"/>
      <w:color w:val="000000"/>
      <w:sz w:val="24"/>
      <w:szCs w:val="24"/>
      <w:lang w:eastAsia="ru-RU"/>
    </w:rPr>
  </w:style>
  <w:style w:type="paragraph" w:customStyle="1" w:styleId="affffa">
    <w:name w:val="Основной"/>
    <w:basedOn w:val="a0"/>
    <w:locked/>
    <w:rsid w:val="00D60519"/>
    <w:pPr>
      <w:spacing w:after="20"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styleId="HTML">
    <w:name w:val="HTML Preformatted"/>
    <w:basedOn w:val="a0"/>
    <w:link w:val="HTML0"/>
    <w:rsid w:val="00D605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D60519"/>
    <w:rPr>
      <w:rFonts w:ascii="Courier New" w:hAnsi="Courier New" w:cs="Courier New"/>
    </w:rPr>
  </w:style>
  <w:style w:type="paragraph" w:customStyle="1" w:styleId="1ff1">
    <w:name w:val="Знак1 Знак Знак Знак Знак Знак Знак Знак Знак Знак"/>
    <w:basedOn w:val="a0"/>
    <w:rsid w:val="00D6051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72">
    <w:name w:val="Основной текст7"/>
    <w:basedOn w:val="a0"/>
    <w:link w:val="affffb"/>
    <w:rsid w:val="00D60519"/>
    <w:pPr>
      <w:widowControl w:val="0"/>
      <w:shd w:val="clear" w:color="auto" w:fill="FFFFFF"/>
      <w:spacing w:before="300" w:after="0" w:line="614" w:lineRule="exact"/>
      <w:ind w:hanging="1400"/>
      <w:jc w:val="center"/>
    </w:pPr>
    <w:rPr>
      <w:rFonts w:ascii="Times New Roman" w:hAnsi="Times New Roman" w:cs="Times New Roman"/>
      <w:sz w:val="28"/>
      <w:szCs w:val="28"/>
      <w:lang w:val="x-none" w:eastAsia="x-none"/>
    </w:rPr>
  </w:style>
  <w:style w:type="character" w:customStyle="1" w:styleId="affffb">
    <w:name w:val="Основной текст_"/>
    <w:link w:val="72"/>
    <w:locked/>
    <w:rsid w:val="00D60519"/>
    <w:rPr>
      <w:rFonts w:ascii="Times New Roman" w:hAnsi="Times New Roman"/>
      <w:sz w:val="28"/>
      <w:szCs w:val="28"/>
      <w:shd w:val="clear" w:color="auto" w:fill="FFFFFF"/>
      <w:lang w:val="x-none" w:eastAsia="x-none"/>
    </w:rPr>
  </w:style>
  <w:style w:type="character" w:customStyle="1" w:styleId="Heading1Char">
    <w:name w:val="Heading 1 Char"/>
    <w:locked/>
    <w:rsid w:val="00D60519"/>
    <w:rPr>
      <w:sz w:val="28"/>
      <w:szCs w:val="28"/>
      <w:lang w:val="ru-RU" w:eastAsia="ru-RU" w:bidi="ar-SA"/>
    </w:rPr>
  </w:style>
  <w:style w:type="paragraph" w:customStyle="1" w:styleId="msonormalcxspmiddle">
    <w:name w:val="msonormalcxspmiddle"/>
    <w:basedOn w:val="a0"/>
    <w:rsid w:val="00D60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D60519"/>
    <w:rPr>
      <w:rFonts w:eastAsia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ff2">
    <w:name w:val="Основной текст1"/>
    <w:basedOn w:val="a0"/>
    <w:rsid w:val="00D60519"/>
    <w:pPr>
      <w:widowControl w:val="0"/>
      <w:spacing w:after="120" w:line="268" w:lineRule="auto"/>
      <w:ind w:firstLine="4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s3">
    <w:name w:val="s3"/>
    <w:rsid w:val="00D60519"/>
  </w:style>
  <w:style w:type="paragraph" w:customStyle="1" w:styleId="TableContents">
    <w:name w:val="Table Contents"/>
    <w:basedOn w:val="a0"/>
    <w:rsid w:val="00D60519"/>
    <w:pPr>
      <w:widowControl w:val="0"/>
      <w:suppressLineNumbers/>
      <w:suppressAutoHyphens/>
      <w:spacing w:after="0" w:line="240" w:lineRule="auto"/>
      <w:textAlignment w:val="baseline"/>
    </w:pPr>
    <w:rPr>
      <w:rFonts w:cs="Times New Roman"/>
      <w:kern w:val="1"/>
      <w:sz w:val="24"/>
      <w:szCs w:val="24"/>
      <w:lang w:eastAsia="hi-IN" w:bidi="hi-IN"/>
    </w:rPr>
  </w:style>
  <w:style w:type="paragraph" w:customStyle="1" w:styleId="formattexttopleveltext">
    <w:name w:val="formattext topleveltext"/>
    <w:basedOn w:val="a0"/>
    <w:qFormat/>
    <w:rsid w:val="00D605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ff3">
    <w:name w:val="Схема документа Знак1"/>
    <w:rsid w:val="00D60519"/>
    <w:rPr>
      <w:rFonts w:ascii="Tahoma" w:hAnsi="Tahoma" w:cs="Tahoma"/>
      <w:sz w:val="16"/>
      <w:szCs w:val="16"/>
    </w:rPr>
  </w:style>
  <w:style w:type="character" w:customStyle="1" w:styleId="1ff4">
    <w:name w:val="Основной текст с отступом Знак1"/>
    <w:rsid w:val="00D60519"/>
  </w:style>
  <w:style w:type="character" w:customStyle="1" w:styleId="1ff5">
    <w:name w:val="Название Знак1"/>
    <w:rsid w:val="00D6051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ff6">
    <w:name w:val="Текст Знак1"/>
    <w:rsid w:val="00D60519"/>
    <w:rPr>
      <w:rFonts w:ascii="Consolas" w:hAnsi="Consolas"/>
      <w:sz w:val="21"/>
      <w:szCs w:val="21"/>
    </w:rPr>
  </w:style>
  <w:style w:type="numbering" w:customStyle="1" w:styleId="113">
    <w:name w:val="Нет списка11"/>
    <w:next w:val="a3"/>
    <w:uiPriority w:val="99"/>
    <w:semiHidden/>
    <w:unhideWhenUsed/>
    <w:rsid w:val="00D60519"/>
  </w:style>
  <w:style w:type="paragraph" w:styleId="1ff7">
    <w:name w:val="toc 1"/>
    <w:basedOn w:val="a0"/>
    <w:qFormat/>
    <w:locked/>
    <w:rsid w:val="00D60519"/>
    <w:pPr>
      <w:widowControl w:val="0"/>
      <w:autoSpaceDE w:val="0"/>
      <w:autoSpaceDN w:val="0"/>
      <w:spacing w:after="0" w:line="240" w:lineRule="auto"/>
      <w:ind w:left="502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2fa">
    <w:name w:val="toc 2"/>
    <w:basedOn w:val="a0"/>
    <w:qFormat/>
    <w:locked/>
    <w:rsid w:val="00D60519"/>
    <w:pPr>
      <w:widowControl w:val="0"/>
      <w:autoSpaceDE w:val="0"/>
      <w:autoSpaceDN w:val="0"/>
      <w:spacing w:after="0" w:line="240" w:lineRule="auto"/>
      <w:ind w:left="1106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315">
    <w:name w:val="Сетка таблицы31"/>
    <w:basedOn w:val="a2"/>
    <w:next w:val="af1"/>
    <w:uiPriority w:val="59"/>
    <w:rsid w:val="00D60519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D60519"/>
    <w:pPr>
      <w:widowControl w:val="0"/>
      <w:autoSpaceDE w:val="0"/>
      <w:autoSpaceDN w:val="0"/>
    </w:pPr>
    <w:rPr>
      <w:rFonts w:ascii="Courier New" w:eastAsia="Times New Roman" w:hAnsi="Courier New" w:cs="Courier New"/>
      <w:szCs w:val="22"/>
    </w:rPr>
  </w:style>
  <w:style w:type="paragraph" w:customStyle="1" w:styleId="ConsPlusTitlePage">
    <w:name w:val="ConsPlusTitlePage"/>
    <w:rsid w:val="00D60519"/>
    <w:pPr>
      <w:widowControl w:val="0"/>
      <w:autoSpaceDE w:val="0"/>
      <w:autoSpaceDN w:val="0"/>
    </w:pPr>
    <w:rPr>
      <w:rFonts w:ascii="Tahoma" w:eastAsia="Times New Roman" w:hAnsi="Tahoma" w:cs="Tahoma"/>
      <w:szCs w:val="22"/>
    </w:rPr>
  </w:style>
  <w:style w:type="paragraph" w:customStyle="1" w:styleId="ConsPlusJurTerm">
    <w:name w:val="ConsPlusJurTerm"/>
    <w:rsid w:val="00D60519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2"/>
    </w:rPr>
  </w:style>
  <w:style w:type="paragraph" w:customStyle="1" w:styleId="ConsPlusTextList">
    <w:name w:val="ConsPlusTextList"/>
    <w:rsid w:val="00D60519"/>
    <w:pPr>
      <w:widowControl w:val="0"/>
      <w:autoSpaceDE w:val="0"/>
      <w:autoSpaceDN w:val="0"/>
    </w:pPr>
    <w:rPr>
      <w:rFonts w:ascii="Arial" w:eastAsia="Times New Roman" w:hAnsi="Arial" w:cs="Arial"/>
      <w:szCs w:val="22"/>
    </w:rPr>
  </w:style>
  <w:style w:type="table" w:customStyle="1" w:styleId="411">
    <w:name w:val="Сетка таблицы41"/>
    <w:basedOn w:val="a2"/>
    <w:next w:val="af1"/>
    <w:uiPriority w:val="59"/>
    <w:rsid w:val="00D6051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5z0">
    <w:name w:val="WW8Num5z0"/>
    <w:rsid w:val="00D6051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5z1">
    <w:name w:val="WW8Num5z1"/>
    <w:rsid w:val="00D60519"/>
    <w:rPr>
      <w:rFonts w:cs="Times New Roman"/>
    </w:rPr>
  </w:style>
  <w:style w:type="character" w:customStyle="1" w:styleId="WW8Num7z0">
    <w:name w:val="WW8Num7z0"/>
    <w:rsid w:val="00D60519"/>
    <w:rPr>
      <w:rFonts w:ascii="Times New Roman" w:eastAsia="Times New Roman" w:hAnsi="Times New Roman" w:cs="Times New Roman" w:hint="default"/>
      <w:w w:val="100"/>
      <w:sz w:val="24"/>
      <w:szCs w:val="24"/>
      <w:lang w:val="ru-RU" w:bidi="ar-SA"/>
    </w:rPr>
  </w:style>
  <w:style w:type="character" w:customStyle="1" w:styleId="WW8Num7z1">
    <w:name w:val="WW8Num7z1"/>
    <w:rsid w:val="00D60519"/>
    <w:rPr>
      <w:lang w:val="ru-RU" w:bidi="ar-SA"/>
    </w:rPr>
  </w:style>
  <w:style w:type="character" w:customStyle="1" w:styleId="WW8Num8z1">
    <w:name w:val="WW8Num8z1"/>
    <w:rsid w:val="00D60519"/>
    <w:rPr>
      <w:rFonts w:cs="Times New Roman"/>
    </w:rPr>
  </w:style>
  <w:style w:type="character" w:customStyle="1" w:styleId="WW8Num10z0">
    <w:name w:val="WW8Num10z0"/>
    <w:rsid w:val="00D60519"/>
    <w:rPr>
      <w:rFonts w:cs="Times New Roman"/>
    </w:rPr>
  </w:style>
  <w:style w:type="character" w:customStyle="1" w:styleId="WW8Num11z0">
    <w:name w:val="WW8Num11z0"/>
    <w:rsid w:val="00D60519"/>
    <w:rPr>
      <w:rFonts w:ascii="Times New Roman" w:eastAsia="Times New Roman" w:hAnsi="Times New Roman" w:cs="Times New Roman" w:hint="default"/>
      <w:w w:val="100"/>
      <w:sz w:val="24"/>
      <w:szCs w:val="24"/>
      <w:lang w:val="ru-RU" w:bidi="ar-SA"/>
    </w:rPr>
  </w:style>
  <w:style w:type="character" w:customStyle="1" w:styleId="WW8Num11z1">
    <w:name w:val="WW8Num11z1"/>
    <w:rsid w:val="00D60519"/>
    <w:rPr>
      <w:lang w:val="ru-RU" w:bidi="ar-SA"/>
    </w:rPr>
  </w:style>
  <w:style w:type="character" w:customStyle="1" w:styleId="WW8Num13z0">
    <w:name w:val="WW8Num13z0"/>
    <w:rsid w:val="00D60519"/>
    <w:rPr>
      <w:rFonts w:ascii="Times New Roman" w:eastAsia="Times New Roman" w:hAnsi="Times New Roman" w:cs="Times New Roman" w:hint="default"/>
      <w:w w:val="100"/>
      <w:sz w:val="24"/>
      <w:szCs w:val="24"/>
      <w:lang w:val="ru-RU" w:bidi="ar-SA"/>
    </w:rPr>
  </w:style>
  <w:style w:type="character" w:customStyle="1" w:styleId="WW8Num13z1">
    <w:name w:val="WW8Num13z1"/>
    <w:rsid w:val="00D60519"/>
    <w:rPr>
      <w:lang w:val="ru-RU" w:bidi="ar-SA"/>
    </w:rPr>
  </w:style>
  <w:style w:type="character" w:customStyle="1" w:styleId="WW8Num14z0">
    <w:name w:val="WW8Num14z0"/>
    <w:rsid w:val="00D60519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14z1">
    <w:name w:val="WW8Num14z1"/>
    <w:rsid w:val="00D60519"/>
    <w:rPr>
      <w:lang w:val="ru-RU" w:bidi="ar-SA"/>
    </w:rPr>
  </w:style>
  <w:style w:type="character" w:customStyle="1" w:styleId="WW8Num15z0">
    <w:name w:val="WW8Num15z0"/>
    <w:rsid w:val="00D60519"/>
    <w:rPr>
      <w:rFonts w:cs="Times New Roman"/>
    </w:rPr>
  </w:style>
  <w:style w:type="character" w:customStyle="1" w:styleId="WW8Num16z0">
    <w:name w:val="WW8Num16z0"/>
    <w:rsid w:val="00D60519"/>
    <w:rPr>
      <w:rFonts w:ascii="Times New Roman" w:eastAsia="Times New Roman" w:hAnsi="Times New Roman" w:cs="Times New Roman" w:hint="default"/>
      <w:b/>
      <w:bCs/>
      <w:spacing w:val="-1"/>
      <w:w w:val="100"/>
      <w:sz w:val="28"/>
      <w:szCs w:val="28"/>
      <w:lang w:val="ru-RU" w:bidi="ar-SA"/>
    </w:rPr>
  </w:style>
  <w:style w:type="character" w:customStyle="1" w:styleId="WW8Num16z1">
    <w:name w:val="WW8Num16z1"/>
    <w:rsid w:val="00D60519"/>
    <w:rPr>
      <w:lang w:val="ru-RU" w:bidi="ar-SA"/>
    </w:rPr>
  </w:style>
  <w:style w:type="character" w:customStyle="1" w:styleId="38">
    <w:name w:val="Основной шрифт абзаца3"/>
    <w:rsid w:val="00D60519"/>
  </w:style>
  <w:style w:type="character" w:customStyle="1" w:styleId="1ff8">
    <w:name w:val="Знак примечания1"/>
    <w:rsid w:val="00D60519"/>
    <w:rPr>
      <w:sz w:val="16"/>
      <w:szCs w:val="16"/>
    </w:rPr>
  </w:style>
  <w:style w:type="character" w:customStyle="1" w:styleId="WW-">
    <w:name w:val="WW-Символ сноски"/>
    <w:rsid w:val="00D60519"/>
    <w:rPr>
      <w:vertAlign w:val="superscript"/>
    </w:rPr>
  </w:style>
  <w:style w:type="character" w:customStyle="1" w:styleId="affffc">
    <w:name w:val="Символ концевой сноски"/>
    <w:rsid w:val="00D60519"/>
    <w:rPr>
      <w:vertAlign w:val="superscript"/>
    </w:rPr>
  </w:style>
  <w:style w:type="paragraph" w:customStyle="1" w:styleId="39">
    <w:name w:val="Указатель3"/>
    <w:basedOn w:val="a0"/>
    <w:rsid w:val="00D60519"/>
    <w:pPr>
      <w:suppressLineNumbers/>
      <w:spacing w:after="0" w:line="240" w:lineRule="auto"/>
    </w:pPr>
    <w:rPr>
      <w:rFonts w:ascii="Times New Roman" w:eastAsia="Times New Roman" w:hAnsi="Times New Roman" w:cs="Arial"/>
      <w:sz w:val="20"/>
      <w:szCs w:val="20"/>
      <w:lang w:eastAsia="zh-CN"/>
    </w:rPr>
  </w:style>
  <w:style w:type="paragraph" w:customStyle="1" w:styleId="230">
    <w:name w:val="Основной текст 23"/>
    <w:basedOn w:val="a0"/>
    <w:rsid w:val="00D6051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340">
    <w:name w:val="Основной текст 34"/>
    <w:basedOn w:val="a0"/>
    <w:rsid w:val="00D60519"/>
    <w:pPr>
      <w:spacing w:after="0" w:line="240" w:lineRule="auto"/>
      <w:ind w:right="-1475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fb">
    <w:name w:val="Схема документа2"/>
    <w:basedOn w:val="a0"/>
    <w:rsid w:val="00D6051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styleId="2fc">
    <w:name w:val="List Bullet 2"/>
    <w:basedOn w:val="a0"/>
    <w:rsid w:val="00D6051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5">
    <w:name w:val="Продолжение списка 22"/>
    <w:basedOn w:val="a0"/>
    <w:rsid w:val="00D60519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fd">
    <w:name w:val="Колонтитул"/>
    <w:basedOn w:val="a0"/>
    <w:rsid w:val="00D60519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LO-Normal0">
    <w:name w:val="LO-Normal0"/>
    <w:rsid w:val="00D60519"/>
    <w:pPr>
      <w:widowControl w:val="0"/>
      <w:suppressAutoHyphens/>
      <w:snapToGrid w:val="0"/>
      <w:spacing w:line="300" w:lineRule="auto"/>
      <w:ind w:firstLine="360"/>
    </w:pPr>
    <w:rPr>
      <w:rFonts w:ascii="Arial" w:eastAsia="Times New Roman" w:hAnsi="Arial" w:cs="Arial"/>
      <w:sz w:val="24"/>
      <w:lang w:eastAsia="zh-CN"/>
    </w:rPr>
  </w:style>
  <w:style w:type="paragraph" w:customStyle="1" w:styleId="231">
    <w:name w:val="Основной текст с отступом 23"/>
    <w:basedOn w:val="a0"/>
    <w:rsid w:val="00D6051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WW-0">
    <w:name w:val="WW-Заголовок"/>
    <w:basedOn w:val="a0"/>
    <w:next w:val="ac"/>
    <w:rsid w:val="00D6051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2fd">
    <w:name w:val="Название объекта2"/>
    <w:basedOn w:val="a0"/>
    <w:rsid w:val="00D60519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fe">
    <w:name w:val="Текст примечания2"/>
    <w:basedOn w:val="a0"/>
    <w:rsid w:val="00D60519"/>
    <w:pPr>
      <w:spacing w:after="0" w:line="240" w:lineRule="auto"/>
    </w:pPr>
    <w:rPr>
      <w:lang w:eastAsia="zh-CN"/>
    </w:rPr>
  </w:style>
  <w:style w:type="paragraph" w:customStyle="1" w:styleId="2">
    <w:name w:val="Маркированный список2"/>
    <w:basedOn w:val="a0"/>
    <w:rsid w:val="00D60519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53">
    <w:name w:val="List Bullet 5"/>
    <w:basedOn w:val="a0"/>
    <w:rsid w:val="00D60519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24">
    <w:name w:val="Основной текст с отступом 32"/>
    <w:basedOn w:val="a0"/>
    <w:rsid w:val="00D60519"/>
    <w:pPr>
      <w:spacing w:after="120"/>
      <w:ind w:left="283"/>
    </w:pPr>
    <w:rPr>
      <w:rFonts w:eastAsia="Times New Roman"/>
      <w:sz w:val="16"/>
      <w:szCs w:val="20"/>
      <w:lang w:eastAsia="zh-CN"/>
    </w:rPr>
  </w:style>
  <w:style w:type="paragraph" w:customStyle="1" w:styleId="2ff">
    <w:name w:val="Текст2"/>
    <w:basedOn w:val="a0"/>
    <w:rsid w:val="00D605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WW8Num3z0">
    <w:name w:val="WW8Num3z0"/>
    <w:rsid w:val="00D60519"/>
    <w:rPr>
      <w:rFonts w:cs="Times New Roman"/>
    </w:rPr>
  </w:style>
  <w:style w:type="table" w:customStyle="1" w:styleId="54">
    <w:name w:val="Сетка таблицы5"/>
    <w:basedOn w:val="a2"/>
    <w:next w:val="af1"/>
    <w:uiPriority w:val="59"/>
    <w:rsid w:val="00D6051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0373e324b39">
    <w:name w:val="Б11а30з37о3eв32ы4bй39"/>
    <w:rsid w:val="00D6051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kern w:val="2"/>
      <w:sz w:val="24"/>
      <w:szCs w:val="24"/>
      <w:lang w:eastAsia="zh-CN" w:bidi="hi-IN"/>
    </w:rPr>
  </w:style>
  <w:style w:type="character" w:customStyle="1" w:styleId="affffe">
    <w:name w:val="Другое_"/>
    <w:link w:val="afffff"/>
    <w:locked/>
    <w:rsid w:val="00D60519"/>
    <w:rPr>
      <w:sz w:val="28"/>
      <w:szCs w:val="28"/>
    </w:rPr>
  </w:style>
  <w:style w:type="paragraph" w:customStyle="1" w:styleId="afffff">
    <w:name w:val="Другое"/>
    <w:basedOn w:val="a0"/>
    <w:link w:val="affffe"/>
    <w:rsid w:val="00D60519"/>
    <w:pPr>
      <w:widowControl w:val="0"/>
      <w:spacing w:after="0" w:line="360" w:lineRule="auto"/>
      <w:ind w:firstLine="400"/>
    </w:pPr>
    <w:rPr>
      <w:rFonts w:cs="Times New Roman"/>
      <w:sz w:val="28"/>
      <w:szCs w:val="28"/>
      <w:lang w:eastAsia="ru-RU"/>
    </w:rPr>
  </w:style>
  <w:style w:type="character" w:customStyle="1" w:styleId="wmi-callto">
    <w:name w:val="wmi-callto"/>
    <w:rsid w:val="00D60519"/>
  </w:style>
  <w:style w:type="numbering" w:customStyle="1" w:styleId="55">
    <w:name w:val="Нет списка5"/>
    <w:next w:val="a3"/>
    <w:uiPriority w:val="99"/>
    <w:semiHidden/>
    <w:unhideWhenUsed/>
    <w:rsid w:val="0058193B"/>
  </w:style>
  <w:style w:type="table" w:customStyle="1" w:styleId="62">
    <w:name w:val="Сетка таблицы6"/>
    <w:basedOn w:val="a2"/>
    <w:next w:val="af1"/>
    <w:uiPriority w:val="59"/>
    <w:rsid w:val="0058193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locked/>
    <w:rsid w:val="0058193B"/>
    <w:rPr>
      <w:rFonts w:cs="Times New Roman"/>
      <w:lang w:val="ru-RU" w:eastAsia="ru-RU" w:bidi="ar-SA"/>
    </w:rPr>
  </w:style>
  <w:style w:type="character" w:customStyle="1" w:styleId="BalloonTextChar">
    <w:name w:val="Balloon Text Char"/>
    <w:locked/>
    <w:rsid w:val="0058193B"/>
    <w:rPr>
      <w:rFonts w:ascii="Tahoma" w:eastAsia="Times New Roman" w:hAnsi="Tahoma" w:cs="Tahoma"/>
      <w:sz w:val="16"/>
      <w:szCs w:val="16"/>
      <w:lang w:val="x-none" w:eastAsia="en-US"/>
    </w:rPr>
  </w:style>
  <w:style w:type="numbering" w:customStyle="1" w:styleId="121">
    <w:name w:val="Нет списка12"/>
    <w:next w:val="a3"/>
    <w:uiPriority w:val="99"/>
    <w:semiHidden/>
    <w:unhideWhenUsed/>
    <w:rsid w:val="0058193B"/>
  </w:style>
  <w:style w:type="character" w:customStyle="1" w:styleId="markedcontent">
    <w:name w:val="markedcontent"/>
    <w:rsid w:val="0058193B"/>
  </w:style>
  <w:style w:type="table" w:customStyle="1" w:styleId="122">
    <w:name w:val="Сетка таблицы12"/>
    <w:basedOn w:val="a2"/>
    <w:uiPriority w:val="59"/>
    <w:rsid w:val="0058193B"/>
    <w:rPr>
      <w:rFonts w:ascii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">
    <w:name w:val="Сетка таблицы22"/>
    <w:basedOn w:val="a2"/>
    <w:uiPriority w:val="59"/>
    <w:rsid w:val="0058193B"/>
    <w:rPr>
      <w:rFonts w:ascii="Times New Roman" w:eastAsia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2"/>
    <w:uiPriority w:val="59"/>
    <w:rsid w:val="0058193B"/>
    <w:rPr>
      <w:rFonts w:ascii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31">
    <w:name w:val="WW8Num31"/>
    <w:rsid w:val="0058193B"/>
    <w:pPr>
      <w:numPr>
        <w:numId w:val="2"/>
      </w:numPr>
    </w:pPr>
  </w:style>
  <w:style w:type="numbering" w:customStyle="1" w:styleId="WW8Num41">
    <w:name w:val="WW8Num41"/>
    <w:rsid w:val="0058193B"/>
    <w:pPr>
      <w:numPr>
        <w:numId w:val="3"/>
      </w:numPr>
    </w:pPr>
  </w:style>
  <w:style w:type="table" w:customStyle="1" w:styleId="TableNormal2">
    <w:name w:val="Table Normal2"/>
    <w:uiPriority w:val="2"/>
    <w:semiHidden/>
    <w:qFormat/>
    <w:rsid w:val="0058193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8193B"/>
    <w:rPr>
      <w:rFonts w:eastAsia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8193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5">
    <w:name w:val="Сетка таблицы32"/>
    <w:basedOn w:val="a2"/>
    <w:next w:val="af1"/>
    <w:uiPriority w:val="59"/>
    <w:rsid w:val="0058193B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2"/>
    <w:next w:val="af1"/>
    <w:uiPriority w:val="59"/>
    <w:rsid w:val="0058193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"/>
    <w:basedOn w:val="a2"/>
    <w:next w:val="af1"/>
    <w:uiPriority w:val="59"/>
    <w:rsid w:val="0058193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0z1">
    <w:name w:val="WW8Num10z1"/>
    <w:rsid w:val="0058193B"/>
    <w:rPr>
      <w:rFonts w:cs="Times New Roman"/>
    </w:rPr>
  </w:style>
  <w:style w:type="character" w:customStyle="1" w:styleId="WW8Num12z0">
    <w:name w:val="WW8Num12z0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12z1">
    <w:name w:val="WW8Num12z1"/>
    <w:rsid w:val="0058193B"/>
    <w:rPr>
      <w:rFonts w:hint="default"/>
      <w:lang w:val="ru-RU" w:bidi="ar-SA"/>
    </w:rPr>
  </w:style>
  <w:style w:type="character" w:customStyle="1" w:styleId="WW8Num17z0">
    <w:name w:val="WW8Num17z0"/>
    <w:rsid w:val="0058193B"/>
    <w:rPr>
      <w:rFonts w:cs="Times New Roman"/>
    </w:rPr>
  </w:style>
  <w:style w:type="character" w:customStyle="1" w:styleId="WW8Num18z0">
    <w:name w:val="WW8Num18z0"/>
    <w:rsid w:val="0058193B"/>
    <w:rPr>
      <w:rFonts w:hint="default"/>
    </w:rPr>
  </w:style>
  <w:style w:type="character" w:customStyle="1" w:styleId="WW8Num19z0">
    <w:name w:val="WW8Num19z0"/>
    <w:rsid w:val="0058193B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58193B"/>
    <w:rPr>
      <w:rFonts w:cs="Times New Roman"/>
    </w:rPr>
  </w:style>
  <w:style w:type="character" w:customStyle="1" w:styleId="WW8Num20z0">
    <w:name w:val="WW8Num20z0"/>
    <w:rsid w:val="0058193B"/>
    <w:rPr>
      <w:rFonts w:hint="default"/>
      <w:lang w:val="ru-RU" w:bidi="ar-SA"/>
    </w:rPr>
  </w:style>
  <w:style w:type="character" w:customStyle="1" w:styleId="WW8Num20z1">
    <w:name w:val="WW8Num20z1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21z0">
    <w:name w:val="WW8Num21z0"/>
    <w:rsid w:val="0058193B"/>
    <w:rPr>
      <w:rFonts w:hint="default"/>
      <w:lang w:val="ru-RU" w:bidi="ar-SA"/>
    </w:rPr>
  </w:style>
  <w:style w:type="character" w:customStyle="1" w:styleId="WW8Num21z1">
    <w:name w:val="WW8Num21z1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22z0">
    <w:name w:val="WW8Num22z0"/>
    <w:rsid w:val="0058193B"/>
    <w:rPr>
      <w:rFonts w:hint="default"/>
      <w:lang w:val="ru-RU" w:bidi="ar-SA"/>
    </w:rPr>
  </w:style>
  <w:style w:type="character" w:customStyle="1" w:styleId="WW8Num22z1">
    <w:name w:val="WW8Num22z1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24z0">
    <w:name w:val="WW8Num24z0"/>
    <w:rsid w:val="0058193B"/>
    <w:rPr>
      <w:rFonts w:cs="Times New Roman" w:hint="default"/>
    </w:rPr>
  </w:style>
  <w:style w:type="character" w:customStyle="1" w:styleId="WW8Num24z1">
    <w:name w:val="WW8Num24z1"/>
    <w:rsid w:val="0058193B"/>
    <w:rPr>
      <w:rFonts w:cs="Times New Roman"/>
    </w:rPr>
  </w:style>
  <w:style w:type="character" w:customStyle="1" w:styleId="WW8Num25z0">
    <w:name w:val="WW8Num25z0"/>
    <w:rsid w:val="0058193B"/>
    <w:rPr>
      <w:rFonts w:hint="default"/>
    </w:rPr>
  </w:style>
  <w:style w:type="character" w:customStyle="1" w:styleId="WW8Num26z0">
    <w:name w:val="WW8Num26z0"/>
    <w:rsid w:val="0058193B"/>
    <w:rPr>
      <w:rFonts w:hint="default"/>
      <w:lang w:val="ru-RU" w:bidi="ar-SA"/>
    </w:rPr>
  </w:style>
  <w:style w:type="character" w:customStyle="1" w:styleId="WW8Num26z1">
    <w:name w:val="WW8Num26z1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27z0">
    <w:name w:val="WW8Num27z0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27z1">
    <w:name w:val="WW8Num27z1"/>
    <w:rsid w:val="0058193B"/>
    <w:rPr>
      <w:rFonts w:hint="default"/>
      <w:lang w:val="ru-RU" w:bidi="ar-SA"/>
    </w:rPr>
  </w:style>
  <w:style w:type="character" w:customStyle="1" w:styleId="WW8Num28z0">
    <w:name w:val="WW8Num28z0"/>
    <w:rsid w:val="0058193B"/>
    <w:rPr>
      <w:rFonts w:cs="Times New Roman"/>
    </w:rPr>
  </w:style>
  <w:style w:type="character" w:customStyle="1" w:styleId="WW8Num29z0">
    <w:name w:val="WW8Num29z0"/>
    <w:rsid w:val="0058193B"/>
    <w:rPr>
      <w:rFonts w:hint="default"/>
      <w:lang w:val="ru-RU" w:bidi="ar-SA"/>
    </w:rPr>
  </w:style>
  <w:style w:type="character" w:customStyle="1" w:styleId="WW8Num29z1">
    <w:name w:val="WW8Num29z1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44">
    <w:name w:val="Основной шрифт абзаца4"/>
    <w:rsid w:val="0058193B"/>
  </w:style>
  <w:style w:type="character" w:customStyle="1" w:styleId="WW8Num7z2">
    <w:name w:val="WW8Num7z2"/>
    <w:rsid w:val="0058193B"/>
    <w:rPr>
      <w:rFonts w:ascii="Wingdings" w:hAnsi="Wingdings" w:cs="Wingdings" w:hint="default"/>
    </w:rPr>
  </w:style>
  <w:style w:type="character" w:customStyle="1" w:styleId="WW8Num7z3">
    <w:name w:val="WW8Num7z3"/>
    <w:rsid w:val="0058193B"/>
    <w:rPr>
      <w:rFonts w:ascii="Symbol" w:hAnsi="Symbol" w:cs="Symbol" w:hint="default"/>
    </w:rPr>
  </w:style>
  <w:style w:type="character" w:customStyle="1" w:styleId="WW8Num9z1">
    <w:name w:val="WW8Num9z1"/>
    <w:rsid w:val="0058193B"/>
    <w:rPr>
      <w:rFonts w:ascii="Times New Roman" w:hAnsi="Times New Roman" w:cs="Times New Roman" w:hint="default"/>
    </w:rPr>
  </w:style>
  <w:style w:type="paragraph" w:customStyle="1" w:styleId="45">
    <w:name w:val="Указатель4"/>
    <w:basedOn w:val="a0"/>
    <w:rsid w:val="0058193B"/>
    <w:pPr>
      <w:suppressLineNumbers/>
      <w:spacing w:after="0" w:line="240" w:lineRule="auto"/>
    </w:pPr>
    <w:rPr>
      <w:rFonts w:ascii="Times New Roman" w:eastAsia="Times New Roman" w:hAnsi="Times New Roman" w:cs="Arial"/>
      <w:sz w:val="20"/>
      <w:szCs w:val="20"/>
      <w:lang w:eastAsia="zh-CN"/>
    </w:rPr>
  </w:style>
  <w:style w:type="paragraph" w:customStyle="1" w:styleId="3a">
    <w:name w:val="Схема документа3"/>
    <w:basedOn w:val="a0"/>
    <w:rsid w:val="0058193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232">
    <w:name w:val="Продолжение списка 23"/>
    <w:basedOn w:val="a0"/>
    <w:rsid w:val="0058193B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LO-Normal3">
    <w:name w:val="LO-Normal3"/>
    <w:rsid w:val="0058193B"/>
    <w:pPr>
      <w:widowControl w:val="0"/>
      <w:suppressAutoHyphens/>
      <w:snapToGrid w:val="0"/>
      <w:spacing w:line="300" w:lineRule="auto"/>
      <w:ind w:firstLine="360"/>
    </w:pPr>
    <w:rPr>
      <w:rFonts w:ascii="Arial" w:eastAsia="Times New Roman" w:hAnsi="Arial" w:cs="Arial"/>
      <w:sz w:val="24"/>
      <w:lang w:eastAsia="zh-CN"/>
    </w:rPr>
  </w:style>
  <w:style w:type="paragraph" w:customStyle="1" w:styleId="3b">
    <w:name w:val="Название объекта3"/>
    <w:basedOn w:val="a0"/>
    <w:rsid w:val="0058193B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1a">
    <w:name w:val="Маркированный список 21"/>
    <w:basedOn w:val="a0"/>
    <w:rsid w:val="0058193B"/>
    <w:pPr>
      <w:tabs>
        <w:tab w:val="num" w:pos="643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WW-1">
    <w:name w:val="WW-Заголовок1"/>
    <w:basedOn w:val="a0"/>
    <w:next w:val="ac"/>
    <w:rsid w:val="0058193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numbering" w:customStyle="1" w:styleId="63">
    <w:name w:val="Нет списка6"/>
    <w:next w:val="a3"/>
    <w:uiPriority w:val="99"/>
    <w:semiHidden/>
    <w:unhideWhenUsed/>
    <w:rsid w:val="0058193B"/>
  </w:style>
  <w:style w:type="table" w:customStyle="1" w:styleId="73">
    <w:name w:val="Сетка таблицы7"/>
    <w:basedOn w:val="a2"/>
    <w:next w:val="af1"/>
    <w:uiPriority w:val="59"/>
    <w:rsid w:val="0058193B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4">
    <w:name w:val="Нет списка7"/>
    <w:next w:val="a3"/>
    <w:uiPriority w:val="99"/>
    <w:semiHidden/>
    <w:rsid w:val="00C10644"/>
  </w:style>
  <w:style w:type="paragraph" w:customStyle="1" w:styleId="afffff0">
    <w:name w:val="Знак Знак Знак Знак"/>
    <w:basedOn w:val="a0"/>
    <w:rsid w:val="00C1064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82">
    <w:name w:val="Сетка таблицы8"/>
    <w:basedOn w:val="a2"/>
    <w:next w:val="af1"/>
    <w:rsid w:val="00C1064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c">
    <w:name w:val="Обычный3"/>
    <w:rsid w:val="00C10644"/>
    <w:pPr>
      <w:widowControl w:val="0"/>
      <w:snapToGrid w:val="0"/>
      <w:spacing w:line="300" w:lineRule="auto"/>
      <w:ind w:firstLine="360"/>
    </w:pPr>
    <w:rPr>
      <w:rFonts w:ascii="Arial" w:eastAsia="Times New Roman" w:hAnsi="Arial"/>
      <w:sz w:val="24"/>
    </w:rPr>
  </w:style>
  <w:style w:type="paragraph" w:customStyle="1" w:styleId="afffff1">
    <w:name w:val="Знак"/>
    <w:basedOn w:val="a0"/>
    <w:rsid w:val="00C1064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ff2">
    <w:basedOn w:val="a0"/>
    <w:next w:val="af0"/>
    <w:rsid w:val="00052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f0">
    <w:name w:val="Абзац списка2"/>
    <w:basedOn w:val="a0"/>
    <w:rsid w:val="00C10644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ff1">
    <w:name w:val="Знак Знак2"/>
    <w:rsid w:val="00C10644"/>
    <w:rPr>
      <w:sz w:val="28"/>
    </w:rPr>
  </w:style>
  <w:style w:type="paragraph" w:customStyle="1" w:styleId="3d">
    <w:name w:val="Без интервала3"/>
    <w:rsid w:val="00C10644"/>
    <w:rPr>
      <w:rFonts w:ascii="Times New Roman" w:eastAsia="Times New Roman" w:hAnsi="Times New Roman"/>
      <w:sz w:val="24"/>
      <w:szCs w:val="22"/>
      <w:lang w:eastAsia="en-US"/>
    </w:rPr>
  </w:style>
  <w:style w:type="table" w:customStyle="1" w:styleId="130">
    <w:name w:val="Сетка таблицы13"/>
    <w:basedOn w:val="a2"/>
    <w:uiPriority w:val="59"/>
    <w:rsid w:val="00C10644"/>
    <w:rPr>
      <w:rFonts w:ascii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32">
    <w:name w:val="WW8Num32"/>
    <w:rsid w:val="00C10644"/>
  </w:style>
  <w:style w:type="numbering" w:customStyle="1" w:styleId="WW8Num42">
    <w:name w:val="WW8Num42"/>
    <w:rsid w:val="00C10644"/>
  </w:style>
  <w:style w:type="table" w:customStyle="1" w:styleId="TableNormal3">
    <w:name w:val="Table Normal3"/>
    <w:uiPriority w:val="2"/>
    <w:semiHidden/>
    <w:qFormat/>
    <w:rsid w:val="00C10644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0">
    <w:name w:val="Основной текст с отступом 24"/>
    <w:basedOn w:val="a0"/>
    <w:rsid w:val="00C10644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MinorHeading">
    <w:name w:val="Minor Heading"/>
    <w:next w:val="a0"/>
    <w:rsid w:val="00C10644"/>
    <w:pPr>
      <w:keepNext/>
      <w:keepLines/>
      <w:widowControl w:val="0"/>
      <w:spacing w:before="144" w:after="144" w:line="264" w:lineRule="atLeast"/>
      <w:jc w:val="center"/>
    </w:pPr>
    <w:rPr>
      <w:rFonts w:ascii="TimesDL" w:eastAsia="Times New Roman" w:hAnsi="TimesDL"/>
      <w:b/>
      <w:sz w:val="24"/>
      <w:lang w:val="en-US"/>
    </w:rPr>
  </w:style>
  <w:style w:type="numbering" w:customStyle="1" w:styleId="83">
    <w:name w:val="Нет списка8"/>
    <w:next w:val="a3"/>
    <w:uiPriority w:val="99"/>
    <w:semiHidden/>
    <w:unhideWhenUsed/>
    <w:rsid w:val="00052B76"/>
  </w:style>
  <w:style w:type="table" w:customStyle="1" w:styleId="93">
    <w:name w:val="Сетка таблицы9"/>
    <w:basedOn w:val="a2"/>
    <w:next w:val="af1"/>
    <w:rsid w:val="00052B7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2"/>
    <w:uiPriority w:val="59"/>
    <w:rsid w:val="00052B76"/>
    <w:rPr>
      <w:rFonts w:ascii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33">
    <w:name w:val="WW8Num33"/>
    <w:rsid w:val="00052B76"/>
  </w:style>
  <w:style w:type="numbering" w:customStyle="1" w:styleId="WW8Num43">
    <w:name w:val="WW8Num43"/>
    <w:rsid w:val="00052B76"/>
  </w:style>
  <w:style w:type="table" w:customStyle="1" w:styleId="TableNormal4">
    <w:name w:val="Table Normal4"/>
    <w:uiPriority w:val="2"/>
    <w:semiHidden/>
    <w:qFormat/>
    <w:rsid w:val="00052B7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Нет списка9"/>
    <w:next w:val="a3"/>
    <w:semiHidden/>
    <w:rsid w:val="00052B76"/>
  </w:style>
  <w:style w:type="table" w:customStyle="1" w:styleId="100">
    <w:name w:val="Сетка таблицы10"/>
    <w:basedOn w:val="a2"/>
    <w:next w:val="af1"/>
    <w:uiPriority w:val="59"/>
    <w:rsid w:val="00052B7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134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204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9329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324396">
                              <w:marLeft w:val="45"/>
                              <w:marRight w:val="45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3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7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5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74211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12498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05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59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728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932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6899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495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51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362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5151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7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048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110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3359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0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421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319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948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718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4361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330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407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0477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309669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6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486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550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864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994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875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906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7003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124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723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6972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3207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709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331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4184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922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311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0484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037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3916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5676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3426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44898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37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59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173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692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484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244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575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727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199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0791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125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19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732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485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292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164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065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040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0363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85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956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015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8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63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543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88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84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91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29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72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1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55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0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40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10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98444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  <w:div w:id="114585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8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006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4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9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1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93867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54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01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6105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5706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60225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4398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3872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9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6993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55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2285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49595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2663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55261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46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2691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18612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90317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63190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0424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73740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6693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0812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28319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50404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</w:divsChild>
                    </w:div>
                    <w:div w:id="205685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137447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171527618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7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03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6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07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4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74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3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2065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81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48817806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799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  <w:div w:id="17310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28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45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1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1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11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58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2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68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0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9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49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2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4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2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0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32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5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8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7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6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70436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17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71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0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235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89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47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7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3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A442E-8900-4F19-BEAB-574F5C0C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</Pages>
  <Words>12669</Words>
  <Characters>72217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o.v.stepanova</dc:creator>
  <cp:lastModifiedBy>Тихонова Е.А.</cp:lastModifiedBy>
  <cp:revision>4</cp:revision>
  <cp:lastPrinted>2024-12-24T13:07:00Z</cp:lastPrinted>
  <dcterms:created xsi:type="dcterms:W3CDTF">2025-02-24T06:51:00Z</dcterms:created>
  <dcterms:modified xsi:type="dcterms:W3CDTF">2025-02-24T13:57:00Z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6B8C01DBB6D044488134A9F83BC91370_12</vt:lpwstr>
  </property>
</Properties>
</file>