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1"/>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1"/>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1"/>
        <w:jc w:val="center"/>
        <w:rPr>
          <w:b/>
          <w:color w:val="FF0000"/>
          <w:sz w:val="72"/>
          <w:szCs w:val="72"/>
        </w:rPr>
      </w:pPr>
    </w:p>
    <w:p w14:paraId="79315147" w14:textId="77777777" w:rsidR="00C83272" w:rsidRDefault="00C83272" w:rsidP="00DE51FB">
      <w:pPr>
        <w:pStyle w:val="aff1"/>
        <w:jc w:val="center"/>
        <w:rPr>
          <w:b/>
          <w:color w:val="FF0000"/>
          <w:sz w:val="72"/>
          <w:szCs w:val="72"/>
        </w:rPr>
      </w:pPr>
    </w:p>
    <w:p w14:paraId="74080F6B" w14:textId="3A70748B" w:rsidR="00C83272" w:rsidRPr="00C83272" w:rsidRDefault="00C83272" w:rsidP="00DE51FB">
      <w:pPr>
        <w:pStyle w:val="aff1"/>
        <w:jc w:val="center"/>
        <w:rPr>
          <w:b/>
          <w:color w:val="FF0000"/>
          <w:sz w:val="72"/>
          <w:szCs w:val="72"/>
        </w:rPr>
      </w:pPr>
      <w:r w:rsidRPr="00C83272">
        <w:rPr>
          <w:b/>
          <w:color w:val="FF0000"/>
          <w:sz w:val="72"/>
          <w:szCs w:val="72"/>
        </w:rPr>
        <w:t xml:space="preserve">№ </w:t>
      </w:r>
      <w:r w:rsidR="00AD4891">
        <w:rPr>
          <w:b/>
          <w:color w:val="FF0000"/>
          <w:sz w:val="72"/>
          <w:szCs w:val="72"/>
        </w:rPr>
        <w:t>8</w:t>
      </w:r>
      <w:r w:rsidRPr="00C83272">
        <w:rPr>
          <w:b/>
          <w:color w:val="FF0000"/>
          <w:sz w:val="72"/>
          <w:szCs w:val="72"/>
        </w:rPr>
        <w:t xml:space="preserve"> </w:t>
      </w:r>
    </w:p>
    <w:p w14:paraId="74447B2C" w14:textId="6E4675E7" w:rsidR="00C83272" w:rsidRPr="00C83272" w:rsidRDefault="00C83272" w:rsidP="00DE51FB">
      <w:pPr>
        <w:pStyle w:val="aff1"/>
        <w:jc w:val="center"/>
        <w:rPr>
          <w:b/>
          <w:color w:val="FF0000"/>
          <w:sz w:val="72"/>
          <w:szCs w:val="72"/>
        </w:rPr>
      </w:pPr>
      <w:r w:rsidRPr="00C83272">
        <w:rPr>
          <w:b/>
          <w:color w:val="FF0000"/>
          <w:sz w:val="72"/>
          <w:szCs w:val="72"/>
        </w:rPr>
        <w:t xml:space="preserve">от </w:t>
      </w:r>
      <w:r w:rsidR="00AD4891">
        <w:rPr>
          <w:b/>
          <w:color w:val="FF0000"/>
          <w:sz w:val="72"/>
          <w:szCs w:val="72"/>
        </w:rPr>
        <w:t>14</w:t>
      </w:r>
      <w:r w:rsidRPr="00C83272">
        <w:rPr>
          <w:b/>
          <w:color w:val="FF0000"/>
          <w:sz w:val="72"/>
          <w:szCs w:val="72"/>
        </w:rPr>
        <w:t xml:space="preserve"> </w:t>
      </w:r>
      <w:r w:rsidR="00AD4891">
        <w:rPr>
          <w:b/>
          <w:color w:val="FF0000"/>
          <w:sz w:val="72"/>
          <w:szCs w:val="72"/>
        </w:rPr>
        <w:t>марта</w:t>
      </w:r>
      <w:r w:rsidRPr="00C83272">
        <w:rPr>
          <w:b/>
          <w:color w:val="FF0000"/>
          <w:sz w:val="72"/>
          <w:szCs w:val="72"/>
        </w:rPr>
        <w:t xml:space="preserve"> </w:t>
      </w:r>
    </w:p>
    <w:p w14:paraId="11801053" w14:textId="77777777" w:rsidR="00AA15BC" w:rsidRDefault="00C83272" w:rsidP="00AA15BC">
      <w:pPr>
        <w:pStyle w:val="aff1"/>
        <w:jc w:val="center"/>
        <w:rPr>
          <w:b/>
          <w:color w:val="FF0000"/>
          <w:sz w:val="72"/>
          <w:szCs w:val="72"/>
        </w:rPr>
      </w:pPr>
      <w:r w:rsidRPr="00C83272">
        <w:rPr>
          <w:b/>
          <w:color w:val="FF0000"/>
          <w:sz w:val="72"/>
          <w:szCs w:val="72"/>
        </w:rPr>
        <w:t>202</w:t>
      </w:r>
      <w:r w:rsidR="00AA15BC">
        <w:rPr>
          <w:b/>
          <w:color w:val="FF0000"/>
          <w:sz w:val="72"/>
          <w:szCs w:val="72"/>
        </w:rPr>
        <w:t>5</w:t>
      </w:r>
      <w:r w:rsidRPr="00C83272">
        <w:rPr>
          <w:b/>
          <w:color w:val="FF0000"/>
          <w:sz w:val="72"/>
          <w:szCs w:val="72"/>
        </w:rPr>
        <w:t xml:space="preserve"> года</w:t>
      </w:r>
    </w:p>
    <w:p w14:paraId="6842743E" w14:textId="77777777" w:rsidR="00AA15BC" w:rsidRDefault="00AA15BC" w:rsidP="00AA15BC">
      <w:pPr>
        <w:pStyle w:val="aff1"/>
        <w:jc w:val="center"/>
        <w:rPr>
          <w:b/>
          <w:color w:val="FF0000"/>
          <w:sz w:val="72"/>
          <w:szCs w:val="72"/>
        </w:rPr>
      </w:pPr>
    </w:p>
    <w:p w14:paraId="3884AD73" w14:textId="77777777" w:rsidR="00AA15BC" w:rsidRDefault="00AA15BC" w:rsidP="00AA15BC">
      <w:pPr>
        <w:pStyle w:val="aff1"/>
        <w:jc w:val="center"/>
        <w:rPr>
          <w:b/>
          <w:color w:val="FF0000"/>
          <w:sz w:val="72"/>
          <w:szCs w:val="72"/>
        </w:rPr>
      </w:pPr>
    </w:p>
    <w:p w14:paraId="53E9AB80" w14:textId="77777777" w:rsidR="00AA15BC" w:rsidRDefault="00AA15BC" w:rsidP="00AA15BC">
      <w:pPr>
        <w:pStyle w:val="aff1"/>
        <w:jc w:val="center"/>
        <w:rPr>
          <w:b/>
          <w:color w:val="FF0000"/>
          <w:sz w:val="72"/>
          <w:szCs w:val="72"/>
        </w:rPr>
      </w:pPr>
    </w:p>
    <w:p w14:paraId="31DC83B1" w14:textId="77777777" w:rsidR="00AA15BC" w:rsidRDefault="00AA15BC" w:rsidP="00AA15BC">
      <w:pPr>
        <w:pStyle w:val="aff1"/>
        <w:jc w:val="center"/>
        <w:rPr>
          <w:b/>
          <w:color w:val="FF0000"/>
          <w:sz w:val="72"/>
          <w:szCs w:val="72"/>
        </w:rPr>
      </w:pPr>
    </w:p>
    <w:p w14:paraId="7F8E3C5A" w14:textId="77777777" w:rsidR="00AA15BC" w:rsidRDefault="00AA15BC" w:rsidP="00AA15BC">
      <w:pPr>
        <w:pStyle w:val="aff1"/>
        <w:jc w:val="center"/>
        <w:rPr>
          <w:b/>
          <w:color w:val="FF0000"/>
          <w:sz w:val="72"/>
          <w:szCs w:val="72"/>
        </w:rPr>
      </w:pPr>
    </w:p>
    <w:p w14:paraId="4E047EC0" w14:textId="77777777" w:rsidR="00AA15BC" w:rsidRDefault="00AA15BC" w:rsidP="00AA15BC">
      <w:pPr>
        <w:pStyle w:val="aff1"/>
        <w:jc w:val="center"/>
        <w:rPr>
          <w:b/>
          <w:color w:val="FF0000"/>
          <w:sz w:val="72"/>
          <w:szCs w:val="72"/>
        </w:rPr>
      </w:pPr>
    </w:p>
    <w:p w14:paraId="5AF490CB" w14:textId="77777777" w:rsidR="00AA15BC" w:rsidRDefault="00AA15BC" w:rsidP="00AA15BC">
      <w:pPr>
        <w:pStyle w:val="aff1"/>
        <w:jc w:val="center"/>
        <w:rPr>
          <w:b/>
          <w:color w:val="FF0000"/>
          <w:sz w:val="72"/>
          <w:szCs w:val="72"/>
        </w:rPr>
      </w:pPr>
    </w:p>
    <w:p w14:paraId="0327680E" w14:textId="49E11522" w:rsidR="00C83272" w:rsidRPr="00AA15BC" w:rsidRDefault="00C83272" w:rsidP="00AA15BC">
      <w:pPr>
        <w:pStyle w:val="aff1"/>
        <w:jc w:val="center"/>
        <w:rPr>
          <w:b/>
          <w:color w:val="FF0000"/>
          <w:sz w:val="72"/>
          <w:szCs w:val="72"/>
        </w:rPr>
      </w:pPr>
      <w:r w:rsidRPr="00C83272">
        <w:rPr>
          <w:color w:val="000000" w:themeColor="text1"/>
          <w:sz w:val="28"/>
          <w:szCs w:val="28"/>
        </w:rPr>
        <w:lastRenderedPageBreak/>
        <w:t xml:space="preserve">В данном  </w:t>
      </w:r>
      <w:r>
        <w:rPr>
          <w:color w:val="000000" w:themeColor="text1"/>
          <w:sz w:val="28"/>
          <w:szCs w:val="28"/>
        </w:rPr>
        <w:t>номере опубликованы следующие документы:</w:t>
      </w:r>
    </w:p>
    <w:p w14:paraId="36FC3E29" w14:textId="5A67785D" w:rsidR="008E2D40" w:rsidRPr="0057345C" w:rsidRDefault="00AA15BC" w:rsidP="0057345C">
      <w:pPr>
        <w:pStyle w:val="af2"/>
        <w:numPr>
          <w:ilvl w:val="0"/>
          <w:numId w:val="4"/>
        </w:numPr>
        <w:jc w:val="both"/>
        <w:rPr>
          <w:color w:val="000000" w:themeColor="text1"/>
        </w:rPr>
      </w:pPr>
      <w:r w:rsidRPr="001E22FF">
        <w:rPr>
          <w:color w:val="000000" w:themeColor="text1"/>
        </w:rPr>
        <w:t xml:space="preserve">Решение Думы Любытинского муниципального района от </w:t>
      </w:r>
      <w:r w:rsidR="0057345C">
        <w:rPr>
          <w:color w:val="000000" w:themeColor="text1"/>
        </w:rPr>
        <w:t>14</w:t>
      </w:r>
      <w:r w:rsidRPr="001E22FF">
        <w:rPr>
          <w:color w:val="000000" w:themeColor="text1"/>
        </w:rPr>
        <w:t>.0</w:t>
      </w:r>
      <w:r w:rsidR="0057345C">
        <w:rPr>
          <w:color w:val="000000" w:themeColor="text1"/>
        </w:rPr>
        <w:t>3</w:t>
      </w:r>
      <w:r w:rsidRPr="001E22FF">
        <w:rPr>
          <w:color w:val="000000" w:themeColor="text1"/>
        </w:rPr>
        <w:t>.2025 года № 31</w:t>
      </w:r>
      <w:r w:rsidR="0057345C">
        <w:rPr>
          <w:color w:val="000000" w:themeColor="text1"/>
        </w:rPr>
        <w:t>8</w:t>
      </w:r>
      <w:r w:rsidRPr="001E22FF">
        <w:rPr>
          <w:color w:val="000000" w:themeColor="text1"/>
        </w:rPr>
        <w:t xml:space="preserve"> «</w:t>
      </w:r>
      <w:r w:rsidR="0057345C" w:rsidRPr="0057345C">
        <w:rPr>
          <w:color w:val="000000" w:themeColor="text1"/>
        </w:rPr>
        <w:t>Отчет Главы Любытинского муниципального района А.А. Устинова о результатах его деятельности и деятельности Администрации Любытинского муниципального района за 2024 год</w:t>
      </w:r>
      <w:r w:rsidR="0057345C">
        <w:rPr>
          <w:color w:val="000000" w:themeColor="text1"/>
        </w:rPr>
        <w:t>».</w:t>
      </w:r>
    </w:p>
    <w:p w14:paraId="2C5812CE" w14:textId="6AD7D7F1" w:rsidR="00AA15BC" w:rsidRPr="0057345C" w:rsidRDefault="00AA15BC" w:rsidP="0057345C">
      <w:pPr>
        <w:pStyle w:val="af2"/>
        <w:numPr>
          <w:ilvl w:val="0"/>
          <w:numId w:val="4"/>
        </w:numPr>
        <w:rPr>
          <w:color w:val="000000" w:themeColor="text1"/>
        </w:rPr>
      </w:pPr>
      <w:bookmarkStart w:id="0" w:name="_Hlk190774902"/>
      <w:r w:rsidRPr="001E22FF">
        <w:rPr>
          <w:color w:val="000000" w:themeColor="text1"/>
        </w:rPr>
        <w:t xml:space="preserve">Решение Думы Любытинского муниципального района от </w:t>
      </w:r>
      <w:r w:rsidR="0057345C">
        <w:rPr>
          <w:color w:val="000000" w:themeColor="text1"/>
        </w:rPr>
        <w:t>14</w:t>
      </w:r>
      <w:r w:rsidRPr="001E22FF">
        <w:rPr>
          <w:color w:val="000000" w:themeColor="text1"/>
        </w:rPr>
        <w:t>.0</w:t>
      </w:r>
      <w:r w:rsidR="0057345C">
        <w:rPr>
          <w:color w:val="000000" w:themeColor="text1"/>
        </w:rPr>
        <w:t>3</w:t>
      </w:r>
      <w:r w:rsidRPr="001E22FF">
        <w:rPr>
          <w:color w:val="000000" w:themeColor="text1"/>
        </w:rPr>
        <w:t>.2025 года № 3</w:t>
      </w:r>
      <w:r w:rsidR="0057345C">
        <w:rPr>
          <w:color w:val="000000" w:themeColor="text1"/>
        </w:rPr>
        <w:t>19</w:t>
      </w:r>
      <w:r w:rsidRPr="001E22FF">
        <w:rPr>
          <w:color w:val="000000" w:themeColor="text1"/>
        </w:rPr>
        <w:t xml:space="preserve"> «</w:t>
      </w:r>
      <w:r w:rsidR="0057345C" w:rsidRPr="0057345C">
        <w:rPr>
          <w:color w:val="000000" w:themeColor="text1"/>
        </w:rPr>
        <w:t>О работе Думы Любытинского муниципального района за 2024 год</w:t>
      </w:r>
      <w:r w:rsidR="0057345C">
        <w:rPr>
          <w:color w:val="000000" w:themeColor="text1"/>
        </w:rPr>
        <w:t>»</w:t>
      </w:r>
    </w:p>
    <w:bookmarkEnd w:id="0"/>
    <w:p w14:paraId="05E98749" w14:textId="4B628203" w:rsidR="008E2D40" w:rsidRPr="0057345C" w:rsidRDefault="00AA15BC" w:rsidP="0057345C">
      <w:pPr>
        <w:pStyle w:val="af2"/>
        <w:numPr>
          <w:ilvl w:val="0"/>
          <w:numId w:val="4"/>
        </w:numPr>
        <w:rPr>
          <w:color w:val="000000" w:themeColor="text1"/>
        </w:rPr>
      </w:pPr>
      <w:r w:rsidRPr="001E22FF">
        <w:rPr>
          <w:color w:val="000000" w:themeColor="text1"/>
        </w:rPr>
        <w:t xml:space="preserve">Решение Думы Любытинского муниципального района от </w:t>
      </w:r>
      <w:r w:rsidR="0057345C">
        <w:rPr>
          <w:color w:val="000000" w:themeColor="text1"/>
        </w:rPr>
        <w:t>14</w:t>
      </w:r>
      <w:r w:rsidRPr="001E22FF">
        <w:rPr>
          <w:color w:val="000000" w:themeColor="text1"/>
        </w:rPr>
        <w:t>.0</w:t>
      </w:r>
      <w:r w:rsidR="0057345C">
        <w:rPr>
          <w:color w:val="000000" w:themeColor="text1"/>
        </w:rPr>
        <w:t>3</w:t>
      </w:r>
      <w:r w:rsidRPr="001E22FF">
        <w:rPr>
          <w:color w:val="000000" w:themeColor="text1"/>
        </w:rPr>
        <w:t>.2025 года № 3</w:t>
      </w:r>
      <w:r w:rsidR="0057345C">
        <w:rPr>
          <w:color w:val="000000" w:themeColor="text1"/>
        </w:rPr>
        <w:t>20</w:t>
      </w:r>
      <w:r w:rsidRPr="001E22FF">
        <w:rPr>
          <w:color w:val="000000" w:themeColor="text1"/>
        </w:rPr>
        <w:t xml:space="preserve"> «</w:t>
      </w:r>
      <w:r w:rsidR="0057345C" w:rsidRPr="0057345C">
        <w:rPr>
          <w:color w:val="000000" w:themeColor="text1"/>
        </w:rPr>
        <w:t>Отчет начальника  ОП по Любытинскому району МО МВД России</w:t>
      </w:r>
      <w:r w:rsidR="0057345C">
        <w:rPr>
          <w:color w:val="000000" w:themeColor="text1"/>
        </w:rPr>
        <w:t xml:space="preserve"> </w:t>
      </w:r>
      <w:r w:rsidR="0057345C" w:rsidRPr="0057345C">
        <w:rPr>
          <w:color w:val="000000" w:themeColor="text1"/>
        </w:rPr>
        <w:t>«Боровичский» майора полиции Ивановой И.М. «Об итогах оперативно-служебной деятельности ОП по Любытинскому району МО МВД России «Боровичский» за 12 месяцев 2024 года и состояния оперативной обстановки на территории Любытинского района».</w:t>
      </w:r>
    </w:p>
    <w:p w14:paraId="5D516A3D" w14:textId="38355FAC" w:rsidR="0057345C" w:rsidRPr="0057345C" w:rsidRDefault="00AA15BC" w:rsidP="0057345C">
      <w:pPr>
        <w:pStyle w:val="af2"/>
        <w:numPr>
          <w:ilvl w:val="0"/>
          <w:numId w:val="4"/>
        </w:numPr>
        <w:rPr>
          <w:color w:val="000000" w:themeColor="text1"/>
        </w:rPr>
      </w:pPr>
      <w:r w:rsidRPr="001E22FF">
        <w:rPr>
          <w:color w:val="000000" w:themeColor="text1"/>
        </w:rPr>
        <w:t xml:space="preserve">Решение Думы Любытинского муниципального района от </w:t>
      </w:r>
      <w:r w:rsidR="0057345C">
        <w:rPr>
          <w:color w:val="000000" w:themeColor="text1"/>
        </w:rPr>
        <w:t>14</w:t>
      </w:r>
      <w:r w:rsidRPr="001E22FF">
        <w:rPr>
          <w:color w:val="000000" w:themeColor="text1"/>
        </w:rPr>
        <w:t>.0</w:t>
      </w:r>
      <w:r w:rsidR="0057345C">
        <w:rPr>
          <w:color w:val="000000" w:themeColor="text1"/>
        </w:rPr>
        <w:t>3</w:t>
      </w:r>
      <w:r w:rsidRPr="001E22FF">
        <w:rPr>
          <w:color w:val="000000" w:themeColor="text1"/>
        </w:rPr>
        <w:t>.2025 года № 3</w:t>
      </w:r>
      <w:r w:rsidR="0057345C">
        <w:rPr>
          <w:color w:val="000000" w:themeColor="text1"/>
        </w:rPr>
        <w:t>21</w:t>
      </w:r>
      <w:r w:rsidRPr="001E22FF">
        <w:rPr>
          <w:color w:val="000000" w:themeColor="text1"/>
        </w:rPr>
        <w:t xml:space="preserve"> «</w:t>
      </w:r>
      <w:r w:rsidR="0057345C" w:rsidRPr="0057345C">
        <w:rPr>
          <w:color w:val="000000" w:themeColor="text1"/>
        </w:rPr>
        <w:t>О присвоении звания  «Почетный гражданин Любытинского района»</w:t>
      </w:r>
    </w:p>
    <w:p w14:paraId="45440932" w14:textId="355E0A00" w:rsidR="00AA15BC" w:rsidRDefault="00AA15BC" w:rsidP="0057345C">
      <w:pPr>
        <w:pStyle w:val="af2"/>
        <w:numPr>
          <w:ilvl w:val="0"/>
          <w:numId w:val="4"/>
        </w:numPr>
        <w:rPr>
          <w:color w:val="000000" w:themeColor="text1"/>
        </w:rPr>
      </w:pPr>
      <w:r w:rsidRPr="001E22FF">
        <w:rPr>
          <w:color w:val="000000" w:themeColor="text1"/>
        </w:rPr>
        <w:t xml:space="preserve"> </w:t>
      </w:r>
      <w:bookmarkStart w:id="1" w:name="_Hlk190775072"/>
      <w:r w:rsidRPr="001E22FF">
        <w:rPr>
          <w:color w:val="000000" w:themeColor="text1"/>
        </w:rPr>
        <w:t xml:space="preserve">Решение Думы Любытинского муниципального района от </w:t>
      </w:r>
      <w:r w:rsidR="0057345C">
        <w:rPr>
          <w:color w:val="000000" w:themeColor="text1"/>
        </w:rPr>
        <w:t>14</w:t>
      </w:r>
      <w:r w:rsidRPr="001E22FF">
        <w:rPr>
          <w:color w:val="000000" w:themeColor="text1"/>
        </w:rPr>
        <w:t>.0</w:t>
      </w:r>
      <w:r w:rsidR="0057345C">
        <w:rPr>
          <w:color w:val="000000" w:themeColor="text1"/>
        </w:rPr>
        <w:t>3</w:t>
      </w:r>
      <w:r w:rsidRPr="001E22FF">
        <w:rPr>
          <w:color w:val="000000" w:themeColor="text1"/>
        </w:rPr>
        <w:t>.2025 года № 3</w:t>
      </w:r>
      <w:r w:rsidR="0057345C">
        <w:rPr>
          <w:color w:val="000000" w:themeColor="text1"/>
        </w:rPr>
        <w:t>22</w:t>
      </w:r>
      <w:r w:rsidRPr="001E22FF">
        <w:rPr>
          <w:color w:val="000000" w:themeColor="text1"/>
        </w:rPr>
        <w:t xml:space="preserve"> </w:t>
      </w:r>
      <w:r w:rsidR="00B1760C">
        <w:rPr>
          <w:color w:val="000000" w:themeColor="text1"/>
        </w:rPr>
        <w:t>«</w:t>
      </w:r>
      <w:r w:rsidR="0057345C" w:rsidRPr="0057345C">
        <w:rPr>
          <w:color w:val="000000" w:themeColor="text1"/>
        </w:rPr>
        <w:t>О внесении изменений в решение</w:t>
      </w:r>
      <w:r w:rsidR="0057345C">
        <w:rPr>
          <w:color w:val="000000" w:themeColor="text1"/>
        </w:rPr>
        <w:t xml:space="preserve"> </w:t>
      </w:r>
      <w:r w:rsidR="0057345C" w:rsidRPr="0057345C">
        <w:rPr>
          <w:color w:val="000000" w:themeColor="text1"/>
        </w:rPr>
        <w:t>Думы Любытинского муниципального</w:t>
      </w:r>
      <w:r w:rsidR="0057345C">
        <w:rPr>
          <w:color w:val="000000" w:themeColor="text1"/>
        </w:rPr>
        <w:t xml:space="preserve"> </w:t>
      </w:r>
      <w:r w:rsidR="0057345C" w:rsidRPr="0057345C">
        <w:rPr>
          <w:color w:val="000000" w:themeColor="text1"/>
        </w:rPr>
        <w:t>района «О бюджете Любытинского</w:t>
      </w:r>
      <w:r w:rsidR="0057345C">
        <w:rPr>
          <w:color w:val="000000" w:themeColor="text1"/>
        </w:rPr>
        <w:t xml:space="preserve"> </w:t>
      </w:r>
      <w:r w:rsidR="0057345C" w:rsidRPr="0057345C">
        <w:rPr>
          <w:color w:val="000000" w:themeColor="text1"/>
        </w:rPr>
        <w:t>муниципального района на 2025 год и на плановый период 2026 и 2027 годов</w:t>
      </w:r>
      <w:r w:rsidR="0057345C">
        <w:rPr>
          <w:color w:val="000000" w:themeColor="text1"/>
        </w:rPr>
        <w:t>»</w:t>
      </w:r>
      <w:r w:rsidR="00B1760C">
        <w:rPr>
          <w:color w:val="000000" w:themeColor="text1"/>
        </w:rPr>
        <w:t>.</w:t>
      </w:r>
    </w:p>
    <w:p w14:paraId="73B274DE" w14:textId="7E5E5289" w:rsidR="00B1760C" w:rsidRDefault="00B1760C" w:rsidP="0057345C">
      <w:pPr>
        <w:pStyle w:val="af2"/>
        <w:numPr>
          <w:ilvl w:val="0"/>
          <w:numId w:val="4"/>
        </w:numPr>
        <w:rPr>
          <w:color w:val="000000" w:themeColor="text1"/>
        </w:rPr>
      </w:pPr>
      <w:r>
        <w:rPr>
          <w:color w:val="000000" w:themeColor="text1"/>
        </w:rPr>
        <w:t>Проект постановления Администрации Любытинского муниципального района «</w:t>
      </w:r>
      <w:r w:rsidRPr="00B1760C">
        <w:rPr>
          <w:color w:val="000000" w:themeColor="text1"/>
        </w:rPr>
        <w:t>Об утверждении схемы расположения земельного участка</w:t>
      </w:r>
      <w:r>
        <w:rPr>
          <w:color w:val="000000" w:themeColor="text1"/>
        </w:rPr>
        <w:t>».</w:t>
      </w:r>
    </w:p>
    <w:p w14:paraId="03915832" w14:textId="256404A2" w:rsidR="00B1760C" w:rsidRDefault="00B1760C" w:rsidP="00B1760C">
      <w:pPr>
        <w:rPr>
          <w:color w:val="000000" w:themeColor="text1"/>
        </w:rPr>
      </w:pPr>
    </w:p>
    <w:p w14:paraId="09127E5E" w14:textId="0AC20EA3" w:rsidR="00B1760C" w:rsidRDefault="00B1760C" w:rsidP="00B1760C">
      <w:pPr>
        <w:rPr>
          <w:color w:val="000000" w:themeColor="text1"/>
        </w:rPr>
      </w:pPr>
    </w:p>
    <w:p w14:paraId="51B8363E" w14:textId="2599B3D8" w:rsidR="00B1760C" w:rsidRDefault="00B1760C" w:rsidP="00B1760C">
      <w:pPr>
        <w:rPr>
          <w:color w:val="000000" w:themeColor="text1"/>
        </w:rPr>
      </w:pPr>
    </w:p>
    <w:p w14:paraId="14951FFE" w14:textId="560F3B63" w:rsidR="00B1760C" w:rsidRDefault="00B1760C" w:rsidP="00B1760C">
      <w:pPr>
        <w:rPr>
          <w:color w:val="000000" w:themeColor="text1"/>
        </w:rPr>
      </w:pPr>
    </w:p>
    <w:p w14:paraId="21661EF5" w14:textId="579F6607" w:rsidR="00B1760C" w:rsidRDefault="00B1760C" w:rsidP="00B1760C">
      <w:pPr>
        <w:rPr>
          <w:color w:val="000000" w:themeColor="text1"/>
        </w:rPr>
      </w:pPr>
    </w:p>
    <w:p w14:paraId="191A059E" w14:textId="15F1A027" w:rsidR="00B1760C" w:rsidRDefault="00B1760C" w:rsidP="00B1760C">
      <w:pPr>
        <w:rPr>
          <w:color w:val="000000" w:themeColor="text1"/>
        </w:rPr>
      </w:pPr>
    </w:p>
    <w:p w14:paraId="7199BF92" w14:textId="3E90D3C2" w:rsidR="00B1760C" w:rsidRDefault="00B1760C" w:rsidP="00B1760C">
      <w:pPr>
        <w:rPr>
          <w:color w:val="000000" w:themeColor="text1"/>
        </w:rPr>
      </w:pPr>
    </w:p>
    <w:p w14:paraId="55189B8F" w14:textId="554CDA7C" w:rsidR="00B1760C" w:rsidRDefault="00B1760C" w:rsidP="00B1760C">
      <w:pPr>
        <w:rPr>
          <w:color w:val="000000" w:themeColor="text1"/>
        </w:rPr>
      </w:pPr>
    </w:p>
    <w:p w14:paraId="0066B56C" w14:textId="4CA69E0D" w:rsidR="00B1760C" w:rsidRDefault="00B1760C" w:rsidP="00B1760C">
      <w:pPr>
        <w:rPr>
          <w:color w:val="000000" w:themeColor="text1"/>
        </w:rPr>
      </w:pPr>
    </w:p>
    <w:p w14:paraId="2F0A473E" w14:textId="33D73061" w:rsidR="00B1760C" w:rsidRDefault="00B1760C" w:rsidP="00B1760C">
      <w:pPr>
        <w:rPr>
          <w:color w:val="000000" w:themeColor="text1"/>
        </w:rPr>
      </w:pPr>
    </w:p>
    <w:p w14:paraId="6167B81A" w14:textId="204731FF" w:rsidR="00B1760C" w:rsidRDefault="00B1760C" w:rsidP="00B1760C">
      <w:pPr>
        <w:rPr>
          <w:color w:val="000000" w:themeColor="text1"/>
        </w:rPr>
      </w:pPr>
    </w:p>
    <w:p w14:paraId="6655D12F" w14:textId="118C7DBB" w:rsidR="00B1760C" w:rsidRDefault="00B1760C" w:rsidP="00B1760C">
      <w:pPr>
        <w:rPr>
          <w:color w:val="000000" w:themeColor="text1"/>
        </w:rPr>
      </w:pPr>
    </w:p>
    <w:p w14:paraId="55C03CC8" w14:textId="6F493706" w:rsidR="00B1760C" w:rsidRDefault="00B1760C" w:rsidP="00B1760C">
      <w:pPr>
        <w:rPr>
          <w:color w:val="000000" w:themeColor="text1"/>
        </w:rPr>
      </w:pPr>
    </w:p>
    <w:p w14:paraId="66D0C74E" w14:textId="56A595FE" w:rsidR="00B1760C" w:rsidRDefault="00B1760C" w:rsidP="00B1760C">
      <w:pPr>
        <w:rPr>
          <w:color w:val="000000" w:themeColor="text1"/>
        </w:rPr>
      </w:pPr>
    </w:p>
    <w:p w14:paraId="29780951" w14:textId="23F39661" w:rsidR="00B1760C" w:rsidRDefault="00B1760C" w:rsidP="00B1760C">
      <w:pPr>
        <w:rPr>
          <w:color w:val="000000" w:themeColor="text1"/>
        </w:rPr>
      </w:pPr>
    </w:p>
    <w:p w14:paraId="4DB493A7" w14:textId="214BDF15" w:rsidR="00B1760C" w:rsidRDefault="00B1760C" w:rsidP="00B1760C">
      <w:pPr>
        <w:rPr>
          <w:color w:val="000000" w:themeColor="text1"/>
        </w:rPr>
      </w:pPr>
    </w:p>
    <w:p w14:paraId="0592F405" w14:textId="77777777" w:rsidR="00B1760C" w:rsidRPr="00B1760C" w:rsidRDefault="00B1760C" w:rsidP="00B1760C">
      <w:pPr>
        <w:spacing w:after="0" w:line="216" w:lineRule="auto"/>
        <w:contextualSpacing/>
        <w:jc w:val="center"/>
        <w:rPr>
          <w:rFonts w:ascii="Times New Roman" w:eastAsia="Andale Sans UI" w:hAnsi="Times New Roman" w:cs="Times New Roman"/>
          <w:noProof/>
          <w:kern w:val="1"/>
          <w:sz w:val="28"/>
          <w:szCs w:val="28"/>
          <w:lang w:eastAsia="ru-RU"/>
        </w:rPr>
      </w:pPr>
      <w:r w:rsidRPr="00B1760C">
        <w:rPr>
          <w:rFonts w:ascii="Times New Roman" w:eastAsia="Andale Sans UI" w:hAnsi="Times New Roman" w:cs="Times New Roman"/>
          <w:noProof/>
          <w:kern w:val="1"/>
          <w:sz w:val="28"/>
          <w:szCs w:val="28"/>
          <w:lang w:eastAsia="ru-RU"/>
        </w:rPr>
        <w:lastRenderedPageBreak/>
        <w:drawing>
          <wp:inline distT="0" distB="0" distL="0" distR="0" wp14:anchorId="6AB5BB92" wp14:editId="58E9C9A5">
            <wp:extent cx="798830" cy="9937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993775"/>
                    </a:xfrm>
                    <a:prstGeom prst="rect">
                      <a:avLst/>
                    </a:prstGeom>
                    <a:noFill/>
                  </pic:spPr>
                </pic:pic>
              </a:graphicData>
            </a:graphic>
          </wp:inline>
        </w:drawing>
      </w:r>
    </w:p>
    <w:p w14:paraId="71A82514" w14:textId="77777777" w:rsidR="00B1760C" w:rsidRPr="00B1760C" w:rsidRDefault="00B1760C" w:rsidP="00B1760C">
      <w:pPr>
        <w:spacing w:after="0" w:line="216" w:lineRule="auto"/>
        <w:contextualSpacing/>
        <w:jc w:val="center"/>
        <w:rPr>
          <w:rFonts w:ascii="Times New Roman" w:eastAsia="Andale Sans UI" w:hAnsi="Times New Roman" w:cs="Times New Roman"/>
          <w:noProof/>
          <w:kern w:val="1"/>
          <w:sz w:val="28"/>
          <w:szCs w:val="28"/>
          <w:lang w:eastAsia="ru-RU"/>
        </w:rPr>
      </w:pPr>
    </w:p>
    <w:p w14:paraId="5AA3521F" w14:textId="77777777" w:rsidR="00B1760C" w:rsidRPr="00B1760C" w:rsidRDefault="00B1760C" w:rsidP="00B1760C">
      <w:pPr>
        <w:spacing w:after="0" w:line="216" w:lineRule="auto"/>
        <w:contextualSpacing/>
        <w:jc w:val="center"/>
        <w:rPr>
          <w:rFonts w:ascii="Times New Roman" w:hAnsi="Times New Roman" w:cs="Times New Roman"/>
          <w:b/>
          <w:sz w:val="28"/>
          <w:szCs w:val="28"/>
          <w:lang w:eastAsia="ru-RU"/>
        </w:rPr>
      </w:pPr>
      <w:r w:rsidRPr="00B1760C">
        <w:rPr>
          <w:rFonts w:ascii="Times New Roman" w:hAnsi="Times New Roman" w:cs="Times New Roman"/>
          <w:b/>
          <w:sz w:val="28"/>
          <w:szCs w:val="28"/>
          <w:lang w:eastAsia="ru-RU"/>
        </w:rPr>
        <w:t>Российская Федерация</w:t>
      </w:r>
    </w:p>
    <w:p w14:paraId="469251CB" w14:textId="77777777" w:rsidR="00B1760C" w:rsidRPr="00B1760C" w:rsidRDefault="00B1760C" w:rsidP="00B1760C">
      <w:pPr>
        <w:spacing w:after="0" w:line="216" w:lineRule="auto"/>
        <w:contextualSpacing/>
        <w:jc w:val="center"/>
        <w:rPr>
          <w:rFonts w:ascii="Times New Roman" w:hAnsi="Times New Roman" w:cs="Times New Roman"/>
          <w:b/>
          <w:sz w:val="28"/>
          <w:szCs w:val="28"/>
          <w:lang w:eastAsia="ru-RU"/>
        </w:rPr>
      </w:pPr>
      <w:r w:rsidRPr="00B1760C">
        <w:rPr>
          <w:rFonts w:ascii="Times New Roman" w:hAnsi="Times New Roman" w:cs="Times New Roman"/>
          <w:b/>
          <w:sz w:val="28"/>
          <w:szCs w:val="28"/>
          <w:lang w:eastAsia="ru-RU"/>
        </w:rPr>
        <w:t>Новгородская область</w:t>
      </w:r>
    </w:p>
    <w:p w14:paraId="7658AD1D" w14:textId="77777777" w:rsidR="00B1760C" w:rsidRPr="00B1760C" w:rsidRDefault="00B1760C" w:rsidP="00B1760C">
      <w:pPr>
        <w:spacing w:after="0" w:line="216" w:lineRule="auto"/>
        <w:contextualSpacing/>
        <w:jc w:val="center"/>
        <w:rPr>
          <w:rFonts w:ascii="Times New Roman" w:hAnsi="Times New Roman" w:cs="Times New Roman"/>
          <w:b/>
          <w:sz w:val="24"/>
          <w:szCs w:val="28"/>
          <w:lang w:eastAsia="ru-RU"/>
        </w:rPr>
      </w:pPr>
      <w:r w:rsidRPr="00B1760C">
        <w:rPr>
          <w:rFonts w:ascii="Times New Roman" w:hAnsi="Times New Roman" w:cs="Times New Roman"/>
          <w:b/>
          <w:sz w:val="24"/>
          <w:szCs w:val="28"/>
          <w:lang w:eastAsia="ru-RU"/>
        </w:rPr>
        <w:t>ДУМА ЛЮБЫТИНСКОГО МУНИЦИПАЛЬНОГО РАЙОНА</w:t>
      </w:r>
    </w:p>
    <w:p w14:paraId="42F61F9B" w14:textId="77777777" w:rsidR="00B1760C" w:rsidRPr="00B1760C" w:rsidRDefault="00B1760C" w:rsidP="00B1760C">
      <w:pPr>
        <w:widowControl w:val="0"/>
        <w:suppressAutoHyphens/>
        <w:spacing w:after="0" w:line="216" w:lineRule="auto"/>
        <w:contextualSpacing/>
        <w:jc w:val="center"/>
        <w:rPr>
          <w:rFonts w:ascii="Times New Roman" w:eastAsia="Times New Roman" w:hAnsi="Times New Roman" w:cs="Times New Roman"/>
          <w:kern w:val="1"/>
          <w:sz w:val="24"/>
          <w:szCs w:val="24"/>
        </w:rPr>
      </w:pPr>
      <w:r w:rsidRPr="00B1760C">
        <w:rPr>
          <w:rFonts w:ascii="Times New Roman" w:eastAsia="Times New Roman" w:hAnsi="Times New Roman" w:cs="Times New Roman"/>
          <w:b/>
          <w:kern w:val="1"/>
          <w:sz w:val="28"/>
          <w:szCs w:val="28"/>
        </w:rPr>
        <w:t xml:space="preserve">Р Е Ш Е Н И Е </w:t>
      </w:r>
      <w:r w:rsidRPr="00B1760C">
        <w:rPr>
          <w:rFonts w:ascii="Times New Roman" w:eastAsia="Times New Roman" w:hAnsi="Times New Roman" w:cs="Times New Roman"/>
          <w:kern w:val="1"/>
          <w:sz w:val="28"/>
          <w:szCs w:val="28"/>
        </w:rPr>
        <w:t xml:space="preserve"> </w:t>
      </w:r>
      <w:r w:rsidRPr="00B1760C">
        <w:rPr>
          <w:rFonts w:ascii="Times New Roman" w:eastAsia="Times New Roman" w:hAnsi="Times New Roman" w:cs="Times New Roman"/>
          <w:kern w:val="1"/>
          <w:sz w:val="24"/>
          <w:szCs w:val="24"/>
        </w:rPr>
        <w:t xml:space="preserve"> </w:t>
      </w:r>
    </w:p>
    <w:p w14:paraId="772750B3" w14:textId="77777777" w:rsidR="00B1760C" w:rsidRPr="00B1760C" w:rsidRDefault="00B1760C" w:rsidP="00B1760C">
      <w:pPr>
        <w:widowControl w:val="0"/>
        <w:suppressAutoHyphens/>
        <w:spacing w:after="0" w:line="216" w:lineRule="auto"/>
        <w:contextualSpacing/>
        <w:jc w:val="center"/>
        <w:rPr>
          <w:rFonts w:ascii="Times New Roman" w:eastAsia="Times New Roman" w:hAnsi="Times New Roman" w:cs="Times New Roman"/>
          <w:kern w:val="1"/>
          <w:sz w:val="24"/>
          <w:szCs w:val="24"/>
        </w:rPr>
      </w:pPr>
    </w:p>
    <w:p w14:paraId="3A4FE999" w14:textId="77777777" w:rsidR="00B1760C" w:rsidRPr="00B1760C" w:rsidRDefault="00B1760C" w:rsidP="00B1760C">
      <w:pPr>
        <w:spacing w:after="0" w:line="216" w:lineRule="auto"/>
        <w:contextualSpacing/>
        <w:jc w:val="both"/>
        <w:rPr>
          <w:rFonts w:ascii="Times New Roman" w:eastAsia="Times New Roman" w:hAnsi="Times New Roman" w:cs="Times New Roman"/>
          <w:b/>
          <w:bCs/>
          <w:sz w:val="28"/>
        </w:rPr>
      </w:pPr>
      <w:r w:rsidRPr="00B1760C">
        <w:rPr>
          <w:rFonts w:ascii="Times New Roman" w:eastAsia="Times New Roman" w:hAnsi="Times New Roman" w:cs="Times New Roman"/>
          <w:b/>
          <w:bCs/>
          <w:sz w:val="28"/>
        </w:rPr>
        <w:t xml:space="preserve">Отчет Главы Любытинского муниципального </w:t>
      </w:r>
    </w:p>
    <w:p w14:paraId="26C1751D" w14:textId="77777777" w:rsidR="00B1760C" w:rsidRPr="00B1760C" w:rsidRDefault="00B1760C" w:rsidP="00B1760C">
      <w:pPr>
        <w:spacing w:after="0" w:line="216" w:lineRule="auto"/>
        <w:contextualSpacing/>
        <w:jc w:val="both"/>
        <w:rPr>
          <w:rFonts w:ascii="Times New Roman" w:eastAsia="Times New Roman" w:hAnsi="Times New Roman" w:cs="Times New Roman"/>
          <w:b/>
          <w:bCs/>
          <w:sz w:val="28"/>
        </w:rPr>
      </w:pPr>
      <w:r w:rsidRPr="00B1760C">
        <w:rPr>
          <w:rFonts w:ascii="Times New Roman" w:eastAsia="Times New Roman" w:hAnsi="Times New Roman" w:cs="Times New Roman"/>
          <w:b/>
          <w:bCs/>
          <w:sz w:val="28"/>
        </w:rPr>
        <w:t xml:space="preserve">района А.А. Устинова о результатах его </w:t>
      </w:r>
    </w:p>
    <w:p w14:paraId="66B6ADE7" w14:textId="77777777" w:rsidR="00B1760C" w:rsidRPr="00B1760C" w:rsidRDefault="00B1760C" w:rsidP="00B1760C">
      <w:pPr>
        <w:spacing w:after="0" w:line="216" w:lineRule="auto"/>
        <w:contextualSpacing/>
        <w:jc w:val="both"/>
        <w:rPr>
          <w:rFonts w:ascii="Times New Roman" w:eastAsia="Times New Roman" w:hAnsi="Times New Roman" w:cs="Times New Roman"/>
          <w:b/>
          <w:bCs/>
          <w:sz w:val="28"/>
        </w:rPr>
      </w:pPr>
      <w:r w:rsidRPr="00B1760C">
        <w:rPr>
          <w:rFonts w:ascii="Times New Roman" w:eastAsia="Times New Roman" w:hAnsi="Times New Roman" w:cs="Times New Roman"/>
          <w:b/>
          <w:bCs/>
          <w:sz w:val="28"/>
        </w:rPr>
        <w:t xml:space="preserve">деятельности и деятельности Администрации </w:t>
      </w:r>
    </w:p>
    <w:p w14:paraId="093A64FE" w14:textId="77777777" w:rsidR="00B1760C" w:rsidRPr="00B1760C" w:rsidRDefault="00B1760C" w:rsidP="00B1760C">
      <w:pPr>
        <w:spacing w:after="0" w:line="216" w:lineRule="auto"/>
        <w:contextualSpacing/>
        <w:jc w:val="both"/>
        <w:rPr>
          <w:rFonts w:ascii="Times New Roman" w:eastAsia="Times New Roman" w:hAnsi="Times New Roman" w:cs="Times New Roman"/>
          <w:b/>
          <w:bCs/>
          <w:sz w:val="28"/>
        </w:rPr>
      </w:pPr>
      <w:r w:rsidRPr="00B1760C">
        <w:rPr>
          <w:rFonts w:ascii="Times New Roman" w:eastAsia="Times New Roman" w:hAnsi="Times New Roman" w:cs="Times New Roman"/>
          <w:b/>
          <w:bCs/>
          <w:sz w:val="28"/>
        </w:rPr>
        <w:t>Любытинского муниципального района за 2024 год</w:t>
      </w:r>
    </w:p>
    <w:p w14:paraId="2041113C" w14:textId="77777777" w:rsidR="00B1760C" w:rsidRPr="00B1760C" w:rsidRDefault="00B1760C" w:rsidP="00B1760C">
      <w:pPr>
        <w:widowControl w:val="0"/>
        <w:suppressAutoHyphens/>
        <w:spacing w:after="0" w:line="216" w:lineRule="auto"/>
        <w:contextualSpacing/>
        <w:jc w:val="both"/>
        <w:rPr>
          <w:rFonts w:ascii="Times New Roman" w:eastAsia="Andale Sans UI" w:hAnsi="Times New Roman" w:cs="Times New Roman"/>
          <w:kern w:val="1"/>
          <w:sz w:val="24"/>
          <w:szCs w:val="24"/>
        </w:rPr>
      </w:pPr>
    </w:p>
    <w:p w14:paraId="7B3EDDAB" w14:textId="77777777" w:rsidR="00B1760C" w:rsidRPr="00B1760C" w:rsidRDefault="00B1760C" w:rsidP="00B1760C">
      <w:pPr>
        <w:widowControl w:val="0"/>
        <w:suppressAutoHyphens/>
        <w:spacing w:after="0" w:line="216" w:lineRule="auto"/>
        <w:contextualSpacing/>
        <w:rPr>
          <w:rFonts w:ascii="Times New Roman" w:eastAsia="Andale Sans UI" w:hAnsi="Times New Roman" w:cs="Times New Roman"/>
          <w:color w:val="000000"/>
          <w:kern w:val="1"/>
          <w:sz w:val="28"/>
          <w:szCs w:val="28"/>
        </w:rPr>
      </w:pPr>
      <w:r w:rsidRPr="00B1760C">
        <w:rPr>
          <w:rFonts w:ascii="Times New Roman" w:eastAsia="Andale Sans UI" w:hAnsi="Times New Roman" w:cs="Times New Roman"/>
          <w:color w:val="000000"/>
          <w:kern w:val="1"/>
          <w:sz w:val="28"/>
          <w:szCs w:val="28"/>
        </w:rPr>
        <w:t>Принято  Думой муниципального района  14.03.2025   года.</w:t>
      </w:r>
    </w:p>
    <w:p w14:paraId="35CAF623" w14:textId="77777777" w:rsidR="00B1760C" w:rsidRPr="00B1760C" w:rsidRDefault="00B1760C" w:rsidP="00B1760C">
      <w:pPr>
        <w:widowControl w:val="0"/>
        <w:suppressAutoHyphens/>
        <w:spacing w:after="0" w:line="216" w:lineRule="auto"/>
        <w:contextualSpacing/>
        <w:jc w:val="center"/>
        <w:rPr>
          <w:rFonts w:ascii="Times New Roman" w:eastAsia="Andale Sans UI" w:hAnsi="Times New Roman" w:cs="Times New Roman"/>
          <w:color w:val="000000"/>
          <w:kern w:val="1"/>
          <w:sz w:val="28"/>
          <w:szCs w:val="28"/>
        </w:rPr>
      </w:pPr>
    </w:p>
    <w:p w14:paraId="465170DC" w14:textId="77777777" w:rsidR="00B1760C" w:rsidRPr="00B1760C" w:rsidRDefault="00B1760C" w:rsidP="00B1760C">
      <w:pPr>
        <w:widowControl w:val="0"/>
        <w:suppressAutoHyphens/>
        <w:spacing w:after="0" w:line="216" w:lineRule="auto"/>
        <w:ind w:firstLine="708"/>
        <w:contextualSpacing/>
        <w:jc w:val="both"/>
        <w:rPr>
          <w:rFonts w:ascii="Times New Roman" w:eastAsia="Andale Sans UI" w:hAnsi="Times New Roman" w:cs="Times New Roman"/>
          <w:b/>
          <w:color w:val="000000"/>
          <w:kern w:val="1"/>
          <w:sz w:val="28"/>
          <w:szCs w:val="28"/>
        </w:rPr>
      </w:pPr>
      <w:r w:rsidRPr="00B1760C">
        <w:rPr>
          <w:rFonts w:ascii="Times New Roman" w:eastAsia="Andale Sans UI" w:hAnsi="Times New Roman" w:cs="Times New Roman"/>
          <w:color w:val="000000"/>
          <w:kern w:val="1"/>
          <w:sz w:val="28"/>
          <w:szCs w:val="28"/>
        </w:rPr>
        <w:t xml:space="preserve">Заслушав  и  обсудив   представленный Главой муниципального района отчет о </w:t>
      </w:r>
      <w:r w:rsidRPr="00B1760C">
        <w:rPr>
          <w:rFonts w:ascii="Times New Roman" w:eastAsia="Times New Roman" w:hAnsi="Times New Roman" w:cs="Times New Roman"/>
          <w:color w:val="000000"/>
          <w:kern w:val="1"/>
          <w:sz w:val="28"/>
          <w:szCs w:val="28"/>
        </w:rPr>
        <w:t xml:space="preserve">результатах своей деятельности и о результатах деятельности Администрации муниципального района за 2024 год </w:t>
      </w:r>
      <w:r w:rsidRPr="00B1760C">
        <w:rPr>
          <w:rFonts w:ascii="Times New Roman" w:eastAsia="Times New Roman" w:hAnsi="Times New Roman" w:cs="Times New Roman"/>
          <w:color w:val="000000"/>
          <w:kern w:val="1"/>
          <w:sz w:val="28"/>
          <w:szCs w:val="28"/>
          <w:lang w:eastAsia="zh-CN" w:bidi="hi-IN"/>
        </w:rPr>
        <w:t>Дума Любытинского  муниципального района</w:t>
      </w:r>
    </w:p>
    <w:p w14:paraId="3D638116" w14:textId="77777777" w:rsidR="00B1760C" w:rsidRPr="00B1760C" w:rsidRDefault="00B1760C" w:rsidP="00B1760C">
      <w:pPr>
        <w:widowControl w:val="0"/>
        <w:suppressAutoHyphens/>
        <w:spacing w:after="0" w:line="216" w:lineRule="auto"/>
        <w:contextualSpacing/>
        <w:jc w:val="both"/>
        <w:rPr>
          <w:rFonts w:ascii="Times New Roman" w:eastAsia="Andale Sans UI" w:hAnsi="Times New Roman" w:cs="Times New Roman"/>
          <w:color w:val="000000"/>
          <w:kern w:val="1"/>
          <w:sz w:val="28"/>
          <w:szCs w:val="28"/>
        </w:rPr>
      </w:pPr>
      <w:r w:rsidRPr="00B1760C">
        <w:rPr>
          <w:rFonts w:ascii="Times New Roman" w:eastAsia="Andale Sans UI" w:hAnsi="Times New Roman" w:cs="Times New Roman"/>
          <w:b/>
          <w:color w:val="000000"/>
          <w:kern w:val="1"/>
          <w:sz w:val="28"/>
          <w:szCs w:val="28"/>
        </w:rPr>
        <w:t>РЕШИЛА:</w:t>
      </w:r>
    </w:p>
    <w:p w14:paraId="2D5C08AD" w14:textId="77777777" w:rsidR="00B1760C" w:rsidRPr="00B1760C" w:rsidRDefault="00B1760C" w:rsidP="00B1760C">
      <w:pPr>
        <w:widowControl w:val="0"/>
        <w:suppressAutoHyphens/>
        <w:spacing w:after="0" w:line="216" w:lineRule="auto"/>
        <w:ind w:firstLine="709"/>
        <w:contextualSpacing/>
        <w:jc w:val="both"/>
        <w:rPr>
          <w:rFonts w:ascii="Times New Roman" w:eastAsia="Andale Sans UI" w:hAnsi="Times New Roman" w:cs="Times New Roman"/>
          <w:color w:val="000000"/>
          <w:kern w:val="1"/>
          <w:sz w:val="28"/>
          <w:szCs w:val="28"/>
        </w:rPr>
      </w:pPr>
      <w:r w:rsidRPr="00B1760C">
        <w:rPr>
          <w:rFonts w:ascii="Times New Roman" w:eastAsia="Andale Sans UI" w:hAnsi="Times New Roman" w:cs="Times New Roman"/>
          <w:color w:val="000000"/>
          <w:kern w:val="1"/>
          <w:sz w:val="28"/>
          <w:szCs w:val="28"/>
        </w:rPr>
        <w:t xml:space="preserve">1.  Признать деятельность Главы муниципального района и деятельность администрации муниципального района за 2024 год удовлетворительно. </w:t>
      </w:r>
    </w:p>
    <w:p w14:paraId="3EC5ACF7" w14:textId="77777777" w:rsidR="00B1760C" w:rsidRPr="00B1760C" w:rsidRDefault="00B1760C" w:rsidP="00B1760C">
      <w:pPr>
        <w:keepLines/>
        <w:widowControl w:val="0"/>
        <w:suppressAutoHyphens/>
        <w:spacing w:after="0" w:line="216" w:lineRule="auto"/>
        <w:ind w:firstLine="708"/>
        <w:contextualSpacing/>
        <w:jc w:val="both"/>
        <w:rPr>
          <w:rFonts w:ascii="Times New Roman" w:hAnsi="Times New Roman" w:cs="Times New Roman"/>
          <w:sz w:val="28"/>
          <w:szCs w:val="28"/>
        </w:rPr>
      </w:pPr>
      <w:r w:rsidRPr="00B1760C">
        <w:rPr>
          <w:rFonts w:ascii="Times New Roman" w:hAnsi="Times New Roman" w:cs="Times New Roman"/>
          <w:color w:val="000000"/>
          <w:sz w:val="28"/>
          <w:szCs w:val="28"/>
        </w:rPr>
        <w:t xml:space="preserve">2. </w:t>
      </w:r>
      <w:r w:rsidRPr="00B1760C">
        <w:rPr>
          <w:rFonts w:ascii="Times New Roman" w:hAnsi="Times New Roman" w:cs="Times New Roman"/>
          <w:sz w:val="28"/>
          <w:szCs w:val="28"/>
        </w:rPr>
        <w:t xml:space="preserve">Настоящее решение опубликовать в бюллетене «Официальный вестник», на сайте Администрации Любытинского муниципального района в информационно-коммуникационной сети Интернет». </w:t>
      </w:r>
    </w:p>
    <w:p w14:paraId="40894A96" w14:textId="77777777" w:rsidR="00B1760C" w:rsidRPr="00B1760C" w:rsidRDefault="00B1760C" w:rsidP="00B1760C">
      <w:pPr>
        <w:widowControl w:val="0"/>
        <w:suppressAutoHyphens/>
        <w:spacing w:after="0" w:line="216" w:lineRule="auto"/>
        <w:contextualSpacing/>
        <w:jc w:val="both"/>
        <w:rPr>
          <w:rFonts w:ascii="Times New Roman" w:eastAsia="Andale Sans UI" w:hAnsi="Times New Roman" w:cs="Times New Roman"/>
          <w:color w:val="000000"/>
          <w:kern w:val="1"/>
          <w:sz w:val="28"/>
          <w:szCs w:val="28"/>
        </w:rPr>
      </w:pPr>
    </w:p>
    <w:p w14:paraId="6DFF2193" w14:textId="77777777" w:rsidR="00B1760C" w:rsidRPr="00B1760C" w:rsidRDefault="00B1760C" w:rsidP="00B1760C">
      <w:pPr>
        <w:suppressAutoHyphens/>
        <w:autoSpaceDE w:val="0"/>
        <w:spacing w:after="0" w:line="216" w:lineRule="auto"/>
        <w:contextualSpacing/>
        <w:rPr>
          <w:rFonts w:ascii="Times New Roman" w:eastAsia="Times New Roman" w:hAnsi="Times New Roman" w:cs="Times New Roman"/>
          <w:b/>
          <w:bCs/>
          <w:kern w:val="1"/>
          <w:sz w:val="28"/>
          <w:szCs w:val="28"/>
          <w:lang w:eastAsia="zh-CN"/>
        </w:rPr>
      </w:pPr>
    </w:p>
    <w:p w14:paraId="6FB7F05F"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p>
    <w:p w14:paraId="7E8D62F8"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Заместитель</w:t>
      </w:r>
    </w:p>
    <w:p w14:paraId="111ACB0B"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председателя  Думы</w:t>
      </w:r>
    </w:p>
    <w:p w14:paraId="4BEC1DB7"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 xml:space="preserve">муниципального района                                 И.Л.Трошкова </w:t>
      </w:r>
    </w:p>
    <w:p w14:paraId="3C3CE294"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от 14.03.2025 года </w:t>
      </w:r>
    </w:p>
    <w:p w14:paraId="06CD0D3A"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№318</w:t>
      </w:r>
    </w:p>
    <w:p w14:paraId="03812C29"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0D87DC51"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301BC47A"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Глава </w:t>
      </w:r>
    </w:p>
    <w:p w14:paraId="344D46E0"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муниципального  района                            А.А. Устинов    </w:t>
      </w:r>
    </w:p>
    <w:p w14:paraId="13A4CEF4"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34A4165F"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15FB090A"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5A9685E5"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5B9B840C"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7825A2BD"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56E11974"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149A6D75"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0365CDB7"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p>
    <w:p w14:paraId="73919F66"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p>
    <w:p w14:paraId="349CF58E" w14:textId="77777777" w:rsidR="00B1760C" w:rsidRPr="00B1760C" w:rsidRDefault="00B1760C" w:rsidP="00B1760C">
      <w:pPr>
        <w:spacing w:after="160" w:line="259" w:lineRule="auto"/>
        <w:jc w:val="center"/>
        <w:rPr>
          <w:rFonts w:ascii="Times New Roman" w:hAnsi="Times New Roman" w:cs="Times New Roman"/>
          <w:b/>
          <w:bCs/>
          <w:sz w:val="28"/>
        </w:rPr>
      </w:pPr>
      <w:r w:rsidRPr="00B1760C">
        <w:rPr>
          <w:rFonts w:ascii="Times New Roman" w:hAnsi="Times New Roman" w:cs="Times New Roman"/>
          <w:b/>
          <w:bCs/>
          <w:sz w:val="28"/>
        </w:rPr>
        <w:t>Отчет Главы Любытинского муниципального района о результатах его деятельности и деятельности Администрации Любытинского муниципального района за 2024 год</w:t>
      </w:r>
    </w:p>
    <w:p w14:paraId="048518D7" w14:textId="77777777" w:rsidR="00B1760C" w:rsidRPr="00B1760C" w:rsidRDefault="00B1760C" w:rsidP="00B1760C">
      <w:pPr>
        <w:spacing w:after="0" w:line="259" w:lineRule="auto"/>
        <w:ind w:firstLine="708"/>
        <w:jc w:val="both"/>
        <w:rPr>
          <w:rFonts w:ascii="Times New Roman" w:hAnsi="Times New Roman" w:cs="Times New Roman"/>
          <w:color w:val="000000"/>
          <w:sz w:val="28"/>
          <w:shd w:val="clear" w:color="auto" w:fill="FFFFFF"/>
        </w:rPr>
      </w:pPr>
      <w:r w:rsidRPr="00B1760C">
        <w:rPr>
          <w:rFonts w:ascii="Times New Roman" w:hAnsi="Times New Roman" w:cs="Times New Roman"/>
          <w:sz w:val="28"/>
        </w:rPr>
        <w:t>Уважаемые депутаты, присутствующие!</w:t>
      </w:r>
      <w:r w:rsidRPr="00B1760C">
        <w:rPr>
          <w:rFonts w:ascii="Arial" w:hAnsi="Arial" w:cs="Arial"/>
          <w:color w:val="444444"/>
          <w:shd w:val="clear" w:color="auto" w:fill="FFFFFF"/>
        </w:rPr>
        <w:t xml:space="preserve"> </w:t>
      </w:r>
      <w:r w:rsidRPr="00B1760C">
        <w:rPr>
          <w:rFonts w:ascii="Times New Roman" w:hAnsi="Times New Roman" w:cs="Times New Roman"/>
          <w:color w:val="000000"/>
          <w:sz w:val="28"/>
          <w:shd w:val="clear" w:color="auto" w:fill="FFFFFF"/>
        </w:rPr>
        <w:t>Представляю вашему вниманию ежегодный отчет о результатах деятельности.</w:t>
      </w:r>
    </w:p>
    <w:p w14:paraId="011691D4" w14:textId="77777777" w:rsidR="00B1760C" w:rsidRPr="00B1760C" w:rsidRDefault="00B1760C" w:rsidP="00B1760C">
      <w:pPr>
        <w:spacing w:after="0" w:line="259" w:lineRule="auto"/>
        <w:ind w:firstLine="708"/>
        <w:jc w:val="both"/>
        <w:rPr>
          <w:rFonts w:ascii="Times New Roman" w:hAnsi="Times New Roman" w:cs="Times New Roman"/>
          <w:sz w:val="28"/>
        </w:rPr>
      </w:pPr>
      <w:r w:rsidRPr="00B1760C">
        <w:rPr>
          <w:rFonts w:ascii="Times New Roman" w:hAnsi="Times New Roman" w:cs="Times New Roman"/>
          <w:sz w:val="28"/>
        </w:rPr>
        <w:t>Основными направлениями работы администрации района являются реализация национальных проектов, развитие социальной инфраструктуры, поддержка малого и среднего бизнеса, развитие сельского хозяйства и туризма, создание комфортной среды проживания.</w:t>
      </w:r>
    </w:p>
    <w:p w14:paraId="59E51B73" w14:textId="77777777" w:rsidR="00B1760C" w:rsidRPr="00B1760C" w:rsidRDefault="00B1760C" w:rsidP="00B1760C">
      <w:pPr>
        <w:spacing w:after="0" w:line="259" w:lineRule="auto"/>
        <w:ind w:firstLine="708"/>
        <w:jc w:val="both"/>
        <w:rPr>
          <w:rFonts w:ascii="Times New Roman" w:hAnsi="Times New Roman" w:cs="Times New Roman"/>
          <w:sz w:val="28"/>
        </w:rPr>
      </w:pPr>
    </w:p>
    <w:p w14:paraId="455AF5C7"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2.Год защитника Отечества</w:t>
      </w:r>
    </w:p>
    <w:p w14:paraId="4D93A0EB" w14:textId="77777777" w:rsidR="00B1760C" w:rsidRPr="00B1760C" w:rsidRDefault="00B1760C" w:rsidP="00B1760C">
      <w:pPr>
        <w:shd w:val="clear" w:color="auto" w:fill="FFFFFF"/>
        <w:spacing w:before="240" w:after="240" w:line="360" w:lineRule="atLeast"/>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Уважаемые коллеги, 2025 год, по решению нашего Президента, объявлен Годом защитника Отечества. Он посвящен тем, кто сражался за нашу Родину в разные периоды истории и делает это сейчас в зоне специальной военной операции.</w:t>
      </w:r>
    </w:p>
    <w:p w14:paraId="3391381B" w14:textId="77777777" w:rsidR="00B1760C" w:rsidRPr="00B1760C" w:rsidRDefault="00B1760C" w:rsidP="00B1760C">
      <w:pPr>
        <w:shd w:val="clear" w:color="auto" w:fill="FFFFFF"/>
        <w:spacing w:before="240" w:after="240" w:line="360" w:lineRule="atLeast"/>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 декабре завершилась пятилетняя федеральная программа «Увековечение памяти погибших при защите Отечества». В районе по ней реконструировано 6 воинских захоронений из 13. Эту работу продолжим. </w:t>
      </w:r>
    </w:p>
    <w:p w14:paraId="65222A64" w14:textId="77777777" w:rsidR="00B1760C" w:rsidRPr="00B1760C" w:rsidRDefault="00B1760C" w:rsidP="00B1760C">
      <w:pPr>
        <w:shd w:val="clear" w:color="auto" w:fill="FFFFFF"/>
        <w:spacing w:before="240" w:after="240" w:line="360" w:lineRule="atLeast"/>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 год 80-летия Победы в Великой Отечественной войне по всей стране   будут зажжены «Вечные огни». Среди множества городов и сел – Любытино и Неболчи.  Торжественное открытие мемориалов «Вечный огонь» состоится в мае, накануне Дня Победы.  Муниципальные контракты заключены (5 млн.руб.), работы синхронизированы с Газпромом. </w:t>
      </w:r>
    </w:p>
    <w:p w14:paraId="6AC11C36" w14:textId="77777777" w:rsidR="00B1760C" w:rsidRPr="00B1760C" w:rsidRDefault="00B1760C" w:rsidP="00B1760C">
      <w:pPr>
        <w:shd w:val="clear" w:color="auto" w:fill="FFFFFF"/>
        <w:spacing w:before="240" w:after="240" w:line="360" w:lineRule="atLeast"/>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Еще одно значимое событие года - выдвижение инициативы о присвоении звания «Населенный пункт трудовой доблести» с.Комарово, где в годы войны добывали бурый уголь для фронта. В память об этом будет установлен мемориальный знак.</w:t>
      </w:r>
    </w:p>
    <w:p w14:paraId="0D643450" w14:textId="77777777" w:rsidR="00B1760C" w:rsidRPr="00B1760C" w:rsidRDefault="00B1760C" w:rsidP="00B1760C">
      <w:pPr>
        <w:shd w:val="clear" w:color="auto" w:fill="FFFFFF"/>
        <w:spacing w:before="240" w:after="240" w:line="360" w:lineRule="atLeast"/>
        <w:jc w:val="both"/>
        <w:rPr>
          <w:rFonts w:ascii="Times New Roman" w:hAnsi="Times New Roman" w:cs="Times New Roman"/>
          <w:b/>
          <w:sz w:val="28"/>
          <w:szCs w:val="28"/>
        </w:rPr>
      </w:pPr>
      <w:r w:rsidRPr="00B1760C">
        <w:rPr>
          <w:rFonts w:ascii="Times New Roman" w:eastAsia="Times New Roman" w:hAnsi="Times New Roman" w:cs="Times New Roman"/>
          <w:b/>
          <w:color w:val="000000"/>
          <w:sz w:val="28"/>
          <w:szCs w:val="28"/>
          <w:lang w:eastAsia="ru-RU"/>
        </w:rPr>
        <w:t>3.Бюджет.</w:t>
      </w:r>
    </w:p>
    <w:p w14:paraId="58379BBB" w14:textId="77777777" w:rsidR="00B1760C" w:rsidRPr="00B1760C" w:rsidRDefault="00B1760C" w:rsidP="00B1760C">
      <w:pPr>
        <w:spacing w:after="160" w:line="259" w:lineRule="auto"/>
        <w:ind w:firstLine="708"/>
        <w:jc w:val="both"/>
        <w:rPr>
          <w:rFonts w:ascii="Times New Roman" w:hAnsi="Times New Roman" w:cs="Times New Roman"/>
          <w:sz w:val="28"/>
        </w:rPr>
      </w:pPr>
      <w:r w:rsidRPr="00B1760C">
        <w:rPr>
          <w:rFonts w:ascii="Times New Roman" w:hAnsi="Times New Roman" w:cs="Times New Roman"/>
          <w:sz w:val="28"/>
        </w:rPr>
        <w:t xml:space="preserve">В основе принятия эффективных решений по развитию территории был и остается бюджет. Рост собственных доходов увеличился на 24% к 2023 году. Консолидированный бюджет 2024 года  составил 633 миллиона рублей. Значительные средства были привлечены из регионального и федерального </w:t>
      </w:r>
      <w:r w:rsidRPr="00B1760C">
        <w:rPr>
          <w:rFonts w:ascii="Times New Roman" w:hAnsi="Times New Roman" w:cs="Times New Roman"/>
          <w:sz w:val="28"/>
        </w:rPr>
        <w:lastRenderedPageBreak/>
        <w:t xml:space="preserve">бюджетов. Исполнение бюджета позволило нам распределять расходы на решение вопросов местного значения. </w:t>
      </w:r>
    </w:p>
    <w:p w14:paraId="685E3763" w14:textId="77777777" w:rsidR="00B1760C" w:rsidRPr="00B1760C" w:rsidRDefault="00B1760C" w:rsidP="00B1760C">
      <w:pPr>
        <w:spacing w:after="0" w:line="259" w:lineRule="auto"/>
        <w:jc w:val="both"/>
        <w:rPr>
          <w:rFonts w:ascii="Times New Roman" w:hAnsi="Times New Roman" w:cs="Times New Roman"/>
          <w:sz w:val="28"/>
        </w:rPr>
      </w:pPr>
    </w:p>
    <w:p w14:paraId="017FC4BC" w14:textId="77777777" w:rsidR="00B1760C" w:rsidRPr="00B1760C" w:rsidRDefault="00B1760C" w:rsidP="00B1760C">
      <w:pPr>
        <w:spacing w:after="160" w:line="259" w:lineRule="auto"/>
        <w:ind w:firstLine="708"/>
        <w:jc w:val="both"/>
        <w:rPr>
          <w:rFonts w:ascii="Times New Roman" w:hAnsi="Times New Roman" w:cs="Times New Roman"/>
          <w:sz w:val="28"/>
          <w:szCs w:val="28"/>
        </w:rPr>
      </w:pPr>
    </w:p>
    <w:p w14:paraId="1DAB05C3" w14:textId="77777777" w:rsidR="00B1760C" w:rsidRPr="00B1760C" w:rsidRDefault="00B1760C" w:rsidP="00B1760C">
      <w:pPr>
        <w:spacing w:after="160" w:line="259" w:lineRule="auto"/>
        <w:jc w:val="both"/>
        <w:rPr>
          <w:rFonts w:ascii="Times New Roman" w:hAnsi="Times New Roman" w:cs="Times New Roman"/>
          <w:sz w:val="28"/>
          <w:szCs w:val="28"/>
        </w:rPr>
      </w:pPr>
    </w:p>
    <w:p w14:paraId="4508DCC9"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b/>
          <w:sz w:val="28"/>
          <w:szCs w:val="28"/>
        </w:rPr>
        <w:t>4. Малое и среднее предпринимательство</w:t>
      </w:r>
      <w:r w:rsidRPr="00B1760C">
        <w:rPr>
          <w:rFonts w:ascii="Times New Roman" w:hAnsi="Times New Roman" w:cs="Times New Roman"/>
          <w:sz w:val="28"/>
          <w:szCs w:val="28"/>
        </w:rPr>
        <w:t xml:space="preserve">. </w:t>
      </w:r>
    </w:p>
    <w:p w14:paraId="000AF349"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Важную роль в социально-экономическом развитии района играет малый бизнес. В доле экономики за 5 лет МСП  вырос с 3 до 17%. </w:t>
      </w:r>
    </w:p>
    <w:p w14:paraId="3F23F4A9"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В числе 718 субъектов малого и среднего предпринимательства  466 -</w:t>
      </w:r>
    </w:p>
    <w:p w14:paraId="616DD9A0"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самозанятые. </w:t>
      </w:r>
    </w:p>
    <w:p w14:paraId="4E42BB9F"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1249D33"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В 2024 году оказана финансовая поддержка предпринимателям,</w:t>
      </w:r>
    </w:p>
    <w:p w14:paraId="24AF9096"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которые осуществляют торговое обслуживание отдаленных и труднодоступных населенных пунктов. Также предоставлены субсидии 6 субъектам МСП на возмещение части затрат на развитие собственного дела в размере 600 тысяч рублей. </w:t>
      </w:r>
    </w:p>
    <w:p w14:paraId="7E4A830F"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B92DBFA"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Ежегодно предприниматели района пользуются услугами Новгородского фонда поддержки малого предпринимательства. Получено 6 микрозаймов на сумму 7,3 млн рублей. Подспорьем для открытия собственного дела являются социальные контракты. Идя в ногу со временем, наши предприниматели для реализации своей продукции площадки интернет-магазинов. Например – семейный бизнес Петаковых, «Деревянная империя».</w:t>
      </w:r>
    </w:p>
    <w:p w14:paraId="1C0DAD4F"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А самое важное –  создано 34 новых рабочих места.</w:t>
      </w:r>
    </w:p>
    <w:p w14:paraId="53BE7EF9" w14:textId="77777777" w:rsidR="00B1760C" w:rsidRPr="00B1760C" w:rsidRDefault="00B1760C" w:rsidP="00B1760C">
      <w:pPr>
        <w:spacing w:after="160" w:line="259" w:lineRule="auto"/>
        <w:jc w:val="both"/>
        <w:rPr>
          <w:rFonts w:ascii="Times New Roman" w:hAnsi="Times New Roman" w:cs="Times New Roman"/>
          <w:sz w:val="28"/>
          <w:szCs w:val="28"/>
        </w:rPr>
      </w:pPr>
    </w:p>
    <w:p w14:paraId="4E19F70A"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5.Сельское хозяйство</w:t>
      </w:r>
    </w:p>
    <w:p w14:paraId="552719A4" w14:textId="77777777" w:rsidR="00B1760C" w:rsidRPr="00B1760C" w:rsidRDefault="00B1760C" w:rsidP="00B1760C">
      <w:pPr>
        <w:shd w:val="clear" w:color="auto" w:fill="FFFFFF"/>
        <w:spacing w:before="240" w:after="240" w:line="360" w:lineRule="atLeast"/>
        <w:ind w:firstLine="708"/>
        <w:jc w:val="both"/>
        <w:rPr>
          <w:rFonts w:ascii="Times New Roman" w:hAnsi="Times New Roman" w:cs="Times New Roman"/>
          <w:sz w:val="28"/>
          <w:szCs w:val="28"/>
        </w:rPr>
      </w:pPr>
      <w:r w:rsidRPr="00B1760C">
        <w:rPr>
          <w:rFonts w:ascii="Times New Roman" w:eastAsia="Times New Roman" w:hAnsi="Times New Roman" w:cs="Times New Roman"/>
          <w:color w:val="000000"/>
          <w:sz w:val="28"/>
          <w:szCs w:val="27"/>
          <w:lang w:eastAsia="ru-RU"/>
        </w:rPr>
        <w:t xml:space="preserve">В числе приоритетов развития территории – сельское хозяйство. Аграрии района выполняют важную задачу – обеспечивают жителей продуктами собственного производства. И пользуются мерами государственной поддержки. В Дреглях запущен новый модульный цех по переработке молока </w:t>
      </w:r>
      <w:r w:rsidRPr="00B1760C">
        <w:rPr>
          <w:rFonts w:ascii="Times New Roman" w:hAnsi="Times New Roman" w:cs="Times New Roman"/>
          <w:sz w:val="28"/>
          <w:szCs w:val="28"/>
        </w:rPr>
        <w:t xml:space="preserve">КФХ Ирины Петровций. Построена ферма в КФХ Инны Максимовой. По проекту «Агростартап»-24  три фермерских хозяйства прошли конкурсный отбор на развитие молочного и мясного животноводства, выращивание клубники и малины. 6 фермеров готовят заявки на Агростартап 2025 года. Новое направление – выращивание чеснока. </w:t>
      </w:r>
    </w:p>
    <w:p w14:paraId="580F8EB4" w14:textId="77777777" w:rsidR="00B1760C" w:rsidRPr="00B1760C" w:rsidRDefault="00B1760C" w:rsidP="00B1760C">
      <w:pPr>
        <w:shd w:val="clear" w:color="auto" w:fill="FFFFFF"/>
        <w:spacing w:before="240" w:after="240" w:line="360" w:lineRule="atLeast"/>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По программе «Новгородский гектар»  за 4 последних года предоставлено 1,5 тыс. гектаров, 29 участков. </w:t>
      </w:r>
    </w:p>
    <w:p w14:paraId="67E27F55"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lastRenderedPageBreak/>
        <w:t xml:space="preserve">Продолжим работу по борьбе с борщевиком Сосновского. Площадь химической обработки в 2025 году составит 33 гектара, к ней прибавится вспашка сельхозземель. </w:t>
      </w:r>
    </w:p>
    <w:p w14:paraId="773BC7F4" w14:textId="77777777" w:rsidR="00B1760C" w:rsidRPr="00B1760C" w:rsidRDefault="00B1760C" w:rsidP="00B1760C">
      <w:pPr>
        <w:spacing w:after="160" w:line="259" w:lineRule="auto"/>
        <w:ind w:firstLine="708"/>
        <w:jc w:val="both"/>
        <w:rPr>
          <w:rFonts w:ascii="Times New Roman" w:hAnsi="Times New Roman" w:cs="Times New Roman"/>
          <w:sz w:val="28"/>
          <w:szCs w:val="28"/>
        </w:rPr>
      </w:pPr>
    </w:p>
    <w:p w14:paraId="4B72C0F1"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b/>
          <w:sz w:val="28"/>
          <w:szCs w:val="28"/>
        </w:rPr>
        <w:t>6.Программа</w:t>
      </w:r>
      <w:r w:rsidRPr="00B1760C">
        <w:rPr>
          <w:rFonts w:ascii="Times New Roman" w:hAnsi="Times New Roman" w:cs="Times New Roman"/>
          <w:sz w:val="28"/>
          <w:szCs w:val="28"/>
        </w:rPr>
        <w:t xml:space="preserve"> </w:t>
      </w:r>
      <w:r w:rsidRPr="00B1760C">
        <w:rPr>
          <w:rFonts w:ascii="Times New Roman" w:hAnsi="Times New Roman" w:cs="Times New Roman"/>
          <w:b/>
          <w:sz w:val="28"/>
          <w:szCs w:val="28"/>
        </w:rPr>
        <w:t>комплексного развития сельских территорий</w:t>
      </w:r>
      <w:r w:rsidRPr="00B1760C">
        <w:rPr>
          <w:rFonts w:ascii="Times New Roman" w:hAnsi="Times New Roman" w:cs="Times New Roman"/>
          <w:sz w:val="28"/>
          <w:szCs w:val="28"/>
        </w:rPr>
        <w:t xml:space="preserve"> </w:t>
      </w:r>
    </w:p>
    <w:p w14:paraId="0C60CD92" w14:textId="77777777" w:rsidR="00B1760C" w:rsidRPr="00B1760C" w:rsidRDefault="00B1760C" w:rsidP="00B1760C">
      <w:pPr>
        <w:tabs>
          <w:tab w:val="left" w:pos="1260"/>
        </w:tabs>
        <w:suppressAutoHyphens/>
        <w:spacing w:line="240" w:lineRule="auto"/>
        <w:ind w:firstLine="567"/>
        <w:jc w:val="both"/>
        <w:rPr>
          <w:rFonts w:ascii="Times New Roman" w:eastAsia="Times New Roman" w:hAnsi="Times New Roman" w:cs="Times New Roman"/>
          <w:sz w:val="28"/>
          <w:szCs w:val="28"/>
          <w:lang w:eastAsia="ru-RU"/>
        </w:rPr>
      </w:pPr>
      <w:r w:rsidRPr="00B1760C">
        <w:rPr>
          <w:rFonts w:ascii="Times New Roman" w:hAnsi="Times New Roman" w:cs="Times New Roman"/>
          <w:sz w:val="28"/>
          <w:szCs w:val="28"/>
        </w:rPr>
        <w:t xml:space="preserve">Благодаря успехам в развитии сельского хозяйства есть возможность привлекать и федеральные средства для развития территории. </w:t>
      </w:r>
      <w:r w:rsidRPr="00B1760C">
        <w:rPr>
          <w:rFonts w:ascii="Times New Roman" w:eastAsia="Times New Roman" w:hAnsi="Times New Roman" w:cs="Times New Roman"/>
          <w:sz w:val="28"/>
          <w:szCs w:val="28"/>
          <w:lang w:eastAsia="ru-RU"/>
        </w:rPr>
        <w:t xml:space="preserve">В 2024 году в </w:t>
      </w:r>
      <w:r w:rsidRPr="00B1760C">
        <w:rPr>
          <w:rFonts w:ascii="Times New Roman" w:eastAsia="Times New Roman" w:hAnsi="Times New Roman" w:cs="Times New Roman"/>
          <w:spacing w:val="-6"/>
          <w:sz w:val="28"/>
          <w:szCs w:val="28"/>
          <w:lang w:eastAsia="zh-CN"/>
        </w:rPr>
        <w:t>программе «Комплексное развитие сельских территорий» принимал участие детский сад № 1 «Огонек» п.Любытино, 42,8млн.руб. Дополнительно из местного бюджета выделено 460 тыс.рублей. Работы завершены досрочно.</w:t>
      </w:r>
      <w:r w:rsidRPr="00B1760C">
        <w:rPr>
          <w:rFonts w:ascii="Times New Roman" w:eastAsia="Times New Roman" w:hAnsi="Times New Roman" w:cs="Times New Roman"/>
          <w:sz w:val="28"/>
          <w:szCs w:val="28"/>
          <w:lang w:eastAsia="ru-RU"/>
        </w:rPr>
        <w:t xml:space="preserve"> По поручению Губернатора Новгородской области, который дважды посещал детсад, приобретен интеграционный комплекс.</w:t>
      </w:r>
    </w:p>
    <w:p w14:paraId="78BB22B7" w14:textId="77777777" w:rsidR="00B1760C" w:rsidRPr="00B1760C" w:rsidRDefault="00B1760C" w:rsidP="00B1760C">
      <w:pPr>
        <w:tabs>
          <w:tab w:val="left" w:pos="1260"/>
        </w:tabs>
        <w:suppressAutoHyphens/>
        <w:spacing w:line="240" w:lineRule="auto"/>
        <w:ind w:firstLine="567"/>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Учреждения спорта и культуры по программе КРСТ приобрели два микроавтобуса. Вопрос обеспечения транспортом закрыт.</w:t>
      </w:r>
    </w:p>
    <w:p w14:paraId="3E2FCE07" w14:textId="77777777" w:rsidR="00B1760C" w:rsidRPr="00B1760C" w:rsidRDefault="00B1760C" w:rsidP="00B1760C">
      <w:pPr>
        <w:tabs>
          <w:tab w:val="left" w:pos="1260"/>
        </w:tabs>
        <w:suppressAutoHyphens/>
        <w:spacing w:line="240" w:lineRule="auto"/>
        <w:ind w:firstLine="567"/>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 xml:space="preserve">Планируя на перспективу, готовим ПСД и заявки на ремонт здания бывшего детсада в микрорайоне ПМК Любытино, сделаем современное общественное  библиотечное пространство. Будем заявлять ремонт здания интерната Любытинской школы, Зарубинского дома культуры, а также прорабатываем вопросы строительства ФОКа в Неболчах. </w:t>
      </w:r>
    </w:p>
    <w:p w14:paraId="4AFFACA6"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7.Туризм</w:t>
      </w:r>
    </w:p>
    <w:p w14:paraId="4D8F286E"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 xml:space="preserve">Туристическая отрасль за 5 лет выросла на 13 %. </w:t>
      </w:r>
    </w:p>
    <w:p w14:paraId="080EF2C9"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Показатели турпотока, значительно превышающие численность населения района, говорят сами за себя. Гости могут выбирать коллективные средства размещения разной ценовой категории и формата – «Дом под липой», глемпинг, модули, коттеджи, гостиницы. Появляются инвесторы, заинтересованные в восстановлении объектов культурного наследия. Новые собственники в усадьбе Висленева в 2024 году приступили к расчистке парка, а летом уже планируют провести фестиваль творчества и искусств «Путь». </w:t>
      </w:r>
    </w:p>
    <w:p w14:paraId="4084AEEF"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Все новые направления в развитии русской глубинки мы традиционно обсуждаем на инвестиционной конференции. Проводим событийные мероприятия – фестивали, ралли. </w:t>
      </w:r>
    </w:p>
    <w:p w14:paraId="3D37DD38"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На средства местного бюджета провели ремонт здания, закупаем мебель и оборудование для туристко-информационного центра краеведческого музея. Открытие планируем к апрелю. </w:t>
      </w:r>
    </w:p>
    <w:p w14:paraId="232E7161"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lastRenderedPageBreak/>
        <w:t>С 1 января 2025 года введен туристический налог. Ставка гибкая, 1% от стоимости проживания в первый год, далее с увеличением до 5% к 2029 году.</w:t>
      </w:r>
    </w:p>
    <w:p w14:paraId="47C06D61"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Средства от налога пойдут в местный бюджет и будут направляться для развития инфраструктуры. </w:t>
      </w:r>
    </w:p>
    <w:p w14:paraId="3C310598" w14:textId="77777777" w:rsidR="00B1760C" w:rsidRPr="00B1760C" w:rsidRDefault="00B1760C" w:rsidP="00B1760C">
      <w:pPr>
        <w:spacing w:after="160" w:line="259" w:lineRule="auto"/>
        <w:ind w:firstLine="708"/>
        <w:jc w:val="both"/>
        <w:rPr>
          <w:rFonts w:ascii="Times New Roman" w:hAnsi="Times New Roman" w:cs="Times New Roman"/>
          <w:sz w:val="28"/>
          <w:szCs w:val="28"/>
        </w:rPr>
      </w:pPr>
    </w:p>
    <w:p w14:paraId="3FB06C83" w14:textId="77777777" w:rsidR="00B1760C" w:rsidRPr="00B1760C" w:rsidRDefault="00B1760C" w:rsidP="00B1760C">
      <w:pPr>
        <w:spacing w:after="160" w:line="259" w:lineRule="auto"/>
        <w:jc w:val="both"/>
        <w:rPr>
          <w:rFonts w:ascii="Times New Roman" w:hAnsi="Times New Roman" w:cs="Times New Roman"/>
          <w:sz w:val="28"/>
          <w:szCs w:val="28"/>
        </w:rPr>
      </w:pPr>
    </w:p>
    <w:p w14:paraId="6E3FC4B0"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sz w:val="28"/>
          <w:szCs w:val="28"/>
        </w:rPr>
        <w:t xml:space="preserve"> 8. </w:t>
      </w:r>
      <w:r w:rsidRPr="00B1760C">
        <w:rPr>
          <w:rFonts w:ascii="Times New Roman" w:hAnsi="Times New Roman" w:cs="Times New Roman"/>
          <w:b/>
          <w:sz w:val="28"/>
          <w:szCs w:val="28"/>
        </w:rPr>
        <w:t>Жилищно-коммунальное хозяйство</w:t>
      </w:r>
    </w:p>
    <w:p w14:paraId="1F6991BF"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Считаю, что главный достижением в сфере ЖКХ 2024 года стали капитальные ремонты </w:t>
      </w:r>
      <w:r w:rsidRPr="00B1760C">
        <w:rPr>
          <w:rFonts w:ascii="Times New Roman" w:hAnsi="Times New Roman" w:cs="Times New Roman"/>
          <w:b/>
          <w:sz w:val="28"/>
          <w:szCs w:val="28"/>
        </w:rPr>
        <w:t xml:space="preserve"> </w:t>
      </w:r>
      <w:r w:rsidRPr="00B1760C">
        <w:rPr>
          <w:rFonts w:ascii="Times New Roman" w:hAnsi="Times New Roman" w:cs="Times New Roman"/>
          <w:sz w:val="28"/>
          <w:szCs w:val="28"/>
        </w:rPr>
        <w:t>водопроводных сетей в Любытино и Неболчах на средства региональной программы «Улучшение жилищных условий граждан  и повышение качества жилищно-коммунальных  услуг». Проблема остается актуальной, поэтому разрабатываем ПСД для ремонта последующих участков.</w:t>
      </w:r>
    </w:p>
    <w:p w14:paraId="3008FEF7"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Упорядочиваем деятельность в сфере  жилого фонда. Все 140 МКД обслуживаются в соответствии с действующим законодательством. Это означает, что жильцам есть с кого спрашивать в случае возникновения вопросов по содержанию общедомового имущества. </w:t>
      </w:r>
    </w:p>
    <w:p w14:paraId="642A1482"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Газифицировано 119 домовладений, на 2025 год уже заключено 32 договора на газификацию. </w:t>
      </w:r>
    </w:p>
    <w:p w14:paraId="3D61A3B5"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Продолжаем оборудовать контейнерные площадки для сбора ТКО.  В Неболчском поселении установлено 30 новых пластиковых контейнеров, в Любытинском 40.</w:t>
      </w:r>
    </w:p>
    <w:p w14:paraId="65D2207B"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По вводу жилья показатели стабильные. 4,7 тыс.кв.м введено в 2024 году. (для сравнения в Пестовском округе с численностью населения в 3 раза больше введено 4,2 тыс.кв.м.) </w:t>
      </w:r>
    </w:p>
    <w:p w14:paraId="493504B2"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9.Дорожная деятельность</w:t>
      </w:r>
    </w:p>
    <w:p w14:paraId="1201FDBA" w14:textId="77777777" w:rsidR="00B1760C" w:rsidRPr="00B1760C" w:rsidRDefault="00B1760C" w:rsidP="00B1760C">
      <w:pPr>
        <w:shd w:val="clear" w:color="auto" w:fill="FFFFFF"/>
        <w:spacing w:after="0" w:line="240" w:lineRule="auto"/>
        <w:rPr>
          <w:rFonts w:ascii="Times New Roman" w:hAnsi="Times New Roman" w:cs="Times New Roman"/>
          <w:sz w:val="28"/>
          <w:szCs w:val="28"/>
        </w:rPr>
      </w:pPr>
      <w:r w:rsidRPr="00B1760C">
        <w:rPr>
          <w:rFonts w:ascii="Times New Roman" w:hAnsi="Times New Roman" w:cs="Times New Roman"/>
          <w:sz w:val="28"/>
          <w:szCs w:val="28"/>
        </w:rPr>
        <w:t xml:space="preserve">Протяженность автомобильных дорог составляет 943 км.  Дорожный фонд за 2024 год составил 92 млн. рублей. Администрацией района заключен двухлетний муниципальный контракт на ремонт 24 км дорог на 95 млн. рублей. </w:t>
      </w:r>
    </w:p>
    <w:p w14:paraId="716F92F9" w14:textId="77777777" w:rsidR="00B1760C" w:rsidRPr="00B1760C" w:rsidRDefault="00B1760C" w:rsidP="00B1760C">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По проекту «Дорога к дому» - отремонтирована ул. Парковая в д. Артем, ведущая к сельскому кладбищу. Выполнен ремонт грунтового покрытия на ул. Полевая в Неболчах.  </w:t>
      </w:r>
    </w:p>
    <w:p w14:paraId="60664275" w14:textId="77777777" w:rsidR="00B1760C" w:rsidRPr="00B1760C" w:rsidRDefault="00B1760C" w:rsidP="00B1760C">
      <w:pPr>
        <w:spacing w:after="0" w:line="240"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В целях безопасности дорожного движения установлены пешеходные светофоры около социальных объектов, «лежачие полицейские» и </w:t>
      </w:r>
      <w:r w:rsidRPr="00B1760C">
        <w:rPr>
          <w:rFonts w:ascii="Times New Roman" w:hAnsi="Times New Roman" w:cs="Times New Roman"/>
          <w:sz w:val="28"/>
          <w:szCs w:val="28"/>
        </w:rPr>
        <w:lastRenderedPageBreak/>
        <w:t xml:space="preserve">светоотражающие макеты «школьников». На границе района новый въездной знак содержит куар-код с информацией о Любытинском районе. </w:t>
      </w:r>
    </w:p>
    <w:p w14:paraId="4E1060D7" w14:textId="77777777" w:rsidR="00B1760C" w:rsidRPr="00B1760C" w:rsidRDefault="00B1760C" w:rsidP="00B1760C">
      <w:pPr>
        <w:spacing w:after="160" w:line="259" w:lineRule="auto"/>
        <w:jc w:val="both"/>
        <w:rPr>
          <w:rFonts w:ascii="Times New Roman" w:hAnsi="Times New Roman" w:cs="Times New Roman"/>
          <w:b/>
          <w:sz w:val="28"/>
          <w:szCs w:val="28"/>
        </w:rPr>
      </w:pPr>
    </w:p>
    <w:p w14:paraId="655FE5E1"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10. Благоустройство вместе с жителями.</w:t>
      </w:r>
    </w:p>
    <w:p w14:paraId="2B02D769" w14:textId="77777777" w:rsidR="00B1760C" w:rsidRPr="00B1760C" w:rsidRDefault="00B1760C" w:rsidP="00B1760C">
      <w:pPr>
        <w:shd w:val="clear" w:color="auto" w:fill="FFFFFF"/>
        <w:spacing w:after="0" w:line="240" w:lineRule="auto"/>
        <w:jc w:val="both"/>
        <w:rPr>
          <w:rFonts w:ascii="Times New Roman" w:hAnsi="Times New Roman" w:cs="Times New Roman"/>
          <w:color w:val="000000"/>
          <w:sz w:val="28"/>
          <w:szCs w:val="28"/>
          <w:shd w:val="clear" w:color="auto" w:fill="FFFFFF"/>
        </w:rPr>
      </w:pPr>
      <w:r w:rsidRPr="00B1760C">
        <w:rPr>
          <w:rFonts w:ascii="Times New Roman" w:hAnsi="Times New Roman" w:cs="Times New Roman"/>
          <w:color w:val="000000"/>
          <w:sz w:val="28"/>
          <w:szCs w:val="28"/>
          <w:shd w:val="clear" w:color="auto" w:fill="FFFFFF"/>
        </w:rPr>
        <w:t xml:space="preserve">Ведущую роль в решении вопросов развития территорий должно играть общественное самоуправление, инициативные группы граждан, старосты населенных пунктов. В нашем регионе возможность выбрать территории для благоустройства, направить на них финансирование дают проекты инициативного бюджетирования. Отмечу, что 52% жителей вовлечены в решение вопросов местного значения, активно участвуют в опросах, голосованиях, собраниях.  </w:t>
      </w:r>
    </w:p>
    <w:p w14:paraId="270E957D" w14:textId="77777777" w:rsidR="00B1760C" w:rsidRPr="00B1760C" w:rsidRDefault="00B1760C" w:rsidP="00B1760C">
      <w:pPr>
        <w:shd w:val="clear" w:color="auto" w:fill="FFFFFF"/>
        <w:spacing w:after="0" w:line="240" w:lineRule="auto"/>
        <w:jc w:val="both"/>
        <w:rPr>
          <w:rFonts w:ascii="Times New Roman" w:hAnsi="Times New Roman" w:cs="Times New Roman"/>
          <w:color w:val="000000"/>
          <w:sz w:val="28"/>
          <w:szCs w:val="28"/>
          <w:shd w:val="clear" w:color="auto" w:fill="FFFFFF"/>
        </w:rPr>
      </w:pPr>
      <w:r w:rsidRPr="00B1760C">
        <w:rPr>
          <w:rFonts w:ascii="Times New Roman" w:hAnsi="Times New Roman" w:cs="Times New Roman"/>
          <w:color w:val="000000"/>
          <w:sz w:val="28"/>
          <w:szCs w:val="28"/>
          <w:shd w:val="clear" w:color="auto" w:fill="FFFFFF"/>
        </w:rPr>
        <w:t>Кратко о результатах 2024 года.</w:t>
      </w:r>
    </w:p>
    <w:p w14:paraId="758994AE"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hAnsi="Times New Roman" w:cs="Times New Roman"/>
          <w:color w:val="000000"/>
          <w:sz w:val="28"/>
          <w:szCs w:val="28"/>
          <w:shd w:val="clear" w:color="auto" w:fill="FFFFFF"/>
        </w:rPr>
        <w:t>В Неболчах по проекту «Народный бюджет» возрожден</w:t>
      </w:r>
      <w:r w:rsidRPr="00B1760C">
        <w:rPr>
          <w:rFonts w:ascii="Times New Roman" w:eastAsia="Times New Roman" w:hAnsi="Times New Roman" w:cs="Times New Roman"/>
          <w:color w:val="000000"/>
          <w:sz w:val="28"/>
          <w:szCs w:val="28"/>
          <w:lang w:eastAsia="ru-RU"/>
        </w:rPr>
        <w:t xml:space="preserve"> стадион с новым освещением и дорожками, по ППМИ – обновили детскую площадку.</w:t>
      </w:r>
    </w:p>
    <w:p w14:paraId="3A19C0DC"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С помощью одновременно двух проектов «Народный бюджет» и «Проект</w:t>
      </w:r>
    </w:p>
    <w:p w14:paraId="09089643"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поддержки местных инициатив» продолжили благоустройство Центрального парка в р.п. Любытино. Новые дорожки освещены, установлены скамейки с урнами, видеонаблюдение и </w:t>
      </w:r>
      <w:r w:rsidRPr="00B1760C">
        <w:rPr>
          <w:rFonts w:ascii="Times New Roman" w:eastAsia="Times New Roman" w:hAnsi="Times New Roman" w:cs="Times New Roman"/>
          <w:color w:val="000000"/>
          <w:sz w:val="28"/>
          <w:szCs w:val="28"/>
          <w:lang w:val="en-US" w:eastAsia="ru-RU"/>
        </w:rPr>
        <w:t>WiFi</w:t>
      </w:r>
      <w:r w:rsidRPr="00B1760C">
        <w:rPr>
          <w:rFonts w:ascii="Times New Roman" w:eastAsia="Times New Roman" w:hAnsi="Times New Roman" w:cs="Times New Roman"/>
          <w:color w:val="000000"/>
          <w:sz w:val="28"/>
          <w:szCs w:val="28"/>
          <w:lang w:eastAsia="ru-RU"/>
        </w:rPr>
        <w:t xml:space="preserve">. </w:t>
      </w:r>
    </w:p>
    <w:p w14:paraId="29792FC1"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Проект «Наш выбор» (2,7 млн. руб.) раскрыл красивую архитектуру Любытинского Дома культуры. Увеличили пешеходную зону, добавили подсветку здания. Не оставили без внимания и родовое захоронение семьи Горемыкиных, расположенное рядом.</w:t>
      </w:r>
    </w:p>
    <w:p w14:paraId="2929C76C" w14:textId="77777777" w:rsidR="00B1760C" w:rsidRPr="00B1760C" w:rsidRDefault="00B1760C" w:rsidP="00B1760C">
      <w:pPr>
        <w:shd w:val="clear" w:color="auto" w:fill="FFFFFF"/>
        <w:spacing w:after="0" w:line="240" w:lineRule="auto"/>
        <w:rPr>
          <w:rFonts w:ascii="Times New Roman" w:eastAsia="Times New Roman" w:hAnsi="Times New Roman" w:cs="Times New Roman"/>
          <w:color w:val="000000"/>
          <w:sz w:val="28"/>
          <w:szCs w:val="28"/>
          <w:lang w:eastAsia="ru-RU"/>
        </w:rPr>
      </w:pPr>
    </w:p>
    <w:p w14:paraId="42D43893" w14:textId="77777777" w:rsidR="00B1760C" w:rsidRPr="00B1760C" w:rsidRDefault="00B1760C" w:rsidP="00B1760C">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Реализовали 11 проектов ТОС (3,3 млн. рублей). Это оборудование общественных мест отдыха в деревнях Елисеево, Водогон, Заполье, Брод и   ТОС «Развитие» п.Неболчи. Обустройство пожарных водоемов в д.Луково, Бор и Вычерема. Спил  деревьев и расчистка кладбища в д.Артём. Борьба с борщевиком Сосновского в д.Гамзино и расчистка парка Ветеранов в с.Зарубино.  </w:t>
      </w:r>
    </w:p>
    <w:p w14:paraId="628B3E09" w14:textId="77777777" w:rsidR="00B1760C" w:rsidRPr="00B1760C" w:rsidRDefault="00B1760C" w:rsidP="00B1760C">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6 проектов «Инициативный староста» (500 тыс. руб.) по благоустройству общественных мест отдыха в д. Ярцево, Никольское, Большой Городок, Дрегли, Нижняя Лука, Проскурка. </w:t>
      </w:r>
    </w:p>
    <w:p w14:paraId="12D7C8EC" w14:textId="77777777" w:rsidR="00B1760C" w:rsidRPr="00B1760C" w:rsidRDefault="00B1760C" w:rsidP="00B1760C">
      <w:pPr>
        <w:shd w:val="clear" w:color="auto" w:fill="FFFFFF"/>
        <w:spacing w:after="0" w:line="240" w:lineRule="auto"/>
        <w:rPr>
          <w:rFonts w:ascii="Times New Roman" w:eastAsia="Times New Roman" w:hAnsi="Times New Roman" w:cs="Times New Roman"/>
          <w:color w:val="1A1A1A"/>
          <w:sz w:val="28"/>
          <w:szCs w:val="28"/>
          <w:lang w:eastAsia="ru-RU"/>
        </w:rPr>
      </w:pPr>
    </w:p>
    <w:p w14:paraId="7B43BD8D" w14:textId="77777777" w:rsidR="00B1760C" w:rsidRPr="00B1760C" w:rsidRDefault="00B1760C" w:rsidP="00B1760C">
      <w:pPr>
        <w:shd w:val="clear" w:color="auto" w:fill="FFFFFF"/>
        <w:spacing w:after="0" w:line="240" w:lineRule="auto"/>
        <w:rPr>
          <w:rFonts w:ascii="Times New Roman" w:eastAsia="Times New Roman" w:hAnsi="Times New Roman" w:cs="Times New Roman"/>
          <w:b/>
          <w:color w:val="1A1A1A"/>
          <w:sz w:val="28"/>
          <w:szCs w:val="28"/>
          <w:lang w:eastAsia="ru-RU"/>
        </w:rPr>
      </w:pPr>
      <w:r w:rsidRPr="00B1760C">
        <w:rPr>
          <w:rFonts w:ascii="Times New Roman" w:eastAsia="Times New Roman" w:hAnsi="Times New Roman" w:cs="Times New Roman"/>
          <w:b/>
          <w:color w:val="1A1A1A"/>
          <w:sz w:val="28"/>
          <w:szCs w:val="28"/>
          <w:lang w:eastAsia="ru-RU"/>
        </w:rPr>
        <w:t xml:space="preserve">11. Благоустройство вместе с жителями. </w:t>
      </w:r>
    </w:p>
    <w:p w14:paraId="70CBD6C9" w14:textId="77777777" w:rsidR="00B1760C" w:rsidRPr="00B1760C" w:rsidRDefault="00B1760C" w:rsidP="00B1760C">
      <w:pPr>
        <w:shd w:val="clear" w:color="auto" w:fill="FFFFFF"/>
        <w:spacing w:after="0" w:line="240" w:lineRule="auto"/>
        <w:rPr>
          <w:rFonts w:ascii="Times New Roman" w:eastAsia="Times New Roman" w:hAnsi="Times New Roman" w:cs="Times New Roman"/>
          <w:color w:val="1A1A1A"/>
          <w:sz w:val="28"/>
          <w:szCs w:val="28"/>
          <w:lang w:eastAsia="ru-RU"/>
        </w:rPr>
      </w:pPr>
    </w:p>
    <w:p w14:paraId="56FBD3EE" w14:textId="77777777" w:rsidR="00B1760C" w:rsidRPr="00B1760C" w:rsidRDefault="00B1760C" w:rsidP="00B1760C">
      <w:pPr>
        <w:spacing w:after="160" w:line="259" w:lineRule="auto"/>
        <w:ind w:firstLine="708"/>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 2025 году по проекту «Народный бюджет» в Любытино установим стационарную сцену, в Неболчах начнем благоустройство общественной территория в центре. </w:t>
      </w:r>
    </w:p>
    <w:p w14:paraId="15FE357E" w14:textId="77777777" w:rsidR="00B1760C" w:rsidRPr="00B1760C" w:rsidRDefault="00B1760C" w:rsidP="00B1760C">
      <w:pPr>
        <w:spacing w:after="160" w:line="259" w:lineRule="auto"/>
        <w:ind w:firstLine="708"/>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 конкурсе проектов ППМИ в числе победителей детская площадка в Зарубино. Жители ее очень ждут. Готовим 15 заявок по проектам ТОС. </w:t>
      </w:r>
    </w:p>
    <w:p w14:paraId="5456E90E" w14:textId="77777777" w:rsidR="00B1760C" w:rsidRPr="00B1760C" w:rsidRDefault="00B1760C" w:rsidP="00B1760C">
      <w:pPr>
        <w:spacing w:after="160" w:line="259" w:lineRule="auto"/>
        <w:ind w:firstLine="708"/>
        <w:rPr>
          <w:rFonts w:ascii="Times New Roman" w:hAnsi="Times New Roman" w:cs="Times New Roman"/>
          <w:b/>
          <w:color w:val="000000"/>
          <w:sz w:val="28"/>
          <w:szCs w:val="28"/>
        </w:rPr>
      </w:pPr>
      <w:r w:rsidRPr="00B1760C">
        <w:rPr>
          <w:rFonts w:ascii="Times New Roman" w:eastAsia="Times New Roman" w:hAnsi="Times New Roman" w:cs="Times New Roman"/>
          <w:color w:val="000000"/>
          <w:sz w:val="28"/>
          <w:szCs w:val="28"/>
          <w:lang w:eastAsia="ru-RU"/>
        </w:rPr>
        <w:lastRenderedPageBreak/>
        <w:t xml:space="preserve">Благодаря принятому решению Губернатора Новгородской области </w:t>
      </w:r>
      <w:r w:rsidRPr="00B1760C">
        <w:rPr>
          <w:rFonts w:ascii="Times New Roman" w:hAnsi="Times New Roman" w:cs="Times New Roman"/>
          <w:color w:val="000000"/>
          <w:sz w:val="28"/>
          <w:szCs w:val="28"/>
          <w:shd w:val="clear" w:color="auto" w:fill="FFFFFF"/>
        </w:rPr>
        <w:t xml:space="preserve">  о направлении налогов, поступающих от самозанятых, создана новая практика «Муниципальные инициативные проекты». На эти средства (500 тыс. руб.) завершим благоустройство парка ветеранов в Зарубино.</w:t>
      </w:r>
    </w:p>
    <w:p w14:paraId="2537A677" w14:textId="77777777" w:rsidR="00B1760C" w:rsidRPr="00B1760C" w:rsidRDefault="00B1760C" w:rsidP="00B1760C">
      <w:pPr>
        <w:shd w:val="clear" w:color="auto" w:fill="FFFFFF"/>
        <w:spacing w:after="0" w:line="240" w:lineRule="auto"/>
        <w:rPr>
          <w:rFonts w:ascii="Helvetica" w:eastAsia="Times New Roman" w:hAnsi="Helvetica" w:cs="Helvetica"/>
          <w:color w:val="1A1A1A"/>
          <w:sz w:val="23"/>
          <w:szCs w:val="23"/>
          <w:lang w:eastAsia="ru-RU"/>
        </w:rPr>
      </w:pPr>
    </w:p>
    <w:p w14:paraId="62F9D7AE"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12. Благоустройство. Муниципальный контроль.</w:t>
      </w:r>
    </w:p>
    <w:p w14:paraId="25D40DBF"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Вместе с депутатами мы приняли решение направлять из местного бюджета   средства на подсветку зданий и территорий.  Это не только украшает облик улиц, но и делает их безопаснее. Данную работу продолжим. </w:t>
      </w:r>
    </w:p>
    <w:p w14:paraId="53202291"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Привлекая муниципальный контроль, мы побуждаем владельцев домов, бизнес-сообщество включиться в работу по приведению в соответствие зданий, вывесок, соблюдение правил благоустройства. Результаты работы вы видите на слайде. </w:t>
      </w:r>
    </w:p>
    <w:p w14:paraId="12DAE7C6"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Новая задача 2025 года, которая поручена комитету ЖКХ администрации – подготовка заявки к участию во Всероссийском конкурсе лучших проектов создания комфортной городской среды для малых населенных пунктов. (ул. Базарная п. Любытино, дополнительные средства порядка 30 млн.).</w:t>
      </w:r>
    </w:p>
    <w:p w14:paraId="72FA5B43"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 xml:space="preserve">13. Обратная связь. </w:t>
      </w:r>
    </w:p>
    <w:p w14:paraId="098C0C5C"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 xml:space="preserve">Моя принципиальная позиция по работе с обращениями граждан все эти годы остается неизменной. Ни одно обращение, в какой форме бы оно не поступило в администрацию, не должно быть оставлено без внимания. Развитие социальных сетей кардинально изменило формы общения жителей с органами власти. </w:t>
      </w:r>
    </w:p>
    <w:p w14:paraId="5CC2D201"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В качестве примера приведу ситуацию, связанную с аварийным отключением электроснабжения в феврале. Уровень социальной напряженности зашкаливал, без света и проезда оказались более 400 жителей отдаленных населенных пунктов. Мы сразу взяли на себя обязанность честно и открыто сообщать о всех предпринимаемых действиях для решения проблемы. Информация обновлялась в течение дня в пабликах и чатах администраций, странице главы. Провели несколько прямых эфиров, отвечали на вопросы. Взаимодействовали с электриками, МЧС, Правительством области, лесниками, дорожниками. Это помогло сосредоточить на расчистке линий до 100 человек в день.  Работники администрации объезжали деревни, доставляли продукты, генераторы, топливо, питание для бригад.  Все были в диалоге в режиме 24/7. Результатом стали слова благодарности от жителей. Хотя риски аварийных отключений остаются.</w:t>
      </w:r>
    </w:p>
    <w:p w14:paraId="38FF4D20"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lastRenderedPageBreak/>
        <w:t>14.Обратная связь. Цифровое развитие</w:t>
      </w:r>
    </w:p>
    <w:p w14:paraId="353E9985"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Цифровое развитие, предоставление государственных и муниципальных услуг в электронном виде сокращает временные затраты, нацелено на удобство для граждан. В Любытинском районе тоже прослеживается тенденция перехода на цифровые ресурсы. </w:t>
      </w:r>
    </w:p>
    <w:p w14:paraId="3D945570"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78 обращений поступило через Платформу Обратной Связи портала Госуслуги, 464 обращения зарегистрировано в социальных сетях. Причем, время ответа в среднем составляет не более 2-3 часов. </w:t>
      </w:r>
    </w:p>
    <w:p w14:paraId="7E9E8685"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Все муниципальные организации имеют официальные группы в социальной сети ВКонтакте (госпаблики) и новые сайты на единой платформе ГОСВЕБ. </w:t>
      </w:r>
    </w:p>
    <w:p w14:paraId="229B9E8B"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Через портал Госуслуги администрацией муниципального района оказано 899 муниципальных услуг в электронном виде, что в 2 раза больше 2023 года. </w:t>
      </w:r>
    </w:p>
    <w:p w14:paraId="471E08A5"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Количество письменных обращений снизилось на 21%. </w:t>
      </w:r>
    </w:p>
    <w:p w14:paraId="663E8D16"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Чтобы систематизировать работу с обращениями граждан в социальных сетях, в этом году в администрации района будет создан муниципальный центр управления.</w:t>
      </w:r>
    </w:p>
    <w:p w14:paraId="08B77B75"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207F1A7"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15.Социальная политика. Здравоохранение.</w:t>
      </w:r>
    </w:p>
    <w:p w14:paraId="05CE4559" w14:textId="77777777" w:rsidR="00B1760C" w:rsidRPr="00B1760C" w:rsidRDefault="00B1760C" w:rsidP="00B1760C">
      <w:pPr>
        <w:spacing w:after="160" w:line="259" w:lineRule="auto"/>
        <w:ind w:firstLine="708"/>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В Любытинском муниципальном районе проживают 124 семьи участников СВО, в которых воспитываются 49 детей. Все получают региональные меры социальной поддержки, установленные Указом губернатора Новгородской области. С участниками СВО и их семьями работают два социальных координатора (центр срочной социальной помощи семьям КЦСО и фонд «Защитники Отечества»).</w:t>
      </w:r>
    </w:p>
    <w:p w14:paraId="55472B38" w14:textId="77777777" w:rsidR="00B1760C" w:rsidRPr="00B1760C" w:rsidRDefault="00B1760C" w:rsidP="00B1760C">
      <w:pPr>
        <w:spacing w:after="0" w:line="240" w:lineRule="auto"/>
        <w:ind w:firstLine="567"/>
        <w:jc w:val="both"/>
        <w:rPr>
          <w:rFonts w:ascii="Times New Roman" w:eastAsia="NSimSun" w:hAnsi="Times New Roman" w:cs="Times New Roman"/>
          <w:color w:val="000000"/>
          <w:sz w:val="24"/>
          <w:szCs w:val="24"/>
          <w:lang w:eastAsia="ru-RU"/>
        </w:rPr>
      </w:pPr>
      <w:r w:rsidRPr="00B1760C">
        <w:rPr>
          <w:rFonts w:ascii="Times New Roman" w:eastAsia="NSimSun" w:hAnsi="Times New Roman" w:cs="Times New Roman"/>
          <w:color w:val="000000"/>
          <w:sz w:val="28"/>
          <w:szCs w:val="28"/>
          <w:lang w:eastAsia="ru-RU"/>
        </w:rPr>
        <w:t>В рамках проекта «Формула успеха моей семьи»</w:t>
      </w:r>
      <w:r w:rsidRPr="00B1760C">
        <w:rPr>
          <w:rFonts w:ascii="Times New Roman" w:eastAsia="NSimSun" w:hAnsi="Times New Roman" w:cs="Times New Roman"/>
          <w:b/>
          <w:color w:val="000000"/>
          <w:sz w:val="28"/>
          <w:szCs w:val="28"/>
          <w:lang w:eastAsia="ru-RU"/>
        </w:rPr>
        <w:t xml:space="preserve"> </w:t>
      </w:r>
      <w:r w:rsidRPr="00B1760C">
        <w:rPr>
          <w:rFonts w:ascii="Times New Roman" w:eastAsia="NSimSun" w:hAnsi="Times New Roman" w:cs="Times New Roman"/>
          <w:color w:val="000000"/>
          <w:sz w:val="28"/>
          <w:szCs w:val="28"/>
          <w:lang w:eastAsia="ru-RU"/>
        </w:rPr>
        <w:t xml:space="preserve">заключено 54 социальных контракта, общая сумма выплат составила 8,2  млн. руб. (11 соцконтракта на открытие ИП – по 350 тыс. руб.,  7 соцконтрактов на ведение ЛПХ  (самозанятость) - по 200 тыс. руб.) </w:t>
      </w:r>
    </w:p>
    <w:p w14:paraId="2651E38B" w14:textId="77777777" w:rsidR="00B1760C" w:rsidRPr="00B1760C" w:rsidRDefault="00B1760C" w:rsidP="00B1760C">
      <w:pPr>
        <w:spacing w:after="160" w:line="259" w:lineRule="auto"/>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 xml:space="preserve">Социальную помощь по системе долговременного ухода за гражданами пожилого возраста получили 73 жителя района. Выдано 199 технических средств реабилитации.  В 2025 году по СДУ планируется 55 чел. </w:t>
      </w:r>
    </w:p>
    <w:p w14:paraId="2E931EBE" w14:textId="77777777" w:rsidR="00B1760C" w:rsidRPr="00B1760C" w:rsidRDefault="00B1760C" w:rsidP="00B1760C">
      <w:pPr>
        <w:spacing w:after="160" w:line="259" w:lineRule="auto"/>
        <w:ind w:firstLine="708"/>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 xml:space="preserve">В Новгородской области вводится стандарт семейноцентричности. Он создается для совмещения трудовых функций работников с семейными обязанностями, предоставления организациями корпоративных мер поддержки работникам, имеющим детей.  </w:t>
      </w:r>
    </w:p>
    <w:p w14:paraId="5D0F314B" w14:textId="77777777" w:rsidR="00B1760C" w:rsidRPr="00B1760C" w:rsidRDefault="00B1760C" w:rsidP="00B1760C">
      <w:pPr>
        <w:spacing w:after="160" w:line="259" w:lineRule="auto"/>
        <w:ind w:firstLine="708"/>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lastRenderedPageBreak/>
        <w:t xml:space="preserve">В этом году ставлю задачу по созданию детской комнаты в администрации района, где дети сотрудников смогут проводить досуг, пока их родители заняты работой. </w:t>
      </w:r>
    </w:p>
    <w:p w14:paraId="2AE2F505" w14:textId="77777777" w:rsidR="00B1760C" w:rsidRPr="00B1760C" w:rsidRDefault="00B1760C" w:rsidP="00B1760C">
      <w:pPr>
        <w:spacing w:after="160" w:line="259" w:lineRule="auto"/>
        <w:jc w:val="both"/>
        <w:rPr>
          <w:rFonts w:ascii="Times New Roman" w:hAnsi="Times New Roman" w:cs="Times New Roman"/>
          <w:color w:val="000000"/>
          <w:sz w:val="28"/>
          <w:szCs w:val="28"/>
          <w:shd w:val="clear" w:color="auto" w:fill="FFFFFF"/>
        </w:rPr>
      </w:pPr>
      <w:r w:rsidRPr="00B1760C">
        <w:rPr>
          <w:rFonts w:ascii="Times New Roman" w:hAnsi="Times New Roman" w:cs="Times New Roman"/>
          <w:color w:val="000000"/>
          <w:sz w:val="28"/>
          <w:szCs w:val="28"/>
          <w:shd w:val="clear" w:color="auto" w:fill="FFFFFF"/>
        </w:rPr>
        <w:t>Перейдем к здравоохранению. По программе «Земский доктор» в районной больнице работает врач-педиатр. Мы поддержали ее, предоставив благоустроенное жилье. Квартиры для специалистов будем приобретать и дальше.</w:t>
      </w:r>
    </w:p>
    <w:p w14:paraId="5FDE946F" w14:textId="77777777" w:rsidR="00B1760C" w:rsidRPr="00B1760C" w:rsidRDefault="00B1760C" w:rsidP="00B1760C">
      <w:pPr>
        <w:spacing w:after="160" w:line="259" w:lineRule="auto"/>
        <w:jc w:val="both"/>
        <w:rPr>
          <w:rFonts w:ascii="Times New Roman" w:hAnsi="Times New Roman" w:cs="Times New Roman"/>
          <w:color w:val="000000"/>
          <w:sz w:val="28"/>
          <w:szCs w:val="28"/>
          <w:shd w:val="clear" w:color="auto" w:fill="FFFFFF"/>
        </w:rPr>
      </w:pPr>
      <w:r w:rsidRPr="00B1760C">
        <w:rPr>
          <w:rFonts w:ascii="Times New Roman" w:hAnsi="Times New Roman" w:cs="Times New Roman"/>
          <w:color w:val="000000"/>
          <w:sz w:val="28"/>
          <w:szCs w:val="28"/>
          <w:shd w:val="clear" w:color="auto" w:fill="FFFFFF"/>
        </w:rPr>
        <w:t>Остается задача проведения диспансеризации населения, которая помогает выявлять заболевания на ранней стадии. Социальному блоку необходимо совместно с Зарубинской ЦРБ внедрять выездные формы диспансеризации.</w:t>
      </w:r>
    </w:p>
    <w:p w14:paraId="78F15B6F"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16. Образование</w:t>
      </w:r>
    </w:p>
    <w:p w14:paraId="5E4DADDB" w14:textId="77777777" w:rsidR="00B1760C" w:rsidRPr="00B1760C" w:rsidRDefault="00B1760C" w:rsidP="00B1760C">
      <w:pPr>
        <w:suppressAutoHyphens/>
        <w:spacing w:after="0" w:line="240" w:lineRule="auto"/>
        <w:ind w:firstLine="708"/>
        <w:contextualSpacing/>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 xml:space="preserve">Детские сады посещают 270 детей, в школах обучаются 690 учеников.  </w:t>
      </w:r>
    </w:p>
    <w:p w14:paraId="65138033" w14:textId="77777777" w:rsidR="00B1760C" w:rsidRPr="00B1760C" w:rsidRDefault="00B1760C" w:rsidP="00B1760C">
      <w:pPr>
        <w:spacing w:after="160" w:line="259" w:lineRule="auto"/>
        <w:ind w:right="7"/>
        <w:jc w:val="both"/>
        <w:rPr>
          <w:rFonts w:ascii="Times New Roman" w:hAnsi="Times New Roman" w:cs="Times New Roman"/>
          <w:sz w:val="28"/>
          <w:szCs w:val="28"/>
        </w:rPr>
      </w:pPr>
      <w:r w:rsidRPr="00B1760C">
        <w:rPr>
          <w:rFonts w:ascii="Times New Roman" w:hAnsi="Times New Roman" w:cs="Times New Roman"/>
          <w:sz w:val="28"/>
          <w:szCs w:val="28"/>
        </w:rPr>
        <w:t>Мы поддерживаем талантливых ребят и их педагогов-наставников.</w:t>
      </w:r>
    </w:p>
    <w:p w14:paraId="382A15F8" w14:textId="77777777" w:rsidR="00B1760C" w:rsidRPr="00B1760C" w:rsidRDefault="00B1760C" w:rsidP="00B1760C">
      <w:pPr>
        <w:spacing w:after="160" w:line="259" w:lineRule="auto"/>
        <w:ind w:right="7"/>
        <w:jc w:val="both"/>
        <w:rPr>
          <w:rFonts w:ascii="Times New Roman" w:hAnsi="Times New Roman" w:cs="Times New Roman"/>
          <w:sz w:val="28"/>
          <w:szCs w:val="28"/>
        </w:rPr>
      </w:pPr>
      <w:r w:rsidRPr="00B1760C">
        <w:rPr>
          <w:rFonts w:ascii="Times New Roman" w:hAnsi="Times New Roman" w:cs="Times New Roman"/>
          <w:sz w:val="28"/>
          <w:szCs w:val="28"/>
        </w:rPr>
        <w:t>Хочется отметить некоторых из них.</w:t>
      </w:r>
    </w:p>
    <w:p w14:paraId="4199A515" w14:textId="77777777" w:rsidR="00B1760C" w:rsidRPr="00B1760C" w:rsidRDefault="00B1760C" w:rsidP="00B1760C">
      <w:pPr>
        <w:spacing w:after="160" w:line="259" w:lineRule="auto"/>
        <w:ind w:right="7"/>
        <w:jc w:val="both"/>
        <w:rPr>
          <w:rFonts w:ascii="Times New Roman" w:hAnsi="Times New Roman" w:cs="Times New Roman"/>
          <w:sz w:val="28"/>
          <w:szCs w:val="28"/>
        </w:rPr>
      </w:pPr>
      <w:r w:rsidRPr="00B1760C">
        <w:rPr>
          <w:rFonts w:ascii="Times New Roman" w:hAnsi="Times New Roman" w:cs="Times New Roman"/>
          <w:sz w:val="28"/>
          <w:szCs w:val="28"/>
        </w:rPr>
        <w:t xml:space="preserve">Неболчская средняя школа. </w:t>
      </w:r>
    </w:p>
    <w:p w14:paraId="3E5EF63D" w14:textId="77777777" w:rsidR="00B1760C" w:rsidRPr="00B1760C" w:rsidRDefault="00B1760C" w:rsidP="00B1760C">
      <w:pPr>
        <w:spacing w:after="0" w:line="240" w:lineRule="auto"/>
        <w:jc w:val="both"/>
        <w:rPr>
          <w:rFonts w:ascii="Times New Roman" w:hAnsi="Times New Roman" w:cs="Times New Roman"/>
          <w:bCs/>
          <w:sz w:val="28"/>
          <w:szCs w:val="28"/>
        </w:rPr>
      </w:pPr>
      <w:r w:rsidRPr="00B1760C">
        <w:rPr>
          <w:rFonts w:ascii="Times New Roman" w:hAnsi="Times New Roman" w:cs="Times New Roman"/>
          <w:sz w:val="28"/>
          <w:szCs w:val="28"/>
        </w:rPr>
        <w:t>- 2 призовых места завоевали Федосеев Никита и Попова Яна на региональном этапе всероссийской олимпиады по технологии – наставник Хельштейн С.В.;</w:t>
      </w:r>
      <w:r w:rsidRPr="00B1760C">
        <w:rPr>
          <w:rFonts w:ascii="Times New Roman" w:hAnsi="Times New Roman" w:cs="Times New Roman"/>
          <w:bCs/>
          <w:sz w:val="28"/>
          <w:szCs w:val="28"/>
        </w:rPr>
        <w:t xml:space="preserve"> </w:t>
      </w:r>
    </w:p>
    <w:p w14:paraId="5C19534E" w14:textId="77777777" w:rsidR="00B1760C" w:rsidRPr="00B1760C" w:rsidRDefault="00B1760C" w:rsidP="00B1760C">
      <w:pPr>
        <w:spacing w:after="0" w:line="240" w:lineRule="auto"/>
        <w:jc w:val="both"/>
        <w:rPr>
          <w:rFonts w:ascii="Times New Roman" w:hAnsi="Times New Roman" w:cs="Times New Roman"/>
          <w:bCs/>
          <w:sz w:val="28"/>
          <w:szCs w:val="28"/>
        </w:rPr>
      </w:pPr>
      <w:r w:rsidRPr="00B1760C">
        <w:rPr>
          <w:rFonts w:ascii="Times New Roman" w:hAnsi="Times New Roman" w:cs="Times New Roman"/>
          <w:bCs/>
          <w:sz w:val="28"/>
          <w:szCs w:val="28"/>
        </w:rPr>
        <w:t>- Кузьмина Александра, победитель   регионального этапа Всероссийского конкурса исследовательских краеведческих работ обучающихся «Отечество: история, культура, природа, этнос»;</w:t>
      </w:r>
    </w:p>
    <w:p w14:paraId="529DCCAC" w14:textId="77777777" w:rsidR="00B1760C" w:rsidRPr="00B1760C" w:rsidRDefault="00B1760C" w:rsidP="00B1760C">
      <w:pPr>
        <w:spacing w:after="0" w:line="240" w:lineRule="auto"/>
        <w:jc w:val="both"/>
        <w:rPr>
          <w:rFonts w:ascii="Times New Roman" w:hAnsi="Times New Roman" w:cs="Times New Roman"/>
          <w:sz w:val="28"/>
          <w:szCs w:val="28"/>
        </w:rPr>
      </w:pPr>
      <w:r w:rsidRPr="00B1760C">
        <w:rPr>
          <w:rFonts w:ascii="Times New Roman" w:hAnsi="Times New Roman" w:cs="Times New Roman"/>
          <w:bCs/>
          <w:sz w:val="28"/>
          <w:szCs w:val="28"/>
        </w:rPr>
        <w:t>Скобелева Анастасия, победитель регионального этапа Всероссийского конкурса сочинений</w:t>
      </w:r>
      <w:r w:rsidRPr="00B1760C">
        <w:rPr>
          <w:rFonts w:ascii="Times New Roman" w:hAnsi="Times New Roman" w:cs="Times New Roman"/>
          <w:sz w:val="28"/>
          <w:szCs w:val="28"/>
        </w:rPr>
        <w:t>, наставник – Брынзей И.А.;</w:t>
      </w:r>
    </w:p>
    <w:p w14:paraId="0AC1CD8F" w14:textId="77777777" w:rsidR="00B1760C" w:rsidRPr="00B1760C" w:rsidRDefault="00B1760C" w:rsidP="00B1760C">
      <w:pPr>
        <w:spacing w:after="0" w:line="240" w:lineRule="auto"/>
        <w:jc w:val="both"/>
        <w:rPr>
          <w:rFonts w:ascii="Times New Roman" w:hAnsi="Times New Roman" w:cs="Times New Roman"/>
          <w:bCs/>
          <w:sz w:val="28"/>
          <w:szCs w:val="28"/>
        </w:rPr>
      </w:pPr>
      <w:r w:rsidRPr="00B1760C">
        <w:rPr>
          <w:rFonts w:ascii="Times New Roman" w:hAnsi="Times New Roman" w:cs="Times New Roman"/>
          <w:bCs/>
          <w:sz w:val="28"/>
          <w:szCs w:val="28"/>
        </w:rPr>
        <w:t>Любытинская средняя школа, ученицы Дубининой Марии Сергеевны:</w:t>
      </w:r>
    </w:p>
    <w:p w14:paraId="47F7B014" w14:textId="77777777" w:rsidR="00B1760C" w:rsidRPr="00B1760C" w:rsidRDefault="00B1760C" w:rsidP="00B1760C">
      <w:pPr>
        <w:spacing w:after="160" w:line="259" w:lineRule="auto"/>
        <w:ind w:right="7"/>
        <w:jc w:val="both"/>
        <w:rPr>
          <w:rFonts w:ascii="Times New Roman" w:hAnsi="Times New Roman" w:cs="Times New Roman"/>
          <w:sz w:val="28"/>
          <w:szCs w:val="28"/>
        </w:rPr>
      </w:pPr>
      <w:r w:rsidRPr="00B1760C">
        <w:rPr>
          <w:rFonts w:ascii="Times New Roman" w:hAnsi="Times New Roman" w:cs="Times New Roman"/>
          <w:sz w:val="28"/>
          <w:szCs w:val="28"/>
        </w:rPr>
        <w:t xml:space="preserve">- </w:t>
      </w:r>
      <w:r w:rsidRPr="00B1760C">
        <w:rPr>
          <w:rFonts w:ascii="Times New Roman" w:hAnsi="Times New Roman" w:cs="Times New Roman"/>
          <w:bCs/>
          <w:sz w:val="28"/>
          <w:szCs w:val="28"/>
        </w:rPr>
        <w:t>Васильева Софья, победитель областного фестиваля иностранных языков «Дружба»;</w:t>
      </w:r>
    </w:p>
    <w:p w14:paraId="042AD3E6" w14:textId="77777777" w:rsidR="00B1760C" w:rsidRPr="00B1760C" w:rsidRDefault="00B1760C" w:rsidP="00B1760C">
      <w:pPr>
        <w:spacing w:after="160" w:line="259" w:lineRule="auto"/>
        <w:ind w:right="7"/>
        <w:jc w:val="both"/>
        <w:rPr>
          <w:rFonts w:ascii="Times New Roman" w:hAnsi="Times New Roman" w:cs="Times New Roman"/>
          <w:bCs/>
          <w:sz w:val="28"/>
          <w:szCs w:val="28"/>
        </w:rPr>
      </w:pPr>
      <w:r w:rsidRPr="00B1760C">
        <w:rPr>
          <w:rFonts w:ascii="Times New Roman" w:hAnsi="Times New Roman" w:cs="Times New Roman"/>
          <w:bCs/>
          <w:sz w:val="28"/>
          <w:szCs w:val="28"/>
        </w:rPr>
        <w:t>-Вассилевич Олеся, участник Всероссийского конкурса «Чемпионат по развитию внутреннего туризма культуры и образования России на иностранных языках».</w:t>
      </w:r>
    </w:p>
    <w:p w14:paraId="7A0FCFDB" w14:textId="77777777" w:rsidR="00B1760C" w:rsidRPr="00B1760C" w:rsidRDefault="00B1760C" w:rsidP="00B1760C">
      <w:pPr>
        <w:spacing w:after="160" w:line="259" w:lineRule="auto"/>
        <w:ind w:right="7"/>
        <w:jc w:val="both"/>
        <w:rPr>
          <w:rFonts w:ascii="Times New Roman" w:hAnsi="Times New Roman" w:cs="Times New Roman"/>
          <w:sz w:val="28"/>
          <w:szCs w:val="28"/>
        </w:rPr>
      </w:pPr>
      <w:r w:rsidRPr="00B1760C">
        <w:rPr>
          <w:rFonts w:ascii="Times New Roman" w:hAnsi="Times New Roman" w:cs="Times New Roman"/>
          <w:bCs/>
          <w:sz w:val="28"/>
          <w:szCs w:val="28"/>
        </w:rPr>
        <w:t>Кадры. В</w:t>
      </w:r>
      <w:r w:rsidRPr="00B1760C">
        <w:rPr>
          <w:rFonts w:ascii="Times New Roman" w:hAnsi="Times New Roman" w:cs="Times New Roman"/>
          <w:sz w:val="28"/>
          <w:szCs w:val="28"/>
        </w:rPr>
        <w:t xml:space="preserve"> Любытинской школе по программе «Земский учитель» работают 2 учителя (математики и труда), им также предоставлена благоустроенная муниципальная квартира;</w:t>
      </w:r>
    </w:p>
    <w:p w14:paraId="4BA5F254" w14:textId="77777777" w:rsidR="00B1760C" w:rsidRPr="00B1760C" w:rsidRDefault="00B1760C" w:rsidP="00B1760C">
      <w:pPr>
        <w:spacing w:after="0" w:line="240" w:lineRule="auto"/>
        <w:jc w:val="both"/>
        <w:rPr>
          <w:rFonts w:ascii="Times New Roman" w:hAnsi="Times New Roman" w:cs="Times New Roman"/>
          <w:sz w:val="28"/>
          <w:szCs w:val="28"/>
        </w:rPr>
      </w:pPr>
      <w:r w:rsidRPr="00B1760C">
        <w:rPr>
          <w:rFonts w:ascii="Times New Roman" w:hAnsi="Times New Roman" w:cs="Times New Roman"/>
          <w:sz w:val="28"/>
          <w:szCs w:val="28"/>
        </w:rPr>
        <w:t>2 студента (НовГУ и Боровичский педколлежд), обучаются по целевому направлению на педагогических специальностях, получают стипендии 7,0 и 10,0 тыс. рублей. Задача комитету образования – сопровождать их весь период обучения, подобрать опытных наставников.</w:t>
      </w:r>
    </w:p>
    <w:p w14:paraId="384E5E67" w14:textId="77777777" w:rsidR="00B1760C" w:rsidRPr="00B1760C" w:rsidRDefault="00B1760C" w:rsidP="00B1760C">
      <w:pPr>
        <w:spacing w:after="0" w:line="240" w:lineRule="auto"/>
        <w:jc w:val="both"/>
        <w:rPr>
          <w:rFonts w:ascii="Times New Roman" w:hAnsi="Times New Roman" w:cs="Times New Roman"/>
          <w:sz w:val="28"/>
          <w:szCs w:val="28"/>
        </w:rPr>
      </w:pPr>
    </w:p>
    <w:p w14:paraId="31885FBF" w14:textId="77777777" w:rsidR="00B1760C" w:rsidRPr="00B1760C" w:rsidRDefault="00B1760C" w:rsidP="00B1760C">
      <w:pPr>
        <w:spacing w:after="0" w:line="240" w:lineRule="auto"/>
        <w:jc w:val="both"/>
        <w:rPr>
          <w:rFonts w:ascii="Times New Roman" w:hAnsi="Times New Roman" w:cs="Times New Roman"/>
          <w:sz w:val="28"/>
          <w:szCs w:val="28"/>
        </w:rPr>
      </w:pPr>
      <w:r w:rsidRPr="00B1760C">
        <w:rPr>
          <w:rFonts w:ascii="Times New Roman" w:hAnsi="Times New Roman" w:cs="Times New Roman"/>
          <w:sz w:val="28"/>
          <w:szCs w:val="28"/>
        </w:rPr>
        <w:lastRenderedPageBreak/>
        <w:t>Планируем в этом году обновить территорию детского сада «Радуга» п. Неболчи за счет районного бюджета и софинансирования из внебюджетных источников (9 млн. руб.). От ПАО «Акрон» уже поступил 1,2 млн. рублей.</w:t>
      </w:r>
    </w:p>
    <w:p w14:paraId="57CE036B" w14:textId="77777777" w:rsidR="00B1760C" w:rsidRPr="00B1760C" w:rsidRDefault="00B1760C" w:rsidP="00B1760C">
      <w:pPr>
        <w:spacing w:after="0" w:line="240" w:lineRule="auto"/>
        <w:jc w:val="both"/>
        <w:rPr>
          <w:rFonts w:ascii="Times New Roman" w:hAnsi="Times New Roman" w:cs="Times New Roman"/>
          <w:sz w:val="28"/>
          <w:szCs w:val="28"/>
        </w:rPr>
      </w:pPr>
      <w:r w:rsidRPr="00B1760C">
        <w:rPr>
          <w:rFonts w:ascii="Times New Roman" w:hAnsi="Times New Roman" w:cs="Times New Roman"/>
          <w:sz w:val="28"/>
          <w:szCs w:val="28"/>
        </w:rPr>
        <w:t>Подготовили ПСД на ремонт дошкольной группы в Зарубино (53 млн. руб.) по программе модернизации дошкольных систем образования на 2026 г.</w:t>
      </w:r>
    </w:p>
    <w:p w14:paraId="15660254" w14:textId="77777777" w:rsidR="00B1760C" w:rsidRPr="00B1760C" w:rsidRDefault="00B1760C" w:rsidP="00B1760C">
      <w:pPr>
        <w:spacing w:after="0" w:line="240" w:lineRule="auto"/>
        <w:ind w:firstLine="567"/>
        <w:jc w:val="both"/>
        <w:rPr>
          <w:rFonts w:ascii="Times New Roman" w:hAnsi="Times New Roman" w:cs="Times New Roman"/>
          <w:sz w:val="28"/>
          <w:szCs w:val="28"/>
        </w:rPr>
      </w:pPr>
    </w:p>
    <w:p w14:paraId="05741DEC" w14:textId="77777777" w:rsidR="00B1760C" w:rsidRPr="00B1760C" w:rsidRDefault="00B1760C" w:rsidP="00B1760C">
      <w:pPr>
        <w:tabs>
          <w:tab w:val="left" w:pos="1260"/>
        </w:tabs>
        <w:suppressAutoHyphens/>
        <w:spacing w:line="240" w:lineRule="auto"/>
        <w:ind w:firstLine="567"/>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В 2024 году приобретено 3 жилых помещения для детей-сирот (3, 1 млн. рублей). На 2025 год предусмотрено 4, 7 млн. руб., планируется обеспечить жильем 3 детей из числа детей-сирот, в том числе, с использованием сертификата.</w:t>
      </w:r>
    </w:p>
    <w:p w14:paraId="52AC8C33" w14:textId="77777777" w:rsidR="00B1760C" w:rsidRPr="00B1760C" w:rsidRDefault="00B1760C" w:rsidP="00B1760C">
      <w:pPr>
        <w:tabs>
          <w:tab w:val="left" w:pos="1260"/>
        </w:tabs>
        <w:suppressAutoHyphens/>
        <w:spacing w:line="240" w:lineRule="auto"/>
        <w:jc w:val="both"/>
        <w:rPr>
          <w:rFonts w:ascii="Times New Roman" w:hAnsi="Times New Roman" w:cs="Times New Roman"/>
          <w:b/>
          <w:sz w:val="28"/>
          <w:szCs w:val="28"/>
        </w:rPr>
      </w:pPr>
      <w:r w:rsidRPr="00B1760C">
        <w:rPr>
          <w:rFonts w:ascii="Times New Roman" w:hAnsi="Times New Roman" w:cs="Times New Roman"/>
          <w:b/>
          <w:sz w:val="28"/>
          <w:szCs w:val="28"/>
        </w:rPr>
        <w:t>7.Молодежная политика</w:t>
      </w:r>
    </w:p>
    <w:p w14:paraId="408B5379"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В районе открыто 10 первичных отделений «Движения первых» во всех</w:t>
      </w:r>
    </w:p>
    <w:p w14:paraId="3C0E25B8"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школах, учреждениях дополнительного образования, культуры, спорта,</w:t>
      </w:r>
    </w:p>
    <w:p w14:paraId="05C9D8BE"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молодёжной политики. В 2025 году планируем открытие первичных отделений в детских садах, комплексном центре социального обслуживания и физкультурно-спортивном центре.</w:t>
      </w:r>
    </w:p>
    <w:p w14:paraId="2B8C9CC8"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2024 год для активистов начался с увлекательной поездки на</w:t>
      </w:r>
    </w:p>
    <w:p w14:paraId="4C67817E"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международную выставку-форум «Россия» на ВДНХ, 13 ребят</w:t>
      </w:r>
    </w:p>
    <w:p w14:paraId="39DF9AA3"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Любытинского района посетили павильон «Первые в России – стране</w:t>
      </w:r>
    </w:p>
    <w:p w14:paraId="523C2D37"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возможностей».</w:t>
      </w:r>
    </w:p>
    <w:p w14:paraId="699F7430"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В апреле в районе состоялись две смены регионального профилактического форума «Перспективы», а также прошел экологический семейный лагерь «Экосмена 2024»</w:t>
      </w:r>
    </w:p>
    <w:p w14:paraId="25395425"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 рамках всероссийской программы «Мы – граждане России» проводятся торжественные мероприятия по вручению паспортов гражданина Российской Федерации. В рамках празднования Дня семьи, любви и верности 3 активные семьи района приняли участие в открытом региональном форуме «Родные-Любимые. Новгородская область», а ко Дню физкультурника 3 семьи участвовали в спортивном семейном фестивале «Семейная команда». </w:t>
      </w:r>
    </w:p>
    <w:p w14:paraId="235DC8D7" w14:textId="77777777" w:rsidR="00B1760C" w:rsidRPr="00B1760C" w:rsidRDefault="00B1760C" w:rsidP="00B1760C">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В настоящее время в движении состоят более 400 человек. </w:t>
      </w:r>
    </w:p>
    <w:p w14:paraId="5FEE98D3" w14:textId="77777777" w:rsidR="00B1760C" w:rsidRPr="00B1760C" w:rsidRDefault="00B1760C" w:rsidP="00B176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96 детей посвящены в Орлята России.</w:t>
      </w:r>
    </w:p>
    <w:p w14:paraId="5F69C3BF" w14:textId="77777777" w:rsidR="00B1760C" w:rsidRPr="00B1760C" w:rsidRDefault="00B1760C" w:rsidP="00B1760C">
      <w:pPr>
        <w:spacing w:after="160" w:line="259" w:lineRule="auto"/>
        <w:jc w:val="both"/>
        <w:rPr>
          <w:rFonts w:ascii="Times New Roman" w:hAnsi="Times New Roman" w:cs="Times New Roman"/>
          <w:b/>
          <w:color w:val="000000"/>
          <w:sz w:val="28"/>
          <w:szCs w:val="28"/>
        </w:rPr>
      </w:pPr>
    </w:p>
    <w:p w14:paraId="77876235"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18. Культура</w:t>
      </w:r>
    </w:p>
    <w:p w14:paraId="1FCF73B5" w14:textId="77777777" w:rsidR="00B1760C" w:rsidRPr="00B1760C" w:rsidRDefault="00B1760C" w:rsidP="00B1760C">
      <w:pPr>
        <w:spacing w:after="0" w:line="259" w:lineRule="auto"/>
        <w:ind w:firstLine="708"/>
        <w:jc w:val="both"/>
        <w:rPr>
          <w:rFonts w:ascii="Times New Roman" w:hAnsi="Times New Roman" w:cs="Times New Roman"/>
          <w:bCs/>
          <w:sz w:val="28"/>
          <w:szCs w:val="28"/>
        </w:rPr>
      </w:pPr>
      <w:r w:rsidRPr="00B1760C">
        <w:rPr>
          <w:rFonts w:ascii="Times New Roman" w:hAnsi="Times New Roman" w:cs="Times New Roman"/>
          <w:bCs/>
          <w:sz w:val="28"/>
          <w:szCs w:val="28"/>
        </w:rPr>
        <w:t>Оценка работы сферы культуры смещается с количественных показателей на качественные. Важно, как люди оценивают проводимые мероприятия, насколько удовлетворены работой организаций культуры. У каждого жителя есть возможность поучаствовать в опросах и выразить свое мнение.</w:t>
      </w:r>
    </w:p>
    <w:p w14:paraId="7496A252" w14:textId="77777777" w:rsidR="00B1760C" w:rsidRPr="00B1760C" w:rsidRDefault="00B1760C" w:rsidP="00B1760C">
      <w:pPr>
        <w:spacing w:after="0" w:line="259" w:lineRule="auto"/>
        <w:ind w:firstLine="708"/>
        <w:jc w:val="both"/>
        <w:rPr>
          <w:rFonts w:ascii="Times New Roman" w:hAnsi="Times New Roman" w:cs="Times New Roman"/>
          <w:bCs/>
          <w:sz w:val="28"/>
          <w:szCs w:val="28"/>
        </w:rPr>
      </w:pPr>
      <w:r w:rsidRPr="00B1760C">
        <w:rPr>
          <w:rFonts w:ascii="Times New Roman" w:hAnsi="Times New Roman" w:cs="Times New Roman"/>
          <w:bCs/>
          <w:sz w:val="28"/>
          <w:szCs w:val="28"/>
        </w:rPr>
        <w:t xml:space="preserve">В детской школе искусств работают два новых специалиста в художественном и музыкальном отделении. </w:t>
      </w:r>
    </w:p>
    <w:p w14:paraId="51DE0D23" w14:textId="77777777" w:rsidR="00B1760C" w:rsidRPr="00B1760C" w:rsidRDefault="00B1760C" w:rsidP="00B1760C">
      <w:pPr>
        <w:spacing w:after="0" w:line="259" w:lineRule="auto"/>
        <w:ind w:firstLine="708"/>
        <w:jc w:val="both"/>
        <w:rPr>
          <w:rFonts w:ascii="Times New Roman" w:hAnsi="Times New Roman" w:cs="Times New Roman"/>
          <w:sz w:val="28"/>
          <w:szCs w:val="28"/>
        </w:rPr>
      </w:pPr>
      <w:r w:rsidRPr="00B1760C">
        <w:rPr>
          <w:rFonts w:ascii="Times New Roman" w:hAnsi="Times New Roman" w:cs="Times New Roman"/>
          <w:bCs/>
          <w:sz w:val="28"/>
          <w:szCs w:val="28"/>
        </w:rPr>
        <w:lastRenderedPageBreak/>
        <w:t xml:space="preserve">Любытинский музей   открыл новый экскурсионный маршрут на ладье по реке Мсте. Первыми экскурсантами стали гости межрегионального фестиваля культуры и быта «Славянский берег». Фестиваль – одно из ключевых событийных мероприятий года, собрал более </w:t>
      </w:r>
      <w:r w:rsidRPr="00B1760C">
        <w:rPr>
          <w:rFonts w:ascii="Times New Roman" w:hAnsi="Times New Roman" w:cs="Times New Roman"/>
          <w:sz w:val="28"/>
          <w:szCs w:val="28"/>
        </w:rPr>
        <w:t>3,5 тыс. человек, а выручка от продажи билетов составила 1,3 млн. рублей. (в 3 раза больше по сравнению с 2022 г.)</w:t>
      </w:r>
    </w:p>
    <w:p w14:paraId="4EAAE08A" w14:textId="77777777" w:rsidR="00B1760C" w:rsidRPr="00B1760C" w:rsidRDefault="00B1760C" w:rsidP="00B1760C">
      <w:pPr>
        <w:spacing w:after="0" w:line="259" w:lineRule="auto"/>
        <w:jc w:val="both"/>
        <w:rPr>
          <w:rFonts w:ascii="Times New Roman" w:hAnsi="Times New Roman" w:cs="Times New Roman"/>
          <w:sz w:val="28"/>
          <w:szCs w:val="28"/>
        </w:rPr>
      </w:pPr>
    </w:p>
    <w:p w14:paraId="0C74EC65" w14:textId="77777777" w:rsidR="00B1760C" w:rsidRPr="00B1760C" w:rsidRDefault="00B1760C" w:rsidP="00B1760C">
      <w:pPr>
        <w:spacing w:after="0" w:line="259" w:lineRule="auto"/>
        <w:jc w:val="both"/>
        <w:rPr>
          <w:rFonts w:ascii="Times New Roman" w:hAnsi="Times New Roman" w:cs="Times New Roman"/>
          <w:sz w:val="28"/>
          <w:szCs w:val="28"/>
        </w:rPr>
      </w:pPr>
      <w:r w:rsidRPr="00B1760C">
        <w:rPr>
          <w:rFonts w:ascii="Times New Roman" w:hAnsi="Times New Roman" w:cs="Times New Roman"/>
          <w:sz w:val="28"/>
          <w:szCs w:val="28"/>
        </w:rPr>
        <w:t>Из районного бюджета выделены средства на изготовление ПСД по ремонту кровли Любытинского дома культуры. Сам ремонт планируем провести в этом году.  Потребуется порядка 10 млн. рублей.</w:t>
      </w:r>
    </w:p>
    <w:p w14:paraId="7C9DA57F" w14:textId="77777777" w:rsidR="00B1760C" w:rsidRPr="00B1760C" w:rsidRDefault="00B1760C" w:rsidP="00B1760C">
      <w:pPr>
        <w:spacing w:after="0" w:line="259" w:lineRule="auto"/>
        <w:jc w:val="both"/>
        <w:rPr>
          <w:rFonts w:ascii="Times New Roman" w:hAnsi="Times New Roman" w:cs="Times New Roman"/>
          <w:sz w:val="24"/>
          <w:szCs w:val="28"/>
        </w:rPr>
      </w:pPr>
    </w:p>
    <w:p w14:paraId="46E2EBED"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19. Физкультура и спорт</w:t>
      </w:r>
    </w:p>
    <w:p w14:paraId="0A81C76E"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Новый физкультурно-спортивный комплекс за этот год стал новой точкой притяжения для жителей и гостей Любытино. Качественно изменился уровень тренировок для воспитанников ДЮСШ по боксу, волейболу, баскетболу. Для людей с ограниченными возможностями здоровья проводятся занятия по адаптивной физкультуре. Спортсмены «серебряного возраста» занимаются практически ежедневно.  Все условия для массовой физкультуры и спорта созданы.</w:t>
      </w:r>
    </w:p>
    <w:p w14:paraId="2FCC82C1"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 xml:space="preserve">В зале проходят соревнования межрайонного уровня. Планируем провести турнир по боксу СЗФО. </w:t>
      </w:r>
    </w:p>
    <w:p w14:paraId="53C0FE01" w14:textId="77777777" w:rsidR="00B1760C" w:rsidRPr="00B1760C" w:rsidRDefault="00B1760C" w:rsidP="00B1760C">
      <w:pPr>
        <w:spacing w:after="160" w:line="259" w:lineRule="auto"/>
        <w:ind w:firstLine="708"/>
        <w:jc w:val="both"/>
        <w:rPr>
          <w:rFonts w:ascii="Times New Roman" w:hAnsi="Times New Roman" w:cs="Times New Roman"/>
          <w:sz w:val="28"/>
          <w:szCs w:val="28"/>
        </w:rPr>
      </w:pPr>
      <w:r w:rsidRPr="00B1760C">
        <w:rPr>
          <w:rFonts w:ascii="Times New Roman" w:hAnsi="Times New Roman" w:cs="Times New Roman"/>
          <w:sz w:val="28"/>
          <w:szCs w:val="28"/>
        </w:rPr>
        <w:t>Хочу отметить значимый результат - воспитанник отделения бокса ДЮСШ Семенов Семен стал кандидатом в мастера спорта. Остальные ребята также занимают призовые места в соревнованиях.</w:t>
      </w:r>
    </w:p>
    <w:p w14:paraId="2DDD48AD"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 xml:space="preserve">Считаю, что современный физкультурно-спортивный комплекс должен быть построен и в Неболчах. </w:t>
      </w:r>
    </w:p>
    <w:p w14:paraId="1D39E64C" w14:textId="77777777" w:rsidR="00B1760C" w:rsidRPr="00B1760C" w:rsidRDefault="00B1760C" w:rsidP="00B1760C">
      <w:pPr>
        <w:spacing w:after="160" w:line="259" w:lineRule="auto"/>
        <w:jc w:val="both"/>
        <w:rPr>
          <w:rFonts w:ascii="Times New Roman" w:hAnsi="Times New Roman" w:cs="Times New Roman"/>
          <w:b/>
          <w:sz w:val="28"/>
          <w:szCs w:val="28"/>
        </w:rPr>
      </w:pPr>
      <w:r w:rsidRPr="00B1760C">
        <w:rPr>
          <w:rFonts w:ascii="Times New Roman" w:hAnsi="Times New Roman" w:cs="Times New Roman"/>
          <w:b/>
          <w:sz w:val="28"/>
          <w:szCs w:val="28"/>
        </w:rPr>
        <w:t>20.Задачи -2025</w:t>
      </w:r>
    </w:p>
    <w:p w14:paraId="5144B618"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2025 год насыщен задачами, событиями.</w:t>
      </w:r>
    </w:p>
    <w:p w14:paraId="540A914E"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-В феврале 2025 г. областной Думой принято решение о преобразовании Любытинского муниципального района в муниципальный округ. Нам предстоит проведение организационно-штатных мероприятий по преобразованию в течение всего года, в том числе по реорганизации Неболчского сельского поселения, имущественным, кадровым и иным вопросам.</w:t>
      </w:r>
    </w:p>
    <w:p w14:paraId="34754E54"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 xml:space="preserve">-Завершаются полномочия представительных органов – Думы Любытинского муниципального района. За пять лет мы стали командой единомышленников. </w:t>
      </w:r>
      <w:r w:rsidRPr="00B1760C">
        <w:rPr>
          <w:rFonts w:ascii="Times New Roman" w:hAnsi="Times New Roman" w:cs="Times New Roman"/>
          <w:sz w:val="28"/>
          <w:szCs w:val="28"/>
        </w:rPr>
        <w:lastRenderedPageBreak/>
        <w:t>Благодарю всех депутатов, председателя Думы Марину Николаевну Ершову за помощь, поддержку непростых решений во благо нашего Любытинского края.  В сентябре состоятся выборы в Думу округа. Важно, чтобы новый депутатский корпус также стал драйвером развития.</w:t>
      </w:r>
    </w:p>
    <w:p w14:paraId="134AC310"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 xml:space="preserve">- Задачи участия в национальных проектах, федеральных, региональных программах, которые стоят перед администрацией района, я уже обозначил. Их   надо выполнить. </w:t>
      </w:r>
    </w:p>
    <w:p w14:paraId="3629E86C" w14:textId="77777777" w:rsidR="00B1760C" w:rsidRPr="00B1760C" w:rsidRDefault="00B1760C" w:rsidP="00B1760C">
      <w:pPr>
        <w:spacing w:after="160" w:line="259" w:lineRule="auto"/>
        <w:jc w:val="both"/>
        <w:rPr>
          <w:rFonts w:ascii="Times New Roman" w:hAnsi="Times New Roman" w:cs="Times New Roman"/>
          <w:sz w:val="28"/>
          <w:szCs w:val="28"/>
        </w:rPr>
      </w:pPr>
      <w:r w:rsidRPr="00B1760C">
        <w:rPr>
          <w:rFonts w:ascii="Times New Roman" w:hAnsi="Times New Roman" w:cs="Times New Roman"/>
          <w:sz w:val="28"/>
          <w:szCs w:val="28"/>
        </w:rPr>
        <w:t>Отдельно акцентирую внимание на задаче подготовки и привлечению кадров для всех отраслей района. Кадры решают все.</w:t>
      </w:r>
    </w:p>
    <w:p w14:paraId="00C64623" w14:textId="77777777" w:rsidR="00B1760C" w:rsidRPr="00B1760C" w:rsidRDefault="00B1760C" w:rsidP="00B1760C">
      <w:pPr>
        <w:shd w:val="clear" w:color="auto" w:fill="FFFFFF"/>
        <w:spacing w:before="240" w:after="240" w:line="360" w:lineRule="atLeast"/>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Безусловно, в этом году мы продолжим поддержку героев специальной военной операции и их близких. А юбилей Великой Победы отметим с особым чувством – чувством единения поколений.</w:t>
      </w:r>
    </w:p>
    <w:p w14:paraId="517D6A74" w14:textId="77777777" w:rsidR="00B1760C" w:rsidRPr="00B1760C" w:rsidRDefault="00B1760C" w:rsidP="00B1760C">
      <w:pPr>
        <w:spacing w:after="160" w:line="259" w:lineRule="auto"/>
        <w:jc w:val="both"/>
        <w:rPr>
          <w:rFonts w:ascii="Times New Roman" w:hAnsi="Times New Roman" w:cs="Times New Roman"/>
          <w:sz w:val="28"/>
          <w:szCs w:val="28"/>
        </w:rPr>
      </w:pPr>
    </w:p>
    <w:p w14:paraId="5369D7C1" w14:textId="77777777" w:rsidR="00B1760C" w:rsidRPr="00B1760C" w:rsidRDefault="00B1760C" w:rsidP="00B1760C">
      <w:pPr>
        <w:spacing w:after="160" w:line="259" w:lineRule="auto"/>
        <w:jc w:val="both"/>
        <w:rPr>
          <w:rFonts w:ascii="Times New Roman" w:hAnsi="Times New Roman" w:cs="Times New Roman"/>
          <w:sz w:val="28"/>
          <w:szCs w:val="28"/>
          <w:shd w:val="clear" w:color="auto" w:fill="FEFEFE"/>
        </w:rPr>
      </w:pPr>
      <w:r w:rsidRPr="00B1760C">
        <w:rPr>
          <w:rFonts w:ascii="Times New Roman" w:hAnsi="Times New Roman" w:cs="Times New Roman"/>
          <w:b/>
          <w:sz w:val="28"/>
          <w:szCs w:val="28"/>
        </w:rPr>
        <w:t xml:space="preserve"> </w:t>
      </w:r>
    </w:p>
    <w:p w14:paraId="1E86F6D5" w14:textId="77777777" w:rsidR="00B1760C" w:rsidRPr="00B1760C" w:rsidRDefault="00B1760C" w:rsidP="00B1760C">
      <w:pPr>
        <w:spacing w:after="160" w:line="259" w:lineRule="auto"/>
        <w:jc w:val="both"/>
        <w:rPr>
          <w:rFonts w:ascii="Times New Roman" w:hAnsi="Times New Roman" w:cs="Times New Roman"/>
          <w:sz w:val="28"/>
        </w:rPr>
      </w:pPr>
      <w:r w:rsidRPr="00B1760C">
        <w:rPr>
          <w:rFonts w:ascii="Times New Roman" w:hAnsi="Times New Roman" w:cs="Times New Roman"/>
          <w:sz w:val="28"/>
          <w:szCs w:val="28"/>
          <w:shd w:val="clear" w:color="auto" w:fill="FEFEFE"/>
        </w:rPr>
        <w:t>Спасибо за внимание.</w:t>
      </w:r>
    </w:p>
    <w:p w14:paraId="3AB81C8D"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p>
    <w:p w14:paraId="442C1887" w14:textId="77777777" w:rsidR="00B1760C" w:rsidRPr="00B1760C" w:rsidRDefault="00B1760C" w:rsidP="00B1760C">
      <w:pPr>
        <w:rPr>
          <w:rFonts w:cs="Times New Roman"/>
        </w:rPr>
      </w:pPr>
    </w:p>
    <w:p w14:paraId="76B9E6AB" w14:textId="264D2AF8" w:rsidR="00B1760C" w:rsidRDefault="00B1760C" w:rsidP="00B1760C">
      <w:pPr>
        <w:jc w:val="center"/>
        <w:rPr>
          <w:color w:val="000000" w:themeColor="text1"/>
        </w:rPr>
      </w:pPr>
    </w:p>
    <w:p w14:paraId="79763AD7" w14:textId="0C03B301" w:rsidR="00B1760C" w:rsidRDefault="00B1760C" w:rsidP="00B1760C">
      <w:pPr>
        <w:jc w:val="center"/>
        <w:rPr>
          <w:color w:val="000000" w:themeColor="text1"/>
        </w:rPr>
      </w:pPr>
    </w:p>
    <w:p w14:paraId="04F6E0FE" w14:textId="3A753835" w:rsidR="00B1760C" w:rsidRDefault="00B1760C" w:rsidP="00B1760C">
      <w:pPr>
        <w:jc w:val="center"/>
        <w:rPr>
          <w:color w:val="000000" w:themeColor="text1"/>
        </w:rPr>
      </w:pPr>
    </w:p>
    <w:p w14:paraId="3DFA0DF7" w14:textId="623251E3" w:rsidR="00B1760C" w:rsidRDefault="00B1760C" w:rsidP="00B1760C">
      <w:pPr>
        <w:jc w:val="center"/>
        <w:rPr>
          <w:color w:val="000000" w:themeColor="text1"/>
        </w:rPr>
      </w:pPr>
    </w:p>
    <w:p w14:paraId="3F7C5F3C" w14:textId="5504FA0F" w:rsidR="00B1760C" w:rsidRDefault="00B1760C" w:rsidP="00B1760C">
      <w:pPr>
        <w:jc w:val="center"/>
        <w:rPr>
          <w:color w:val="000000" w:themeColor="text1"/>
        </w:rPr>
      </w:pPr>
    </w:p>
    <w:p w14:paraId="3AF9F388" w14:textId="0DA91A5A" w:rsidR="00B1760C" w:rsidRDefault="00B1760C" w:rsidP="00B1760C">
      <w:pPr>
        <w:jc w:val="center"/>
        <w:rPr>
          <w:color w:val="000000" w:themeColor="text1"/>
        </w:rPr>
      </w:pPr>
    </w:p>
    <w:p w14:paraId="2B64B6B4" w14:textId="0FC89E05" w:rsidR="00B1760C" w:rsidRDefault="00B1760C" w:rsidP="00B1760C">
      <w:pPr>
        <w:jc w:val="center"/>
        <w:rPr>
          <w:color w:val="000000" w:themeColor="text1"/>
        </w:rPr>
      </w:pPr>
    </w:p>
    <w:p w14:paraId="1E62EBBA" w14:textId="700423F1" w:rsidR="00B1760C" w:rsidRDefault="00B1760C" w:rsidP="00B1760C">
      <w:pPr>
        <w:jc w:val="center"/>
        <w:rPr>
          <w:color w:val="000000" w:themeColor="text1"/>
        </w:rPr>
      </w:pPr>
    </w:p>
    <w:p w14:paraId="69E3D6B3" w14:textId="10F0BA89" w:rsidR="00B1760C" w:rsidRDefault="00B1760C" w:rsidP="00B1760C">
      <w:pPr>
        <w:jc w:val="center"/>
        <w:rPr>
          <w:color w:val="000000" w:themeColor="text1"/>
        </w:rPr>
      </w:pPr>
    </w:p>
    <w:p w14:paraId="7E30D70F" w14:textId="3C776044" w:rsidR="00B1760C" w:rsidRDefault="00B1760C" w:rsidP="00B1760C">
      <w:pPr>
        <w:jc w:val="center"/>
        <w:rPr>
          <w:color w:val="000000" w:themeColor="text1"/>
        </w:rPr>
      </w:pPr>
    </w:p>
    <w:p w14:paraId="4AB4D75C" w14:textId="2B333469" w:rsidR="00B1760C" w:rsidRDefault="00B1760C" w:rsidP="00B1760C">
      <w:pPr>
        <w:jc w:val="center"/>
        <w:rPr>
          <w:color w:val="000000" w:themeColor="text1"/>
        </w:rPr>
      </w:pPr>
    </w:p>
    <w:p w14:paraId="666E58B7" w14:textId="47FB637E" w:rsidR="00B1760C" w:rsidRDefault="00B1760C" w:rsidP="00B1760C">
      <w:pPr>
        <w:jc w:val="center"/>
        <w:rPr>
          <w:color w:val="000000" w:themeColor="text1"/>
        </w:rPr>
      </w:pPr>
    </w:p>
    <w:p w14:paraId="1224C19A" w14:textId="03750939" w:rsidR="00B1760C" w:rsidRDefault="00B1760C" w:rsidP="00B1760C">
      <w:pPr>
        <w:jc w:val="center"/>
        <w:rPr>
          <w:color w:val="000000" w:themeColor="text1"/>
        </w:rPr>
      </w:pPr>
    </w:p>
    <w:p w14:paraId="7F1BBFC5"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6698E8FE" w14:textId="77777777" w:rsidR="00B1760C" w:rsidRPr="00B1760C" w:rsidRDefault="00B1760C" w:rsidP="00B1760C">
      <w:pPr>
        <w:widowControl w:val="0"/>
        <w:suppressAutoHyphens/>
        <w:autoSpaceDE w:val="0"/>
        <w:spacing w:after="0" w:line="240" w:lineRule="auto"/>
        <w:jc w:val="center"/>
        <w:rPr>
          <w:rFonts w:ascii="Times New Roman" w:eastAsia="Times New Roman" w:hAnsi="Times New Roman" w:cs="Times New Roman"/>
          <w:b/>
          <w:bCs/>
          <w:color w:val="000000"/>
          <w:kern w:val="2"/>
          <w:sz w:val="28"/>
          <w:szCs w:val="28"/>
          <w:lang w:eastAsia="ru-RU"/>
        </w:rPr>
      </w:pPr>
      <w:r w:rsidRPr="00B1760C">
        <w:rPr>
          <w:rFonts w:ascii="Times New Roman" w:eastAsia="Times New Roman" w:hAnsi="Times New Roman" w:cs="Times New Roman"/>
          <w:bCs/>
          <w:noProof/>
          <w:color w:val="FF6600"/>
          <w:sz w:val="28"/>
          <w:szCs w:val="24"/>
          <w:lang w:eastAsia="ru-RU"/>
        </w:rPr>
        <w:drawing>
          <wp:inline distT="0" distB="0" distL="0" distR="0" wp14:anchorId="7DA13212" wp14:editId="2C0ACFEE">
            <wp:extent cx="800100" cy="990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132F3F01" w14:textId="77777777" w:rsidR="00B1760C" w:rsidRPr="00B1760C" w:rsidRDefault="00B1760C" w:rsidP="00B1760C">
      <w:pPr>
        <w:widowControl w:val="0"/>
        <w:suppressAutoHyphens/>
        <w:autoSpaceDE w:val="0"/>
        <w:spacing w:after="0" w:line="240" w:lineRule="auto"/>
        <w:jc w:val="center"/>
        <w:rPr>
          <w:rFonts w:ascii="Times New Roman" w:eastAsia="Times New Roman" w:hAnsi="Times New Roman" w:cs="Times New Roman"/>
          <w:b/>
          <w:bCs/>
          <w:color w:val="000000"/>
          <w:kern w:val="2"/>
          <w:sz w:val="28"/>
          <w:szCs w:val="28"/>
          <w:lang w:eastAsia="ru-RU"/>
        </w:rPr>
      </w:pPr>
    </w:p>
    <w:p w14:paraId="1690BDF7" w14:textId="77777777" w:rsidR="00B1760C" w:rsidRPr="00B1760C" w:rsidRDefault="00B1760C" w:rsidP="00B1760C">
      <w:pPr>
        <w:widowControl w:val="0"/>
        <w:suppressAutoHyphens/>
        <w:autoSpaceDE w:val="0"/>
        <w:spacing w:after="0" w:line="240" w:lineRule="auto"/>
        <w:rPr>
          <w:rFonts w:ascii="Times New Roman" w:eastAsia="Andale Sans UI" w:hAnsi="Times New Roman" w:cs="Times New Roman"/>
          <w:b/>
          <w:bCs/>
          <w:color w:val="000000"/>
          <w:kern w:val="2"/>
          <w:sz w:val="28"/>
          <w:szCs w:val="28"/>
          <w:lang w:eastAsia="ru-RU"/>
        </w:rPr>
      </w:pPr>
      <w:r w:rsidRPr="00B1760C">
        <w:rPr>
          <w:rFonts w:ascii="Times New Roman" w:eastAsia="Andale Sans UI" w:hAnsi="Times New Roman" w:cs="Times New Roman"/>
          <w:b/>
          <w:bCs/>
          <w:color w:val="000000"/>
          <w:kern w:val="2"/>
          <w:sz w:val="28"/>
          <w:szCs w:val="28"/>
          <w:lang w:eastAsia="ru-RU"/>
        </w:rPr>
        <w:t xml:space="preserve">                                             Российская Федерация </w:t>
      </w:r>
    </w:p>
    <w:p w14:paraId="49D473D6" w14:textId="77777777" w:rsidR="00B1760C" w:rsidRPr="00B1760C" w:rsidRDefault="00B1760C" w:rsidP="00B1760C">
      <w:pPr>
        <w:widowControl w:val="0"/>
        <w:suppressAutoHyphens/>
        <w:autoSpaceDE w:val="0"/>
        <w:spacing w:after="0" w:line="240" w:lineRule="auto"/>
        <w:jc w:val="center"/>
        <w:rPr>
          <w:rFonts w:ascii="Times New Roman" w:eastAsia="Andale Sans UI" w:hAnsi="Times New Roman" w:cs="Times New Roman"/>
          <w:b/>
          <w:bCs/>
          <w:color w:val="000000"/>
          <w:kern w:val="2"/>
          <w:sz w:val="28"/>
          <w:szCs w:val="28"/>
          <w:lang w:eastAsia="ru-RU"/>
        </w:rPr>
      </w:pPr>
      <w:r w:rsidRPr="00B1760C">
        <w:rPr>
          <w:rFonts w:ascii="Times New Roman" w:eastAsia="Andale Sans UI" w:hAnsi="Times New Roman" w:cs="Times New Roman"/>
          <w:b/>
          <w:bCs/>
          <w:color w:val="000000"/>
          <w:kern w:val="2"/>
          <w:sz w:val="28"/>
          <w:szCs w:val="28"/>
          <w:lang w:eastAsia="ru-RU"/>
        </w:rPr>
        <w:t>Новгородская область</w:t>
      </w:r>
    </w:p>
    <w:p w14:paraId="766CC10A" w14:textId="77777777" w:rsidR="00B1760C" w:rsidRPr="00B1760C" w:rsidRDefault="00B1760C" w:rsidP="00B1760C">
      <w:pPr>
        <w:widowControl w:val="0"/>
        <w:tabs>
          <w:tab w:val="left" w:pos="-1560"/>
        </w:tabs>
        <w:suppressAutoHyphens/>
        <w:spacing w:after="0" w:line="240" w:lineRule="auto"/>
        <w:jc w:val="center"/>
        <w:rPr>
          <w:rFonts w:ascii="Times New Roman" w:eastAsia="Andale Sans UI" w:hAnsi="Times New Roman" w:cs="Times New Roman"/>
          <w:b/>
          <w:bCs/>
          <w:color w:val="000000"/>
          <w:kern w:val="2"/>
          <w:sz w:val="28"/>
          <w:szCs w:val="28"/>
          <w:lang w:eastAsia="ru-RU"/>
        </w:rPr>
      </w:pPr>
      <w:r w:rsidRPr="00B1760C">
        <w:rPr>
          <w:rFonts w:ascii="Times New Roman" w:eastAsia="Andale Sans UI" w:hAnsi="Times New Roman" w:cs="Times New Roman"/>
          <w:b/>
          <w:bCs/>
          <w:color w:val="000000"/>
          <w:kern w:val="2"/>
          <w:sz w:val="28"/>
          <w:szCs w:val="28"/>
          <w:lang w:eastAsia="ru-RU"/>
        </w:rPr>
        <w:t>ДУМА ЛЮБЫТИНСКОГО МУНИЦИПАЛЬНОГО  РАЙОНА</w:t>
      </w:r>
    </w:p>
    <w:p w14:paraId="453696D7" w14:textId="77777777" w:rsidR="00B1760C" w:rsidRPr="00B1760C" w:rsidRDefault="00B1760C" w:rsidP="00B1760C">
      <w:pPr>
        <w:widowControl w:val="0"/>
        <w:tabs>
          <w:tab w:val="left" w:pos="-1560"/>
        </w:tabs>
        <w:suppressAutoHyphens/>
        <w:spacing w:after="0" w:line="240" w:lineRule="auto"/>
        <w:jc w:val="center"/>
        <w:rPr>
          <w:rFonts w:ascii="Times New Roman" w:eastAsia="Andale Sans UI" w:hAnsi="Times New Roman" w:cs="Times New Roman"/>
          <w:b/>
          <w:bCs/>
          <w:color w:val="000000"/>
          <w:kern w:val="2"/>
          <w:sz w:val="28"/>
          <w:szCs w:val="28"/>
          <w:lang w:eastAsia="ru-RU"/>
        </w:rPr>
      </w:pPr>
    </w:p>
    <w:p w14:paraId="5A4599D5" w14:textId="77777777" w:rsidR="00B1760C" w:rsidRPr="00B1760C" w:rsidRDefault="00B1760C" w:rsidP="00B1760C">
      <w:pPr>
        <w:tabs>
          <w:tab w:val="left" w:pos="-1560"/>
        </w:tabs>
        <w:suppressAutoHyphens/>
        <w:autoSpaceDE w:val="0"/>
        <w:spacing w:after="0" w:line="240" w:lineRule="auto"/>
        <w:jc w:val="center"/>
        <w:rPr>
          <w:rFonts w:ascii="Arial" w:eastAsia="Times New Roman" w:hAnsi="Arial" w:cs="Arial"/>
          <w:b/>
          <w:bCs/>
          <w:color w:val="000000"/>
          <w:kern w:val="2"/>
          <w:sz w:val="28"/>
          <w:szCs w:val="28"/>
          <w:lang w:eastAsia="zh-CN"/>
        </w:rPr>
      </w:pPr>
      <w:r w:rsidRPr="00B1760C">
        <w:rPr>
          <w:rFonts w:ascii="Times New Roman" w:eastAsia="Times New Roman" w:hAnsi="Times New Roman" w:cs="Times New Roman"/>
          <w:b/>
          <w:bCs/>
          <w:color w:val="000000"/>
          <w:kern w:val="2"/>
          <w:sz w:val="28"/>
          <w:szCs w:val="28"/>
          <w:lang w:eastAsia="zh-CN"/>
        </w:rPr>
        <w:t>РЕШЕНИЕ</w:t>
      </w:r>
    </w:p>
    <w:p w14:paraId="3B2B7784" w14:textId="77777777" w:rsidR="00B1760C" w:rsidRPr="00B1760C" w:rsidRDefault="00B1760C" w:rsidP="00B1760C">
      <w:pPr>
        <w:widowControl w:val="0"/>
        <w:tabs>
          <w:tab w:val="left" w:pos="-1560"/>
        </w:tabs>
        <w:suppressAutoHyphens/>
        <w:spacing w:after="0" w:line="240" w:lineRule="auto"/>
        <w:rPr>
          <w:rFonts w:ascii="Times New Roman" w:eastAsia="Andale Sans UI" w:hAnsi="Times New Roman" w:cs="Times New Roman"/>
          <w:b/>
          <w:color w:val="000000"/>
          <w:kern w:val="2"/>
          <w:sz w:val="28"/>
          <w:szCs w:val="28"/>
          <w:lang w:eastAsia="ru-RU"/>
        </w:rPr>
      </w:pPr>
    </w:p>
    <w:p w14:paraId="0D94D574" w14:textId="77777777" w:rsidR="00B1760C" w:rsidRPr="00B1760C" w:rsidRDefault="00B1760C" w:rsidP="00B1760C">
      <w:pPr>
        <w:widowControl w:val="0"/>
        <w:suppressAutoHyphens/>
        <w:spacing w:after="0" w:line="240" w:lineRule="auto"/>
        <w:jc w:val="both"/>
        <w:rPr>
          <w:rFonts w:ascii="Times New Roman" w:eastAsia="Andale Sans UI" w:hAnsi="Times New Roman" w:cs="Times New Roman"/>
          <w:b/>
          <w:kern w:val="2"/>
          <w:sz w:val="28"/>
          <w:szCs w:val="28"/>
          <w:lang w:eastAsia="ru-RU"/>
        </w:rPr>
      </w:pPr>
      <w:r w:rsidRPr="00B1760C">
        <w:rPr>
          <w:rFonts w:ascii="Times New Roman" w:eastAsia="Andale Sans UI" w:hAnsi="Times New Roman" w:cs="Times New Roman"/>
          <w:b/>
          <w:kern w:val="2"/>
          <w:sz w:val="28"/>
          <w:szCs w:val="28"/>
          <w:lang w:eastAsia="ru-RU"/>
        </w:rPr>
        <w:t xml:space="preserve">О работе Думы Любытинского </w:t>
      </w:r>
    </w:p>
    <w:p w14:paraId="21CD7618" w14:textId="77777777" w:rsidR="00B1760C" w:rsidRPr="00B1760C" w:rsidRDefault="00B1760C" w:rsidP="00B1760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B1760C">
        <w:rPr>
          <w:rFonts w:ascii="Times New Roman" w:eastAsia="Andale Sans UI" w:hAnsi="Times New Roman" w:cs="Times New Roman"/>
          <w:b/>
          <w:kern w:val="2"/>
          <w:sz w:val="28"/>
          <w:szCs w:val="28"/>
          <w:lang w:eastAsia="ru-RU"/>
        </w:rPr>
        <w:t>муниципального района за 2024 год</w:t>
      </w:r>
    </w:p>
    <w:p w14:paraId="62383DF9" w14:textId="77777777" w:rsidR="00B1760C" w:rsidRPr="00B1760C" w:rsidRDefault="00B1760C" w:rsidP="00B1760C">
      <w:pPr>
        <w:widowControl w:val="0"/>
        <w:suppressAutoHyphens/>
        <w:spacing w:after="0" w:line="240" w:lineRule="auto"/>
        <w:jc w:val="both"/>
        <w:rPr>
          <w:rFonts w:ascii="Times New Roman" w:eastAsia="Andale Sans UI" w:hAnsi="Times New Roman" w:cs="Times New Roman"/>
          <w:kern w:val="2"/>
          <w:sz w:val="24"/>
          <w:szCs w:val="24"/>
          <w:lang w:eastAsia="ru-RU"/>
        </w:rPr>
      </w:pPr>
    </w:p>
    <w:p w14:paraId="22AE6FB2" w14:textId="77777777" w:rsidR="00B1760C" w:rsidRPr="00B1760C" w:rsidRDefault="00B1760C" w:rsidP="00B1760C">
      <w:pPr>
        <w:widowControl w:val="0"/>
        <w:suppressAutoHyphens/>
        <w:spacing w:after="0" w:line="240" w:lineRule="auto"/>
        <w:jc w:val="center"/>
        <w:rPr>
          <w:rFonts w:ascii="Times New Roman" w:eastAsia="Andale Sans UI" w:hAnsi="Times New Roman" w:cs="Times New Roman"/>
          <w:color w:val="000000"/>
          <w:kern w:val="2"/>
          <w:sz w:val="28"/>
          <w:szCs w:val="28"/>
          <w:lang w:eastAsia="ru-RU"/>
        </w:rPr>
      </w:pPr>
      <w:r w:rsidRPr="00B1760C">
        <w:rPr>
          <w:rFonts w:ascii="Times New Roman" w:eastAsia="Andale Sans UI" w:hAnsi="Times New Roman" w:cs="Times New Roman"/>
          <w:color w:val="000000"/>
          <w:kern w:val="2"/>
          <w:sz w:val="28"/>
          <w:szCs w:val="28"/>
          <w:lang w:eastAsia="ru-RU"/>
        </w:rPr>
        <w:t>Принято Думой Любытинского муниципального района 14.03.2025 года.</w:t>
      </w:r>
    </w:p>
    <w:p w14:paraId="18FFCB45" w14:textId="77777777" w:rsidR="00B1760C" w:rsidRPr="00B1760C" w:rsidRDefault="00B1760C" w:rsidP="00B1760C">
      <w:pPr>
        <w:widowControl w:val="0"/>
        <w:suppressAutoHyphens/>
        <w:spacing w:after="0" w:line="240" w:lineRule="auto"/>
        <w:jc w:val="center"/>
        <w:rPr>
          <w:rFonts w:ascii="Times New Roman" w:eastAsia="Andale Sans UI" w:hAnsi="Times New Roman" w:cs="Times New Roman"/>
          <w:color w:val="000000"/>
          <w:kern w:val="2"/>
          <w:sz w:val="28"/>
          <w:szCs w:val="28"/>
          <w:lang w:eastAsia="ru-RU"/>
        </w:rPr>
      </w:pPr>
    </w:p>
    <w:p w14:paraId="2825D41C" w14:textId="77777777" w:rsidR="00B1760C" w:rsidRPr="00B1760C" w:rsidRDefault="00B1760C" w:rsidP="00B1760C">
      <w:pPr>
        <w:widowControl w:val="0"/>
        <w:suppressAutoHyphens/>
        <w:spacing w:after="0" w:line="240" w:lineRule="auto"/>
        <w:ind w:firstLine="708"/>
        <w:jc w:val="both"/>
        <w:rPr>
          <w:rFonts w:ascii="Times New Roman" w:eastAsia="Andale Sans UI" w:hAnsi="Times New Roman" w:cs="Times New Roman"/>
          <w:kern w:val="2"/>
          <w:sz w:val="28"/>
          <w:szCs w:val="28"/>
          <w:lang w:eastAsia="ru-RU"/>
        </w:rPr>
      </w:pPr>
      <w:r w:rsidRPr="00B1760C">
        <w:rPr>
          <w:rFonts w:ascii="Times New Roman" w:eastAsia="Andale Sans UI" w:hAnsi="Times New Roman" w:cs="Times New Roman"/>
          <w:color w:val="000000"/>
          <w:kern w:val="2"/>
          <w:sz w:val="28"/>
          <w:szCs w:val="28"/>
          <w:lang w:eastAsia="ru-RU"/>
        </w:rPr>
        <w:t xml:space="preserve">Заслушав и обсудив отчет председателя Думы Любытинского </w:t>
      </w:r>
      <w:r w:rsidRPr="00B1760C">
        <w:rPr>
          <w:rFonts w:ascii="Times New Roman" w:eastAsia="Andale Sans UI" w:hAnsi="Times New Roman" w:cs="Times New Roman"/>
          <w:kern w:val="2"/>
          <w:sz w:val="28"/>
          <w:szCs w:val="28"/>
          <w:lang w:eastAsia="ru-RU"/>
        </w:rPr>
        <w:t xml:space="preserve">муниципального района за 2024 год </w:t>
      </w:r>
    </w:p>
    <w:p w14:paraId="4E46F8EF" w14:textId="77777777" w:rsidR="00B1760C" w:rsidRPr="00B1760C" w:rsidRDefault="00B1760C" w:rsidP="00B1760C">
      <w:pPr>
        <w:widowControl w:val="0"/>
        <w:suppressAutoHyphens/>
        <w:spacing w:after="0" w:line="240" w:lineRule="auto"/>
        <w:ind w:firstLine="708"/>
        <w:jc w:val="both"/>
        <w:rPr>
          <w:rFonts w:ascii="Times New Roman" w:eastAsia="Andale Sans UI" w:hAnsi="Times New Roman" w:cs="Times New Roman"/>
          <w:b/>
          <w:color w:val="000000"/>
          <w:kern w:val="2"/>
          <w:sz w:val="28"/>
          <w:szCs w:val="28"/>
          <w:lang w:eastAsia="ru-RU"/>
        </w:rPr>
      </w:pPr>
      <w:r w:rsidRPr="00B1760C">
        <w:rPr>
          <w:rFonts w:ascii="Times New Roman" w:eastAsia="Andale Sans UI" w:hAnsi="Times New Roman" w:cs="Times New Roman"/>
          <w:color w:val="000000"/>
          <w:kern w:val="2"/>
          <w:sz w:val="28"/>
          <w:szCs w:val="28"/>
          <w:lang w:eastAsia="ru-RU"/>
        </w:rPr>
        <w:t>Дума Любытинского муниципального района</w:t>
      </w:r>
    </w:p>
    <w:p w14:paraId="13C8BC99" w14:textId="77777777" w:rsidR="00B1760C" w:rsidRPr="00B1760C" w:rsidRDefault="00B1760C" w:rsidP="00B1760C">
      <w:pPr>
        <w:widowControl w:val="0"/>
        <w:suppressAutoHyphens/>
        <w:spacing w:after="0" w:line="240" w:lineRule="auto"/>
        <w:jc w:val="both"/>
        <w:rPr>
          <w:rFonts w:ascii="Times New Roman" w:eastAsia="Andale Sans UI" w:hAnsi="Times New Roman" w:cs="Times New Roman"/>
          <w:color w:val="000000"/>
          <w:kern w:val="2"/>
          <w:sz w:val="28"/>
          <w:szCs w:val="28"/>
          <w:lang w:eastAsia="ru-RU"/>
        </w:rPr>
      </w:pPr>
      <w:r w:rsidRPr="00B1760C">
        <w:rPr>
          <w:rFonts w:ascii="Times New Roman" w:eastAsia="Andale Sans UI" w:hAnsi="Times New Roman" w:cs="Times New Roman"/>
          <w:b/>
          <w:color w:val="000000"/>
          <w:kern w:val="2"/>
          <w:sz w:val="28"/>
          <w:szCs w:val="28"/>
          <w:lang w:eastAsia="ru-RU"/>
        </w:rPr>
        <w:t>РЕШИЛА:</w:t>
      </w:r>
    </w:p>
    <w:p w14:paraId="16F7EFE8" w14:textId="77777777" w:rsidR="00B1760C" w:rsidRPr="00B1760C" w:rsidRDefault="00B1760C" w:rsidP="00B1760C">
      <w:pPr>
        <w:widowControl w:val="0"/>
        <w:suppressAutoHyphens/>
        <w:spacing w:after="0" w:line="240" w:lineRule="auto"/>
        <w:ind w:firstLine="709"/>
        <w:jc w:val="both"/>
        <w:rPr>
          <w:rFonts w:ascii="Times New Roman" w:eastAsia="Andale Sans UI" w:hAnsi="Times New Roman" w:cs="Times New Roman"/>
          <w:color w:val="000000"/>
          <w:kern w:val="2"/>
          <w:sz w:val="28"/>
          <w:szCs w:val="28"/>
          <w:lang w:eastAsia="ru-RU"/>
        </w:rPr>
      </w:pPr>
      <w:r w:rsidRPr="00B1760C">
        <w:rPr>
          <w:rFonts w:ascii="Times New Roman" w:eastAsia="Andale Sans UI" w:hAnsi="Times New Roman" w:cs="Times New Roman"/>
          <w:color w:val="000000"/>
          <w:kern w:val="2"/>
          <w:sz w:val="28"/>
          <w:szCs w:val="28"/>
          <w:lang w:eastAsia="ru-RU"/>
        </w:rPr>
        <w:t xml:space="preserve">1. Принять к сведению отчет </w:t>
      </w:r>
      <w:r w:rsidRPr="00B1760C">
        <w:rPr>
          <w:rFonts w:ascii="Times New Roman" w:eastAsia="Andale Sans UI" w:hAnsi="Times New Roman" w:cs="Times New Roman"/>
          <w:kern w:val="2"/>
          <w:sz w:val="28"/>
          <w:szCs w:val="28"/>
          <w:lang w:eastAsia="ru-RU"/>
        </w:rPr>
        <w:t>о работе Думы Любытинского муниципального района за 2024 год.</w:t>
      </w:r>
    </w:p>
    <w:p w14:paraId="40BB6535" w14:textId="77777777" w:rsidR="00B1760C" w:rsidRPr="00B1760C" w:rsidRDefault="00B1760C" w:rsidP="00B1760C">
      <w:pPr>
        <w:widowControl w:val="0"/>
        <w:suppressAutoHyphens/>
        <w:spacing w:after="0" w:line="240" w:lineRule="auto"/>
        <w:jc w:val="both"/>
        <w:rPr>
          <w:rFonts w:ascii="Times New Roman" w:eastAsia="Andale Sans UI" w:hAnsi="Times New Roman" w:cs="Times New Roman"/>
          <w:kern w:val="2"/>
          <w:sz w:val="24"/>
          <w:szCs w:val="24"/>
          <w:lang w:eastAsia="ru-RU"/>
        </w:rPr>
      </w:pPr>
      <w:r w:rsidRPr="00B1760C">
        <w:rPr>
          <w:rFonts w:ascii="Times New Roman" w:eastAsia="Andale Sans UI" w:hAnsi="Times New Roman" w:cs="Times New Roman"/>
          <w:color w:val="000000"/>
          <w:kern w:val="2"/>
          <w:sz w:val="28"/>
          <w:szCs w:val="28"/>
          <w:lang w:eastAsia="ru-RU"/>
        </w:rPr>
        <w:tab/>
        <w:t>2. Опубликовать решение в бюллетене «Официальный вестник» и разместить на официальном сайте Администрации муниципального района.</w:t>
      </w:r>
    </w:p>
    <w:p w14:paraId="7026787E" w14:textId="77777777" w:rsidR="00B1760C" w:rsidRPr="00B1760C" w:rsidRDefault="00B1760C" w:rsidP="00B1760C">
      <w:pPr>
        <w:widowControl w:val="0"/>
        <w:suppressAutoHyphens/>
        <w:spacing w:after="0" w:line="240" w:lineRule="auto"/>
        <w:jc w:val="both"/>
        <w:rPr>
          <w:rFonts w:ascii="Times New Roman" w:eastAsia="Andale Sans UI" w:hAnsi="Times New Roman" w:cs="Times New Roman"/>
          <w:kern w:val="2"/>
          <w:sz w:val="24"/>
          <w:szCs w:val="24"/>
          <w:lang w:eastAsia="ru-RU"/>
        </w:rPr>
      </w:pPr>
    </w:p>
    <w:p w14:paraId="0EE97C9A" w14:textId="77777777" w:rsidR="00B1760C" w:rsidRPr="00B1760C" w:rsidRDefault="00B1760C" w:rsidP="00B1760C">
      <w:pPr>
        <w:suppressAutoHyphens/>
        <w:autoSpaceDE w:val="0"/>
        <w:spacing w:after="0" w:line="240" w:lineRule="auto"/>
        <w:rPr>
          <w:rFonts w:ascii="Times New Roman" w:eastAsia="Times New Roman" w:hAnsi="Times New Roman" w:cs="Times New Roman"/>
          <w:b/>
          <w:bCs/>
          <w:kern w:val="2"/>
          <w:sz w:val="28"/>
          <w:szCs w:val="28"/>
          <w:lang w:eastAsia="zh-CN"/>
        </w:rPr>
      </w:pPr>
    </w:p>
    <w:p w14:paraId="2E5DD91E"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Заместитель</w:t>
      </w:r>
    </w:p>
    <w:p w14:paraId="615F1E13"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председателя  Думы</w:t>
      </w:r>
    </w:p>
    <w:p w14:paraId="1911B85D"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 xml:space="preserve">муниципального района                                 И.Л.Трошкова </w:t>
      </w:r>
    </w:p>
    <w:p w14:paraId="57DA8C1E" w14:textId="66F87E38"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от 14.03.202</w:t>
      </w:r>
      <w:r w:rsidR="00337769">
        <w:rPr>
          <w:rFonts w:ascii="Times New Roman" w:eastAsia="Times New Roman" w:hAnsi="Times New Roman" w:cs="Times New Roman"/>
          <w:b/>
          <w:sz w:val="28"/>
          <w:szCs w:val="28"/>
        </w:rPr>
        <w:t>5</w:t>
      </w:r>
      <w:r w:rsidRPr="00B1760C">
        <w:rPr>
          <w:rFonts w:ascii="Times New Roman" w:eastAsia="Times New Roman" w:hAnsi="Times New Roman" w:cs="Times New Roman"/>
          <w:b/>
          <w:sz w:val="28"/>
          <w:szCs w:val="28"/>
        </w:rPr>
        <w:t xml:space="preserve"> года </w:t>
      </w:r>
    </w:p>
    <w:p w14:paraId="763E4DE9"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№319</w:t>
      </w:r>
    </w:p>
    <w:p w14:paraId="4F3FDCE1"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600979AE"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668DEF29"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Глава </w:t>
      </w:r>
    </w:p>
    <w:p w14:paraId="6E1CE7C3"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r w:rsidRPr="00B1760C">
        <w:rPr>
          <w:rFonts w:ascii="Times New Roman" w:eastAsia="Times New Roman" w:hAnsi="Times New Roman" w:cs="Times New Roman"/>
          <w:b/>
          <w:sz w:val="28"/>
          <w:szCs w:val="28"/>
        </w:rPr>
        <w:t xml:space="preserve">муниципального  района                            А.А. Устинов    </w:t>
      </w:r>
    </w:p>
    <w:p w14:paraId="65F404F2"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5D6EA156"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78304FE2"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707583AA"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6749069E"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778FD0F5" w14:textId="77777777" w:rsidR="00B1760C" w:rsidRPr="00B1760C" w:rsidRDefault="00B1760C" w:rsidP="00B1760C">
      <w:pPr>
        <w:spacing w:after="0" w:line="240" w:lineRule="auto"/>
        <w:rPr>
          <w:rFonts w:ascii="Times New Roman" w:hAnsi="Times New Roman" w:cs="Times New Roman"/>
          <w:b/>
          <w:color w:val="000000"/>
          <w:sz w:val="28"/>
          <w:szCs w:val="28"/>
        </w:rPr>
      </w:pPr>
    </w:p>
    <w:p w14:paraId="635046FB"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19BFEE51"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732658D0" w14:textId="77777777" w:rsidR="00B1760C" w:rsidRPr="00B1760C" w:rsidRDefault="00B1760C" w:rsidP="00B1760C">
      <w:pPr>
        <w:spacing w:after="0" w:line="240" w:lineRule="auto"/>
        <w:jc w:val="center"/>
        <w:rPr>
          <w:rFonts w:ascii="Times New Roman" w:hAnsi="Times New Roman" w:cs="Times New Roman"/>
          <w:b/>
          <w:color w:val="000000"/>
          <w:sz w:val="28"/>
          <w:szCs w:val="28"/>
        </w:rPr>
      </w:pPr>
    </w:p>
    <w:p w14:paraId="212A1707" w14:textId="77777777" w:rsidR="00B1760C" w:rsidRPr="00B1760C" w:rsidRDefault="00B1760C" w:rsidP="00B1760C">
      <w:pPr>
        <w:spacing w:before="40" w:after="40" w:line="240" w:lineRule="atLeast"/>
        <w:jc w:val="center"/>
        <w:rPr>
          <w:rFonts w:ascii="Times New Roman" w:hAnsi="Times New Roman" w:cs="Times New Roman"/>
          <w:b/>
          <w:color w:val="000000"/>
          <w:sz w:val="28"/>
          <w:szCs w:val="28"/>
        </w:rPr>
      </w:pPr>
      <w:r w:rsidRPr="00B1760C">
        <w:rPr>
          <w:rFonts w:ascii="Times New Roman" w:hAnsi="Times New Roman" w:cs="Times New Roman"/>
          <w:b/>
          <w:color w:val="000000"/>
          <w:sz w:val="28"/>
          <w:szCs w:val="28"/>
        </w:rPr>
        <w:t xml:space="preserve">Отчёт </w:t>
      </w:r>
    </w:p>
    <w:p w14:paraId="66C23DEF" w14:textId="77777777" w:rsidR="00B1760C" w:rsidRPr="00B1760C" w:rsidRDefault="00B1760C" w:rsidP="00B1760C">
      <w:pPr>
        <w:spacing w:before="40" w:after="40" w:line="240" w:lineRule="atLeast"/>
        <w:jc w:val="center"/>
        <w:rPr>
          <w:rFonts w:ascii="Times New Roman" w:hAnsi="Times New Roman" w:cs="Times New Roman"/>
          <w:b/>
          <w:color w:val="000000"/>
          <w:sz w:val="28"/>
          <w:szCs w:val="28"/>
        </w:rPr>
      </w:pPr>
      <w:r w:rsidRPr="00B1760C">
        <w:rPr>
          <w:rFonts w:ascii="Times New Roman" w:hAnsi="Times New Roman" w:cs="Times New Roman"/>
          <w:b/>
          <w:color w:val="000000"/>
          <w:sz w:val="28"/>
          <w:szCs w:val="28"/>
        </w:rPr>
        <w:t xml:space="preserve">о работе Думы Любытинского муниципального района </w:t>
      </w:r>
    </w:p>
    <w:p w14:paraId="44CEE439" w14:textId="77777777" w:rsidR="00B1760C" w:rsidRPr="00B1760C" w:rsidRDefault="00B1760C" w:rsidP="00B1760C">
      <w:pPr>
        <w:spacing w:before="40" w:after="40" w:line="240" w:lineRule="atLeast"/>
        <w:jc w:val="center"/>
        <w:rPr>
          <w:rFonts w:ascii="Times New Roman" w:hAnsi="Times New Roman" w:cs="Times New Roman"/>
          <w:b/>
          <w:color w:val="000000"/>
          <w:sz w:val="28"/>
          <w:szCs w:val="28"/>
        </w:rPr>
      </w:pPr>
      <w:r w:rsidRPr="00B1760C">
        <w:rPr>
          <w:rFonts w:ascii="Times New Roman" w:hAnsi="Times New Roman" w:cs="Times New Roman"/>
          <w:b/>
          <w:color w:val="000000"/>
          <w:sz w:val="28"/>
          <w:szCs w:val="28"/>
        </w:rPr>
        <w:t>за 2024 год</w:t>
      </w:r>
    </w:p>
    <w:p w14:paraId="501635D9" w14:textId="77777777" w:rsidR="00B1760C" w:rsidRPr="00B1760C" w:rsidRDefault="00B1760C" w:rsidP="00B1760C">
      <w:pPr>
        <w:spacing w:before="40" w:after="40" w:line="240" w:lineRule="atLeast"/>
        <w:jc w:val="center"/>
        <w:rPr>
          <w:rFonts w:ascii="Times New Roman" w:hAnsi="Times New Roman" w:cs="Times New Roman"/>
          <w:b/>
          <w:color w:val="000000"/>
          <w:sz w:val="28"/>
          <w:szCs w:val="28"/>
        </w:rPr>
      </w:pPr>
    </w:p>
    <w:p w14:paraId="7F1CA92F" w14:textId="77777777" w:rsidR="00B1760C" w:rsidRPr="00B1760C" w:rsidRDefault="00B1760C" w:rsidP="00B1760C">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xml:space="preserve">Дума Любытинского муниципального района осуществляет свою деятельность в соответствии с Конституцией Российской Федерации, Федеральными законами, Уставом Любытинского муниципального района, нормативно-правовыми актами и Регламентом Думы Любытинского муниципального района. </w:t>
      </w:r>
    </w:p>
    <w:p w14:paraId="09936ABC" w14:textId="77777777" w:rsidR="00B1760C" w:rsidRPr="00B1760C" w:rsidRDefault="00B1760C" w:rsidP="00B1760C">
      <w:pPr>
        <w:widowControl w:val="0"/>
        <w:suppressAutoHyphens/>
        <w:autoSpaceDE w:val="0"/>
        <w:spacing w:before="40" w:after="40" w:line="240" w:lineRule="atLeast"/>
        <w:ind w:firstLine="360"/>
        <w:jc w:val="both"/>
        <w:rPr>
          <w:rFonts w:ascii="Times New Roman" w:eastAsia="Times New Roman" w:hAnsi="Times New Roman" w:cs="Times New Roman"/>
          <w:color w:val="000000"/>
          <w:kern w:val="1"/>
          <w:sz w:val="28"/>
          <w:szCs w:val="28"/>
          <w:lang w:eastAsia="zh-CN"/>
        </w:rPr>
      </w:pPr>
      <w:r w:rsidRPr="00B1760C">
        <w:rPr>
          <w:rFonts w:ascii="Times New Roman" w:eastAsia="Times New Roman" w:hAnsi="Times New Roman" w:cs="Times New Roman"/>
          <w:kern w:val="1"/>
          <w:sz w:val="28"/>
          <w:szCs w:val="28"/>
          <w:lang w:eastAsia="zh-CN"/>
        </w:rPr>
        <w:tab/>
        <w:t xml:space="preserve">В состав Думы Любытинского муниципального района шестого созыва входит 16 депутатов. </w:t>
      </w:r>
    </w:p>
    <w:p w14:paraId="77726F1B"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Приоритетами в работе Думы в целом и каждого депутата были и остаются:</w:t>
      </w:r>
    </w:p>
    <w:p w14:paraId="7C1D6394"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 xml:space="preserve"> - активная работа с населением через взаимодействие с общественностью района и сельских поселений, реализация программ и планов развития муниципального района;</w:t>
      </w:r>
    </w:p>
    <w:p w14:paraId="0E821FE0"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 регулярное рассмотрение приоритетных вопросов жизнедеятельности района и осуществление контроля за ходом реализации принятых Думой решений;</w:t>
      </w:r>
    </w:p>
    <w:p w14:paraId="310D98A3"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 проведение депутатских приемов и работы по исполнению обращений жителей района.</w:t>
      </w:r>
    </w:p>
    <w:p w14:paraId="71A56AE5"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 xml:space="preserve"> Основными формами работы Думы, как представительного органа местного самоуправления, являются: заседания Думы, работа постоянных комиссий, встречи с населением, приемы граждан.</w:t>
      </w:r>
    </w:p>
    <w:p w14:paraId="7202D08B" w14:textId="77777777" w:rsidR="00B1760C" w:rsidRPr="00B1760C" w:rsidRDefault="00B1760C" w:rsidP="00B1760C">
      <w:pPr>
        <w:spacing w:before="40" w:after="40" w:line="240" w:lineRule="atLeast"/>
        <w:ind w:firstLine="709"/>
        <w:jc w:val="both"/>
        <w:rPr>
          <w:rFonts w:ascii="Times New Roman" w:hAnsi="Times New Roman" w:cs="Times New Roman"/>
          <w:b/>
          <w:sz w:val="28"/>
          <w:szCs w:val="28"/>
        </w:rPr>
      </w:pPr>
    </w:p>
    <w:p w14:paraId="7107605A" w14:textId="77777777" w:rsidR="00B1760C" w:rsidRPr="00B1760C" w:rsidRDefault="00B1760C" w:rsidP="00B1760C">
      <w:pPr>
        <w:widowControl w:val="0"/>
        <w:suppressAutoHyphens/>
        <w:autoSpaceDE w:val="0"/>
        <w:spacing w:before="40" w:after="40" w:line="240" w:lineRule="atLeast"/>
        <w:ind w:firstLine="360"/>
        <w:jc w:val="both"/>
        <w:rPr>
          <w:rFonts w:ascii="Times New Roman" w:eastAsia="Times New Roman" w:hAnsi="Times New Roman" w:cs="Times New Roman"/>
          <w:iCs/>
          <w:color w:val="000000"/>
          <w:kern w:val="1"/>
          <w:sz w:val="28"/>
          <w:szCs w:val="28"/>
          <w:lang w:eastAsia="zh-CN"/>
        </w:rPr>
      </w:pPr>
      <w:r w:rsidRPr="00B1760C">
        <w:rPr>
          <w:rFonts w:ascii="Times New Roman" w:eastAsia="Times New Roman" w:hAnsi="Times New Roman" w:cs="Times New Roman"/>
          <w:iCs/>
          <w:color w:val="000000"/>
          <w:kern w:val="1"/>
          <w:sz w:val="28"/>
          <w:szCs w:val="28"/>
          <w:lang w:eastAsia="zh-CN"/>
        </w:rPr>
        <w:t xml:space="preserve"> </w:t>
      </w:r>
      <w:r w:rsidRPr="00B1760C">
        <w:rPr>
          <w:rFonts w:ascii="Times New Roman" w:eastAsia="Times New Roman" w:hAnsi="Times New Roman" w:cs="Times New Roman"/>
          <w:b/>
          <w:kern w:val="1"/>
          <w:sz w:val="28"/>
          <w:szCs w:val="28"/>
          <w:lang w:eastAsia="zh-CN"/>
        </w:rPr>
        <w:t xml:space="preserve">В Думе Любытинского </w:t>
      </w:r>
      <w:r w:rsidRPr="00B1760C">
        <w:rPr>
          <w:rFonts w:ascii="Times New Roman" w:eastAsia="Times New Roman" w:hAnsi="Times New Roman" w:cs="Times New Roman"/>
          <w:kern w:val="1"/>
          <w:sz w:val="28"/>
          <w:szCs w:val="28"/>
          <w:lang w:eastAsia="zh-CN"/>
        </w:rPr>
        <w:t xml:space="preserve">муниципального района созданы три постоянно действующие комиссии: комиссия по экономике и бюджету, комиссия по социальным вопросам и комиссия по законодательству.  Как правило, заседания по экономике и бюджету проводятся перед заседанием Думы, когда необходимо внести изменения в бюджет.   Это обусловлено тем, что такой подход позволяет всему составу депутатского корпуса более детально изучить все вопросы, поставленные на повестку дня. </w:t>
      </w:r>
    </w:p>
    <w:p w14:paraId="43084046" w14:textId="77777777" w:rsidR="00B1760C" w:rsidRPr="00B1760C" w:rsidRDefault="00B1760C" w:rsidP="00B1760C">
      <w:pPr>
        <w:autoSpaceDE w:val="0"/>
        <w:autoSpaceDN w:val="0"/>
        <w:adjustRightInd w:val="0"/>
        <w:spacing w:before="40" w:after="40" w:line="240" w:lineRule="atLeast"/>
        <w:ind w:firstLine="709"/>
        <w:jc w:val="both"/>
        <w:rPr>
          <w:rFonts w:ascii="Times New Roman" w:hAnsi="Times New Roman" w:cs="Times New Roman"/>
          <w:b/>
          <w:color w:val="000000"/>
          <w:sz w:val="28"/>
          <w:szCs w:val="28"/>
        </w:rPr>
      </w:pPr>
    </w:p>
    <w:p w14:paraId="2E96A6B5" w14:textId="77777777" w:rsidR="00B1760C" w:rsidRPr="00B1760C" w:rsidRDefault="00B1760C" w:rsidP="00B1760C">
      <w:pPr>
        <w:autoSpaceDE w:val="0"/>
        <w:autoSpaceDN w:val="0"/>
        <w:adjustRightInd w:val="0"/>
        <w:spacing w:before="40" w:after="40" w:line="240" w:lineRule="atLeast"/>
        <w:ind w:firstLine="709"/>
        <w:jc w:val="both"/>
        <w:rPr>
          <w:rFonts w:ascii="Times New Roman" w:hAnsi="Times New Roman" w:cs="Times New Roman"/>
          <w:b/>
          <w:color w:val="000000"/>
          <w:sz w:val="28"/>
          <w:szCs w:val="28"/>
        </w:rPr>
      </w:pPr>
      <w:r w:rsidRPr="00B1760C">
        <w:rPr>
          <w:rFonts w:ascii="Times New Roman" w:hAnsi="Times New Roman" w:cs="Times New Roman"/>
          <w:b/>
          <w:color w:val="000000"/>
          <w:sz w:val="28"/>
          <w:szCs w:val="28"/>
        </w:rPr>
        <w:t>Деятельность Думы Любытинского муниципального района</w:t>
      </w:r>
    </w:p>
    <w:p w14:paraId="64862918" w14:textId="77777777" w:rsidR="00B1760C" w:rsidRPr="00B1760C" w:rsidRDefault="00B1760C" w:rsidP="00B1760C">
      <w:pPr>
        <w:autoSpaceDE w:val="0"/>
        <w:autoSpaceDN w:val="0"/>
        <w:adjustRightInd w:val="0"/>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Деятельность Думы осуществляется в соответствии с утвержденным планом работы Думы и Администрации муниципального района (утверждается годовой план работы), который формируется с учётом предложений депутатов, структурных подразделений Администрации района, Контрольно-счетной палаты района.</w:t>
      </w:r>
    </w:p>
    <w:p w14:paraId="09E37888" w14:textId="77777777" w:rsidR="00B1760C" w:rsidRPr="00B1760C" w:rsidRDefault="00B1760C" w:rsidP="00B1760C">
      <w:pPr>
        <w:spacing w:before="40" w:after="40" w:line="240" w:lineRule="atLeast"/>
        <w:ind w:firstLine="360"/>
        <w:jc w:val="both"/>
        <w:rPr>
          <w:rFonts w:ascii="Times New Roman" w:hAnsi="Times New Roman" w:cs="Times New Roman"/>
          <w:sz w:val="28"/>
          <w:szCs w:val="28"/>
        </w:rPr>
      </w:pPr>
      <w:r w:rsidRPr="00B1760C">
        <w:rPr>
          <w:rFonts w:ascii="Times New Roman" w:hAnsi="Times New Roman" w:cs="Times New Roman"/>
          <w:sz w:val="28"/>
          <w:szCs w:val="28"/>
        </w:rPr>
        <w:lastRenderedPageBreak/>
        <w:t>За отчетный 2024 год деятельность Думы выглядит следующим образом:</w:t>
      </w:r>
    </w:p>
    <w:p w14:paraId="7693A1B7" w14:textId="77777777" w:rsidR="00B1760C" w:rsidRPr="00B1760C" w:rsidRDefault="00B1760C" w:rsidP="00B1760C">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состоялось 11 заседаний Думы, из них 5 внеочередных заседаний;</w:t>
      </w:r>
    </w:p>
    <w:p w14:paraId="18AFDF0C" w14:textId="77777777" w:rsidR="00B1760C" w:rsidRPr="00B1760C" w:rsidRDefault="00B1760C" w:rsidP="00B1760C">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xml:space="preserve">- принято решений - 61 </w:t>
      </w:r>
    </w:p>
    <w:p w14:paraId="2E0C82B0" w14:textId="77777777" w:rsidR="00B1760C" w:rsidRPr="00B1760C" w:rsidRDefault="00B1760C" w:rsidP="00B1760C">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xml:space="preserve"> </w:t>
      </w:r>
    </w:p>
    <w:p w14:paraId="30FE5DAD" w14:textId="77777777" w:rsidR="00B1760C" w:rsidRPr="00B1760C" w:rsidRDefault="00B1760C" w:rsidP="00B1760C">
      <w:pPr>
        <w:widowControl w:val="0"/>
        <w:suppressAutoHyphens/>
        <w:spacing w:before="40" w:after="40" w:line="240" w:lineRule="atLeast"/>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Думой Любытинского муниципального района было проведено 4 публичных слушания, из них:</w:t>
      </w:r>
    </w:p>
    <w:p w14:paraId="295C711E" w14:textId="77777777" w:rsidR="00B1760C" w:rsidRPr="00B1760C" w:rsidRDefault="00B1760C" w:rsidP="00B1760C">
      <w:pPr>
        <w:widowControl w:val="0"/>
        <w:suppressAutoHyphens/>
        <w:spacing w:before="40" w:after="40" w:line="240" w:lineRule="atLeast"/>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xml:space="preserve">           - по преобразованию Любытинского муниципального района в Любытинский муниципальный округ;</w:t>
      </w:r>
    </w:p>
    <w:p w14:paraId="5A6C595F" w14:textId="77777777" w:rsidR="00B1760C" w:rsidRPr="00B1760C" w:rsidRDefault="00B1760C" w:rsidP="00B1760C">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по внесению изменений и дополнений в Устав Любытинского муниципального района;</w:t>
      </w:r>
    </w:p>
    <w:p w14:paraId="09AD8AAD" w14:textId="77777777" w:rsidR="00B1760C" w:rsidRPr="00B1760C" w:rsidRDefault="00B1760C" w:rsidP="00B1760C">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по проекту решения Думы «Об исполнении бюджета Любытинского муниципального района за 2024год»;</w:t>
      </w:r>
    </w:p>
    <w:p w14:paraId="61ADB74F" w14:textId="77777777" w:rsidR="00B1760C" w:rsidRPr="00B1760C" w:rsidRDefault="00B1760C" w:rsidP="00B1760C">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по проекту решения Думы «О бюджете Любытинского муниципального района на 2024 и на плановый период 2025 и 2026 годов</w:t>
      </w:r>
    </w:p>
    <w:p w14:paraId="605E2ED5" w14:textId="77777777" w:rsidR="00B1760C" w:rsidRPr="00B1760C" w:rsidRDefault="00B1760C" w:rsidP="00B1760C">
      <w:pPr>
        <w:spacing w:before="40" w:after="40" w:line="240" w:lineRule="atLeast"/>
        <w:ind w:left="709"/>
        <w:jc w:val="both"/>
        <w:rPr>
          <w:rFonts w:ascii="Times New Roman" w:hAnsi="Times New Roman" w:cs="Times New Roman"/>
          <w:sz w:val="28"/>
          <w:szCs w:val="28"/>
        </w:rPr>
      </w:pPr>
    </w:p>
    <w:p w14:paraId="1837991E"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 xml:space="preserve">         В 2024 году на заседаниях Думы обсуждались следующие вопросы:</w:t>
      </w:r>
    </w:p>
    <w:p w14:paraId="27F9D16B"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B1760C">
        <w:rPr>
          <w:rFonts w:ascii="Times New Roman" w:eastAsia="Times New Roman" w:hAnsi="Times New Roman" w:cs="Times New Roman"/>
          <w:bCs/>
          <w:color w:val="000000"/>
          <w:sz w:val="28"/>
          <w:szCs w:val="28"/>
          <w:lang w:eastAsia="ru-RU"/>
        </w:rPr>
        <w:t>-изменения в бюджет Любытинского муниципального района, исполнение бюджета, утверждение годового бюджета муниципального района, утверждение решений по исполнению бюджета муниципального района.</w:t>
      </w:r>
    </w:p>
    <w:p w14:paraId="35E3AE38"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B1760C">
        <w:rPr>
          <w:rFonts w:ascii="Times New Roman" w:eastAsia="Times New Roman" w:hAnsi="Times New Roman" w:cs="Times New Roman"/>
          <w:bCs/>
          <w:color w:val="000000"/>
          <w:sz w:val="28"/>
          <w:szCs w:val="28"/>
          <w:lang w:eastAsia="ru-RU"/>
        </w:rPr>
        <w:t>-внесение изменений в Устав муниципального района, регламент Думы, различные нормативные документы: положение о бюджетном процессе, о контрольно-счетной палате, о муниципальном земельном контроле, изменения в структуру Администрации муниципального района;</w:t>
      </w:r>
    </w:p>
    <w:p w14:paraId="7A9F6498"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B1760C">
        <w:rPr>
          <w:rFonts w:ascii="Times New Roman" w:eastAsia="Times New Roman" w:hAnsi="Times New Roman" w:cs="Times New Roman"/>
          <w:bCs/>
          <w:color w:val="000000"/>
          <w:sz w:val="28"/>
          <w:szCs w:val="28"/>
          <w:lang w:eastAsia="ru-RU"/>
        </w:rPr>
        <w:t>-к часто рассматриваемым вопросам можно отнести изменения, вносимые Думой в прогнозный план приватизации имущества муниципального района, порядке предоставления иных межбюджетных трансфертов бюджету Неболчского сельского поселения, утверждение прогнозных планов приватизации муниципального имущества.</w:t>
      </w:r>
    </w:p>
    <w:p w14:paraId="4FE31BA5"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B1760C">
        <w:rPr>
          <w:rFonts w:ascii="Times New Roman" w:eastAsia="Times New Roman" w:hAnsi="Times New Roman" w:cs="Times New Roman"/>
          <w:bCs/>
          <w:color w:val="000000"/>
          <w:sz w:val="28"/>
          <w:szCs w:val="28"/>
          <w:lang w:eastAsia="ru-RU"/>
        </w:rPr>
        <w:t xml:space="preserve">За 2024 год большое количество изменений, вносимых Думой муниципального района в бюджет, касалось образования и культуры. Это объясняется реализацией Национальных проектов в данных сферах. </w:t>
      </w:r>
    </w:p>
    <w:p w14:paraId="56A86FAB"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p>
    <w:p w14:paraId="16D0CE16" w14:textId="77777777" w:rsidR="00B1760C" w:rsidRPr="00B1760C" w:rsidRDefault="00B1760C" w:rsidP="00B1760C">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Традиционно на заседаниях заслушиваются:</w:t>
      </w:r>
    </w:p>
    <w:p w14:paraId="637EE919" w14:textId="77777777" w:rsidR="00B1760C" w:rsidRPr="00B1760C" w:rsidRDefault="00B1760C" w:rsidP="00B1760C">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отчет Главы Любытинского муниципального района А.А. Устинова «О результатах его деятельности и деятельности Администрации Любытинского муниципального района за отчетный год»,</w:t>
      </w:r>
    </w:p>
    <w:p w14:paraId="16C14C63" w14:textId="77777777" w:rsidR="00B1760C" w:rsidRPr="00B1760C" w:rsidRDefault="00B1760C" w:rsidP="00B1760C">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B1760C">
        <w:rPr>
          <w:rFonts w:ascii="Times New Roman" w:eastAsia="Andale Sans UI" w:hAnsi="Times New Roman" w:cs="Times New Roman"/>
          <w:kern w:val="1"/>
          <w:sz w:val="28"/>
          <w:szCs w:val="28"/>
        </w:rPr>
        <w:t xml:space="preserve">  - отчет начальника ОП по Любытинскому району МО МВД России «Боровичский» «Об итогах оперативно-служебной деятельности ОП по Любытинскому району МО МВД России «Боровичский» за отчетный год и </w:t>
      </w:r>
      <w:r w:rsidRPr="00B1760C">
        <w:rPr>
          <w:rFonts w:ascii="Times New Roman" w:eastAsia="Andale Sans UI" w:hAnsi="Times New Roman" w:cs="Times New Roman"/>
          <w:kern w:val="1"/>
          <w:sz w:val="28"/>
          <w:szCs w:val="28"/>
        </w:rPr>
        <w:lastRenderedPageBreak/>
        <w:t>состояния оперативной обстановки на территории Любытинского района»,</w:t>
      </w:r>
    </w:p>
    <w:p w14:paraId="109C1F73" w14:textId="77777777" w:rsidR="00B1760C" w:rsidRPr="00B1760C" w:rsidRDefault="00B1760C" w:rsidP="00B1760C">
      <w:pPr>
        <w:widowControl w:val="0"/>
        <w:suppressAutoHyphens/>
        <w:spacing w:before="40" w:after="40" w:line="240" w:lineRule="atLeast"/>
        <w:ind w:left="360"/>
        <w:jc w:val="both"/>
        <w:rPr>
          <w:rFonts w:ascii="Times New Roman" w:eastAsia="Times New Roman" w:hAnsi="Times New Roman" w:cs="Times New Roman"/>
          <w:color w:val="000000"/>
          <w:kern w:val="1"/>
          <w:sz w:val="28"/>
          <w:szCs w:val="28"/>
          <w:shd w:val="clear" w:color="auto" w:fill="FFFFFF"/>
          <w:lang w:eastAsia="hi-IN" w:bidi="hi-IN"/>
        </w:rPr>
      </w:pPr>
      <w:r w:rsidRPr="00B1760C">
        <w:rPr>
          <w:rFonts w:ascii="Times New Roman" w:eastAsia="Andale Sans UI" w:hAnsi="Times New Roman" w:cs="Times New Roman"/>
          <w:kern w:val="1"/>
          <w:sz w:val="28"/>
          <w:szCs w:val="28"/>
        </w:rPr>
        <w:t xml:space="preserve">  </w:t>
      </w:r>
      <w:r w:rsidRPr="00B1760C">
        <w:rPr>
          <w:rFonts w:ascii="Times New Roman" w:eastAsia="Times New Roman" w:hAnsi="Times New Roman" w:cs="Times New Roman"/>
          <w:color w:val="000000"/>
          <w:kern w:val="1"/>
          <w:sz w:val="28"/>
          <w:szCs w:val="28"/>
          <w:shd w:val="clear" w:color="auto" w:fill="FFFFFF"/>
          <w:lang w:eastAsia="hi-IN" w:bidi="hi-IN"/>
        </w:rPr>
        <w:t>- отчет «О деятельности помощника Уполномоченного по правам ребенка в Любытинском муниципальном районе»</w:t>
      </w:r>
    </w:p>
    <w:p w14:paraId="506F3C11" w14:textId="77777777" w:rsidR="00B1760C" w:rsidRPr="00B1760C" w:rsidRDefault="00B1760C" w:rsidP="00B1760C">
      <w:pPr>
        <w:widowControl w:val="0"/>
        <w:suppressAutoHyphens/>
        <w:spacing w:before="40" w:after="40" w:line="240" w:lineRule="atLeast"/>
        <w:ind w:left="360"/>
        <w:jc w:val="both"/>
        <w:rPr>
          <w:rFonts w:ascii="Times New Roman" w:eastAsia="Times New Roman" w:hAnsi="Times New Roman" w:cs="Times New Roman"/>
          <w:color w:val="000000"/>
          <w:kern w:val="1"/>
          <w:sz w:val="28"/>
          <w:szCs w:val="28"/>
          <w:shd w:val="clear" w:color="auto" w:fill="FFFFFF"/>
          <w:lang w:eastAsia="hi-IN" w:bidi="hi-IN"/>
        </w:rPr>
      </w:pPr>
      <w:r w:rsidRPr="00B1760C">
        <w:rPr>
          <w:rFonts w:ascii="Times New Roman" w:eastAsia="Times New Roman" w:hAnsi="Times New Roman" w:cs="Times New Roman"/>
          <w:color w:val="000000"/>
          <w:kern w:val="1"/>
          <w:sz w:val="28"/>
          <w:szCs w:val="28"/>
          <w:shd w:val="clear" w:color="auto" w:fill="FFFFFF"/>
          <w:lang w:eastAsia="hi-IN" w:bidi="hi-IN"/>
        </w:rPr>
        <w:t xml:space="preserve">  - отчет отдела муниципального контроля, отчет о выполнении плана приватизации муниципального имущества, состояние летнего отдыха и многие другие вопросы.</w:t>
      </w:r>
    </w:p>
    <w:p w14:paraId="56604858" w14:textId="77777777" w:rsidR="00B1760C" w:rsidRPr="00B1760C" w:rsidRDefault="00B1760C" w:rsidP="00B1760C">
      <w:pPr>
        <w:widowControl w:val="0"/>
        <w:suppressAutoHyphens/>
        <w:spacing w:before="40" w:after="40" w:line="240" w:lineRule="atLeast"/>
        <w:ind w:left="360"/>
        <w:jc w:val="both"/>
        <w:rPr>
          <w:rFonts w:ascii="Times New Roman" w:eastAsia="Times New Roman" w:hAnsi="Times New Roman" w:cs="Times New Roman"/>
          <w:color w:val="000000"/>
          <w:kern w:val="1"/>
          <w:sz w:val="28"/>
          <w:szCs w:val="28"/>
          <w:shd w:val="clear" w:color="auto" w:fill="FFFFFF"/>
          <w:lang w:eastAsia="hi-IN" w:bidi="hi-IN"/>
        </w:rPr>
      </w:pPr>
    </w:p>
    <w:p w14:paraId="46C42E96" w14:textId="77777777" w:rsidR="00B1760C" w:rsidRPr="00B1760C" w:rsidRDefault="00B1760C" w:rsidP="00B1760C">
      <w:pPr>
        <w:widowControl w:val="0"/>
        <w:suppressAutoHyphens/>
        <w:spacing w:before="40" w:after="40" w:line="240" w:lineRule="atLeast"/>
        <w:jc w:val="both"/>
        <w:rPr>
          <w:rFonts w:ascii="Times New Roman" w:eastAsia="Times New Roman" w:hAnsi="Times New Roman" w:cs="Times New Roman"/>
          <w:color w:val="000000"/>
          <w:kern w:val="1"/>
          <w:sz w:val="28"/>
          <w:szCs w:val="28"/>
          <w:shd w:val="clear" w:color="auto" w:fill="FFFFFF"/>
          <w:lang w:eastAsia="hi-IN" w:bidi="hi-IN"/>
        </w:rPr>
      </w:pPr>
      <w:r w:rsidRPr="00B1760C">
        <w:rPr>
          <w:rFonts w:ascii="Times New Roman" w:eastAsia="Times New Roman" w:hAnsi="Times New Roman" w:cs="Times New Roman"/>
          <w:color w:val="000000"/>
          <w:kern w:val="1"/>
          <w:sz w:val="28"/>
          <w:szCs w:val="28"/>
          <w:shd w:val="clear" w:color="auto" w:fill="FFFFFF"/>
          <w:lang w:eastAsia="hi-IN" w:bidi="hi-IN"/>
        </w:rPr>
        <w:t xml:space="preserve"> </w:t>
      </w:r>
      <w:r w:rsidRPr="00B1760C">
        <w:rPr>
          <w:rFonts w:ascii="Times New Roman" w:eastAsia="Times New Roman" w:hAnsi="Times New Roman" w:cs="Times New Roman"/>
          <w:color w:val="000000"/>
          <w:kern w:val="1"/>
          <w:sz w:val="28"/>
          <w:szCs w:val="28"/>
          <w:shd w:val="clear" w:color="auto" w:fill="FFFFFF"/>
          <w:lang w:eastAsia="hi-IN" w:bidi="hi-IN"/>
        </w:rPr>
        <w:tab/>
      </w:r>
      <w:r w:rsidRPr="00B1760C">
        <w:rPr>
          <w:rFonts w:ascii="Times New Roman" w:eastAsia="Andale Sans UI" w:hAnsi="Times New Roman" w:cs="Times New Roman"/>
          <w:bCs/>
          <w:kern w:val="1"/>
          <w:sz w:val="28"/>
          <w:szCs w:val="28"/>
        </w:rPr>
        <w:t>В течение отчетного периода к депутатам Думы неоднократно поступали обращения от жителей района по вопросам благоустройства и жизнеобеспечения, особенно уборка мусора и расчистка дорог, крайне остро в этом году стоял вопрос водоснабжения.</w:t>
      </w:r>
    </w:p>
    <w:p w14:paraId="6F3C096E" w14:textId="77777777" w:rsidR="00B1760C" w:rsidRPr="00B1760C" w:rsidRDefault="00B1760C" w:rsidP="00B1760C">
      <w:pPr>
        <w:autoSpaceDE w:val="0"/>
        <w:autoSpaceDN w:val="0"/>
        <w:adjustRightInd w:val="0"/>
        <w:spacing w:before="40" w:after="40" w:line="240" w:lineRule="atLeast"/>
        <w:ind w:firstLine="709"/>
        <w:jc w:val="both"/>
        <w:rPr>
          <w:rFonts w:ascii="Times New Roman" w:eastAsia="Times New Roman" w:hAnsi="Times New Roman" w:cs="Times New Roman"/>
          <w:bCs/>
          <w:sz w:val="28"/>
          <w:szCs w:val="28"/>
          <w:lang w:eastAsia="ru-RU"/>
        </w:rPr>
      </w:pPr>
      <w:r w:rsidRPr="00B1760C">
        <w:rPr>
          <w:rFonts w:ascii="Times New Roman" w:eastAsia="Times New Roman" w:hAnsi="Times New Roman" w:cs="Times New Roman"/>
          <w:bCs/>
          <w:sz w:val="28"/>
          <w:szCs w:val="28"/>
          <w:lang w:eastAsia="ru-RU"/>
        </w:rPr>
        <w:t xml:space="preserve"> Ни одно обращение жителей не оставлено без внимания, все обращения рассмотрены депутатами и направлены в Администрацию муниципального района для принятия неотложных мер.</w:t>
      </w:r>
    </w:p>
    <w:p w14:paraId="6D42B21A" w14:textId="77777777" w:rsidR="00B1760C" w:rsidRPr="00B1760C" w:rsidRDefault="00B1760C" w:rsidP="00B1760C">
      <w:pPr>
        <w:spacing w:before="40" w:after="40" w:line="240" w:lineRule="atLeast"/>
        <w:ind w:left="709"/>
        <w:jc w:val="both"/>
        <w:rPr>
          <w:rFonts w:ascii="Times New Roman" w:hAnsi="Times New Roman" w:cs="Times New Roman"/>
          <w:sz w:val="28"/>
          <w:szCs w:val="28"/>
        </w:rPr>
      </w:pPr>
    </w:p>
    <w:p w14:paraId="32B77413" w14:textId="77777777" w:rsidR="00B1760C" w:rsidRPr="00B1760C" w:rsidRDefault="00B1760C" w:rsidP="00B1760C">
      <w:pPr>
        <w:spacing w:before="40" w:after="40" w:line="240" w:lineRule="atLeast"/>
        <w:ind w:firstLine="709"/>
        <w:jc w:val="center"/>
        <w:rPr>
          <w:rFonts w:ascii="Times New Roman" w:hAnsi="Times New Roman" w:cs="Times New Roman"/>
          <w:b/>
          <w:sz w:val="28"/>
          <w:szCs w:val="28"/>
        </w:rPr>
      </w:pPr>
      <w:r w:rsidRPr="00B1760C">
        <w:rPr>
          <w:rFonts w:ascii="Times New Roman" w:hAnsi="Times New Roman" w:cs="Times New Roman"/>
          <w:b/>
          <w:sz w:val="28"/>
          <w:szCs w:val="28"/>
        </w:rPr>
        <w:t>Взаимодействие с другими субъектами</w:t>
      </w:r>
    </w:p>
    <w:p w14:paraId="42ECD4A5" w14:textId="77777777" w:rsidR="00B1760C" w:rsidRPr="00B1760C" w:rsidRDefault="00B1760C" w:rsidP="00B1760C">
      <w:pPr>
        <w:spacing w:before="40" w:after="40" w:line="240" w:lineRule="atLeast"/>
        <w:ind w:firstLine="709"/>
        <w:jc w:val="center"/>
        <w:rPr>
          <w:rFonts w:ascii="Times New Roman" w:hAnsi="Times New Roman" w:cs="Times New Roman"/>
          <w:b/>
          <w:sz w:val="28"/>
          <w:szCs w:val="28"/>
        </w:rPr>
      </w:pPr>
      <w:r w:rsidRPr="00B1760C">
        <w:rPr>
          <w:rFonts w:ascii="Times New Roman" w:hAnsi="Times New Roman" w:cs="Times New Roman"/>
          <w:b/>
          <w:sz w:val="28"/>
          <w:szCs w:val="28"/>
        </w:rPr>
        <w:t>Контрольно-счетная Палата</w:t>
      </w:r>
    </w:p>
    <w:p w14:paraId="12A68C52" w14:textId="77777777" w:rsidR="00B1760C" w:rsidRPr="00B1760C" w:rsidRDefault="00B1760C" w:rsidP="00B1760C">
      <w:pPr>
        <w:spacing w:before="40" w:after="40" w:line="240" w:lineRule="atLeast"/>
        <w:ind w:firstLine="709"/>
        <w:jc w:val="both"/>
        <w:rPr>
          <w:rFonts w:ascii="Times New Roman" w:hAnsi="Times New Roman" w:cs="Times New Roman"/>
          <w:sz w:val="28"/>
          <w:szCs w:val="28"/>
        </w:rPr>
      </w:pPr>
      <w:r w:rsidRPr="00B1760C">
        <w:rPr>
          <w:rFonts w:ascii="Times New Roman" w:hAnsi="Times New Roman" w:cs="Times New Roman"/>
          <w:sz w:val="28"/>
          <w:szCs w:val="28"/>
        </w:rPr>
        <w:t>Ежегодно на очередном заседании Думы депутаты заслушивают отчет о работе Контрольно-счетной Палаты.</w:t>
      </w:r>
    </w:p>
    <w:p w14:paraId="1A61D91E" w14:textId="77777777" w:rsidR="00B1760C" w:rsidRPr="00B1760C" w:rsidRDefault="00B1760C" w:rsidP="00B1760C">
      <w:pPr>
        <w:spacing w:before="40" w:after="40" w:line="240" w:lineRule="atLeast"/>
        <w:ind w:firstLine="709"/>
        <w:jc w:val="both"/>
        <w:rPr>
          <w:rFonts w:ascii="Times New Roman" w:hAnsi="Times New Roman" w:cs="Times New Roman"/>
          <w:b/>
          <w:sz w:val="28"/>
          <w:szCs w:val="28"/>
        </w:rPr>
      </w:pPr>
      <w:r w:rsidRPr="00B1760C">
        <w:rPr>
          <w:rFonts w:ascii="Times New Roman" w:hAnsi="Times New Roman" w:cs="Times New Roman"/>
          <w:sz w:val="28"/>
          <w:szCs w:val="28"/>
        </w:rPr>
        <w:t xml:space="preserve">Перед каждым заседанием Думы муниципального района в КСП направляются проекты решений «О внесении изменений в бюджет Любытинского муниципального района на 2024 год и на плановый период 2025-2026 годов» для проведения экспертно-аналитических мероприятий, по каждому проекту КСП дает экспертное заключение о принятии или доработке проекта.   </w:t>
      </w:r>
    </w:p>
    <w:p w14:paraId="36D317A2" w14:textId="77777777" w:rsidR="00B1760C" w:rsidRPr="00B1760C" w:rsidRDefault="00B1760C" w:rsidP="00B1760C">
      <w:pPr>
        <w:spacing w:before="40" w:after="40" w:line="240" w:lineRule="atLeast"/>
        <w:ind w:firstLine="709"/>
        <w:jc w:val="center"/>
        <w:rPr>
          <w:rFonts w:ascii="Times New Roman" w:hAnsi="Times New Roman" w:cs="Times New Roman"/>
          <w:b/>
          <w:sz w:val="28"/>
          <w:szCs w:val="28"/>
        </w:rPr>
      </w:pPr>
      <w:r w:rsidRPr="00B1760C">
        <w:rPr>
          <w:rFonts w:ascii="Times New Roman" w:hAnsi="Times New Roman" w:cs="Times New Roman"/>
          <w:b/>
          <w:sz w:val="28"/>
          <w:szCs w:val="28"/>
        </w:rPr>
        <w:t>Прокуратура Любытинского муниципального района</w:t>
      </w:r>
    </w:p>
    <w:p w14:paraId="5B3E837B" w14:textId="77777777" w:rsidR="00B1760C" w:rsidRPr="00B1760C" w:rsidRDefault="00B1760C" w:rsidP="00B1760C">
      <w:pPr>
        <w:spacing w:before="40" w:after="40" w:line="240" w:lineRule="atLeast"/>
        <w:ind w:firstLine="709"/>
        <w:jc w:val="both"/>
        <w:rPr>
          <w:rFonts w:ascii="Times New Roman" w:hAnsi="Times New Roman" w:cs="Times New Roman"/>
          <w:sz w:val="28"/>
          <w:szCs w:val="28"/>
        </w:rPr>
      </w:pPr>
      <w:r w:rsidRPr="00B1760C">
        <w:rPr>
          <w:rFonts w:ascii="Times New Roman" w:hAnsi="Times New Roman" w:cs="Times New Roman"/>
          <w:sz w:val="28"/>
          <w:szCs w:val="28"/>
        </w:rPr>
        <w:t xml:space="preserve">Депутатский корпус взаимодействует с прокуратурой: направляет проекты решений до дня совместного заседания постоянных комиссий, утвержденные решения. Прокуратура в свою очередь использует право нормотворческой инициативы, внося на утверждение Думы проекты решений. </w:t>
      </w:r>
    </w:p>
    <w:p w14:paraId="0846F987" w14:textId="77777777" w:rsidR="00B1760C" w:rsidRPr="00B1760C" w:rsidRDefault="00B1760C" w:rsidP="00B1760C">
      <w:pPr>
        <w:spacing w:before="40" w:after="40" w:line="240" w:lineRule="atLeast"/>
        <w:ind w:firstLine="709"/>
        <w:jc w:val="both"/>
        <w:rPr>
          <w:rFonts w:ascii="Times New Roman" w:hAnsi="Times New Roman" w:cs="Times New Roman"/>
          <w:sz w:val="28"/>
          <w:szCs w:val="28"/>
        </w:rPr>
      </w:pPr>
      <w:r w:rsidRPr="00B1760C">
        <w:rPr>
          <w:rFonts w:ascii="Times New Roman" w:hAnsi="Times New Roman" w:cs="Times New Roman"/>
          <w:sz w:val="28"/>
          <w:szCs w:val="28"/>
        </w:rPr>
        <w:t xml:space="preserve">                     </w:t>
      </w:r>
      <w:r w:rsidRPr="00B1760C">
        <w:rPr>
          <w:rFonts w:ascii="Times New Roman" w:hAnsi="Times New Roman" w:cs="Times New Roman"/>
          <w:b/>
          <w:sz w:val="28"/>
          <w:szCs w:val="28"/>
        </w:rPr>
        <w:t>Новгородская областная Дума</w:t>
      </w:r>
    </w:p>
    <w:p w14:paraId="25DF5C7A"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sz w:val="28"/>
          <w:szCs w:val="28"/>
        </w:rPr>
        <w:t xml:space="preserve"> Председатель Думы Любытинского муниципального района был делегирован в Совет местного самоуправления при Новгородской областной Думе, Совет является консультативно-совещательным органом.  </w:t>
      </w:r>
    </w:p>
    <w:p w14:paraId="04EB8326" w14:textId="77777777" w:rsidR="00B1760C" w:rsidRPr="00B1760C" w:rsidRDefault="00B1760C" w:rsidP="00B1760C">
      <w:pPr>
        <w:tabs>
          <w:tab w:val="left" w:leader="underscore" w:pos="1867"/>
          <w:tab w:val="left" w:pos="2021"/>
        </w:tabs>
        <w:autoSpaceDE w:val="0"/>
        <w:autoSpaceDN w:val="0"/>
        <w:adjustRightInd w:val="0"/>
        <w:spacing w:before="40" w:after="40" w:line="240" w:lineRule="atLeast"/>
        <w:ind w:firstLine="709"/>
        <w:jc w:val="both"/>
        <w:rPr>
          <w:rFonts w:ascii="Times New Roman" w:eastAsia="Times New Roman" w:hAnsi="Times New Roman" w:cs="Times New Roman"/>
          <w:color w:val="000000"/>
          <w:sz w:val="28"/>
          <w:szCs w:val="28"/>
          <w:lang w:eastAsia="ru-RU"/>
        </w:rPr>
      </w:pPr>
    </w:p>
    <w:p w14:paraId="5A12FF93" w14:textId="77777777" w:rsidR="00B1760C" w:rsidRPr="00B1760C" w:rsidRDefault="00B1760C" w:rsidP="00B1760C">
      <w:pPr>
        <w:tabs>
          <w:tab w:val="left" w:leader="underscore" w:pos="1867"/>
          <w:tab w:val="left" w:pos="2021"/>
        </w:tabs>
        <w:autoSpaceDE w:val="0"/>
        <w:autoSpaceDN w:val="0"/>
        <w:adjustRightInd w:val="0"/>
        <w:spacing w:before="40" w:after="40" w:line="240" w:lineRule="atLeast"/>
        <w:ind w:firstLine="709"/>
        <w:jc w:val="both"/>
        <w:rPr>
          <w:rFonts w:ascii="Times New Roman" w:eastAsia="Times New Roman" w:hAnsi="Times New Roman" w:cs="Times New Roman"/>
          <w:b/>
          <w:color w:val="000000"/>
          <w:sz w:val="28"/>
          <w:szCs w:val="28"/>
          <w:lang w:eastAsia="ru-RU"/>
        </w:rPr>
      </w:pPr>
      <w:r w:rsidRPr="00B1760C">
        <w:rPr>
          <w:rFonts w:ascii="Times New Roman" w:eastAsia="Times New Roman" w:hAnsi="Times New Roman" w:cs="Times New Roman"/>
          <w:b/>
          <w:color w:val="000000"/>
          <w:sz w:val="28"/>
          <w:szCs w:val="28"/>
          <w:lang w:eastAsia="ru-RU"/>
        </w:rPr>
        <w:t xml:space="preserve">                              Эффективность работы</w:t>
      </w:r>
    </w:p>
    <w:p w14:paraId="25E3A224" w14:textId="77777777" w:rsidR="00B1760C" w:rsidRPr="00B1760C" w:rsidRDefault="00B1760C" w:rsidP="00B1760C">
      <w:pPr>
        <w:tabs>
          <w:tab w:val="left" w:leader="underscore" w:pos="1867"/>
          <w:tab w:val="left" w:pos="2021"/>
        </w:tabs>
        <w:autoSpaceDE w:val="0"/>
        <w:autoSpaceDN w:val="0"/>
        <w:adjustRightInd w:val="0"/>
        <w:spacing w:before="40" w:after="40" w:line="240" w:lineRule="atLeast"/>
        <w:ind w:firstLine="709"/>
        <w:jc w:val="both"/>
        <w:rPr>
          <w:rFonts w:ascii="Times New Roman" w:eastAsia="Times New Roman" w:hAnsi="Times New Roman" w:cs="Times New Roman"/>
          <w:color w:val="000000"/>
          <w:sz w:val="28"/>
          <w:szCs w:val="28"/>
          <w:lang w:eastAsia="ru-RU"/>
        </w:rPr>
      </w:pPr>
      <w:r w:rsidRPr="00B1760C">
        <w:rPr>
          <w:rFonts w:ascii="Times New Roman" w:eastAsia="Times New Roman" w:hAnsi="Times New Roman" w:cs="Times New Roman"/>
          <w:color w:val="000000"/>
          <w:sz w:val="28"/>
          <w:szCs w:val="28"/>
          <w:lang w:eastAsia="ru-RU"/>
        </w:rPr>
        <w:t xml:space="preserve">Эффективность работы Думы зависит от деятельности каждого депутата. Поэтому отдельно стоит отметить важность работы с избирателями в рамках депутатской деятельности. Эта часть работы депутата является не менее важной, чем присутствие на заседаниях комиссий и Думы, поскольку </w:t>
      </w:r>
      <w:r w:rsidRPr="00B1760C">
        <w:rPr>
          <w:rFonts w:ascii="Times New Roman" w:eastAsia="Times New Roman" w:hAnsi="Times New Roman" w:cs="Times New Roman"/>
          <w:color w:val="000000"/>
          <w:sz w:val="28"/>
          <w:szCs w:val="28"/>
          <w:lang w:eastAsia="ru-RU"/>
        </w:rPr>
        <w:lastRenderedPageBreak/>
        <w:t>предполагает непосредственное взаимодействие с населением - нашими избирателями.</w:t>
      </w:r>
    </w:p>
    <w:p w14:paraId="28CFFC99" w14:textId="77777777" w:rsidR="00B1760C" w:rsidRPr="00B1760C" w:rsidRDefault="00B1760C" w:rsidP="00B1760C">
      <w:pPr>
        <w:tabs>
          <w:tab w:val="left" w:pos="317"/>
          <w:tab w:val="left" w:leader="underscore" w:pos="4939"/>
          <w:tab w:val="left" w:pos="5170"/>
        </w:tabs>
        <w:autoSpaceDE w:val="0"/>
        <w:autoSpaceDN w:val="0"/>
        <w:adjustRightInd w:val="0"/>
        <w:spacing w:before="40" w:after="40" w:line="240" w:lineRule="atLeast"/>
        <w:ind w:firstLine="709"/>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color w:val="000000"/>
          <w:sz w:val="28"/>
          <w:szCs w:val="28"/>
          <w:lang w:eastAsia="ru-RU"/>
        </w:rPr>
        <w:t xml:space="preserve"> Реализуя принципы Федерального закона от 09.02.2009г. № 8-ФЗ «Об обеспечении доступа к информации о деятельности государственных органов и органов местного самоуправления» и федерального законодательства о средствах массовой информации, Дума муниципального района в отчётном периоде проводила политику, придерживаясь принципа максимальной открытости. Все заседания постоянных депутатских комиссий и Думы проходили в открытом режиме.</w:t>
      </w:r>
    </w:p>
    <w:p w14:paraId="4E1A31ED"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hAnsi="Times New Roman" w:cs="Times New Roman"/>
          <w:color w:val="000000"/>
          <w:sz w:val="28"/>
          <w:szCs w:val="28"/>
        </w:rPr>
        <w:t>На официальном сайте Думы муниципального района размещаются проекты нормативных правовых актов, вносимые на рассмотрение, принятые НПА, размещается информация о прошедших заседаниях Думы муниципального района.</w:t>
      </w:r>
    </w:p>
    <w:p w14:paraId="5DFA41B7" w14:textId="77777777" w:rsidR="00B1760C" w:rsidRPr="00B1760C" w:rsidRDefault="00B1760C" w:rsidP="00B1760C">
      <w:pPr>
        <w:spacing w:before="40" w:after="40" w:line="240" w:lineRule="atLeast"/>
        <w:ind w:firstLine="709"/>
        <w:jc w:val="both"/>
        <w:rPr>
          <w:rFonts w:ascii="Times New Roman" w:hAnsi="Times New Roman" w:cs="Times New Roman"/>
          <w:color w:val="000000"/>
          <w:sz w:val="28"/>
          <w:szCs w:val="28"/>
        </w:rPr>
      </w:pPr>
      <w:r w:rsidRPr="00B1760C">
        <w:rPr>
          <w:rFonts w:ascii="Times New Roman" w:eastAsia="Times New Roman" w:hAnsi="Times New Roman" w:cs="Times New Roman"/>
          <w:color w:val="000000"/>
          <w:sz w:val="28"/>
          <w:szCs w:val="28"/>
          <w:shd w:val="clear" w:color="auto" w:fill="FFFFFF"/>
          <w:lang w:eastAsia="hi-IN" w:bidi="hi-IN"/>
        </w:rPr>
        <w:t>Одним их главных критерием нашей дальнейшей   работы остается работа на благо жителей муниципалитета, их удовлетворенности деятельностью органов власти и социально-экономическом развитии района.</w:t>
      </w:r>
    </w:p>
    <w:p w14:paraId="64B7E38B" w14:textId="77777777" w:rsidR="00B1760C" w:rsidRPr="00B1760C" w:rsidRDefault="00B1760C" w:rsidP="00B1760C">
      <w:pPr>
        <w:suppressAutoHyphens/>
        <w:spacing w:before="40" w:after="40" w:line="240" w:lineRule="atLeast"/>
        <w:ind w:firstLine="720"/>
        <w:jc w:val="both"/>
        <w:rPr>
          <w:rFonts w:ascii="Times New Roman" w:eastAsia="Andale Sans UI" w:hAnsi="Times New Roman" w:cs="Times New Roman"/>
          <w:b/>
          <w:kern w:val="1"/>
          <w:sz w:val="28"/>
          <w:szCs w:val="28"/>
        </w:rPr>
      </w:pPr>
      <w:r w:rsidRPr="00B1760C">
        <w:rPr>
          <w:rFonts w:ascii="Times New Roman" w:eastAsia="Times New Roman" w:hAnsi="Times New Roman" w:cs="Times New Roman"/>
          <w:color w:val="000000"/>
          <w:kern w:val="1"/>
          <w:sz w:val="28"/>
          <w:szCs w:val="28"/>
          <w:shd w:val="clear" w:color="auto" w:fill="FFFFFF"/>
          <w:lang w:eastAsia="hi-IN" w:bidi="hi-IN"/>
        </w:rPr>
        <w:t xml:space="preserve">Подводя итоги деятельности Думы Любытинского муниципального района за 2024 год, предлагаю признать работу Думы муниципального района «удовлетворительной».  Дальнейшую деятельность строить так же на принципах активности, открытости и понимания важности личного участия каждого депутата в деятельности Думы. </w:t>
      </w:r>
    </w:p>
    <w:p w14:paraId="3BEF8DAC" w14:textId="537868A3" w:rsidR="00B1760C" w:rsidRDefault="00B1760C" w:rsidP="00B1760C">
      <w:pPr>
        <w:jc w:val="center"/>
        <w:rPr>
          <w:color w:val="000000" w:themeColor="text1"/>
        </w:rPr>
      </w:pPr>
    </w:p>
    <w:p w14:paraId="4D531BB7" w14:textId="7A7A6923" w:rsidR="00B1760C" w:rsidRDefault="00B1760C" w:rsidP="00B1760C">
      <w:pPr>
        <w:jc w:val="center"/>
        <w:rPr>
          <w:color w:val="000000" w:themeColor="text1"/>
        </w:rPr>
      </w:pPr>
    </w:p>
    <w:p w14:paraId="4520687D" w14:textId="25BEE390" w:rsidR="00B1760C" w:rsidRDefault="00B1760C" w:rsidP="00B1760C">
      <w:pPr>
        <w:jc w:val="center"/>
        <w:rPr>
          <w:color w:val="000000" w:themeColor="text1"/>
        </w:rPr>
      </w:pPr>
    </w:p>
    <w:p w14:paraId="272CC024" w14:textId="02F66946" w:rsidR="00B1760C" w:rsidRDefault="00B1760C" w:rsidP="00B1760C">
      <w:pPr>
        <w:jc w:val="center"/>
        <w:rPr>
          <w:color w:val="000000" w:themeColor="text1"/>
        </w:rPr>
      </w:pPr>
    </w:p>
    <w:p w14:paraId="42315C20" w14:textId="6FA9A255" w:rsidR="00B1760C" w:rsidRDefault="00B1760C" w:rsidP="00B1760C">
      <w:pPr>
        <w:jc w:val="center"/>
        <w:rPr>
          <w:color w:val="000000" w:themeColor="text1"/>
        </w:rPr>
      </w:pPr>
    </w:p>
    <w:p w14:paraId="59C57909" w14:textId="2963C97C" w:rsidR="00B1760C" w:rsidRDefault="00B1760C" w:rsidP="00B1760C">
      <w:pPr>
        <w:jc w:val="center"/>
        <w:rPr>
          <w:color w:val="000000" w:themeColor="text1"/>
        </w:rPr>
      </w:pPr>
    </w:p>
    <w:p w14:paraId="74355F47" w14:textId="7AE38F24" w:rsidR="00B1760C" w:rsidRDefault="00B1760C" w:rsidP="00B1760C">
      <w:pPr>
        <w:jc w:val="center"/>
        <w:rPr>
          <w:color w:val="000000" w:themeColor="text1"/>
        </w:rPr>
      </w:pPr>
    </w:p>
    <w:p w14:paraId="06F74F98" w14:textId="49044760" w:rsidR="00B1760C" w:rsidRDefault="00B1760C" w:rsidP="00B1760C">
      <w:pPr>
        <w:jc w:val="center"/>
        <w:rPr>
          <w:color w:val="000000" w:themeColor="text1"/>
        </w:rPr>
      </w:pPr>
    </w:p>
    <w:p w14:paraId="443312E1" w14:textId="64730889" w:rsidR="00B1760C" w:rsidRDefault="00B1760C" w:rsidP="00B1760C">
      <w:pPr>
        <w:jc w:val="center"/>
        <w:rPr>
          <w:color w:val="000000" w:themeColor="text1"/>
        </w:rPr>
      </w:pPr>
    </w:p>
    <w:p w14:paraId="2C1B55D3" w14:textId="19629CB3" w:rsidR="00B1760C" w:rsidRDefault="00B1760C" w:rsidP="00B1760C">
      <w:pPr>
        <w:jc w:val="center"/>
        <w:rPr>
          <w:color w:val="000000" w:themeColor="text1"/>
        </w:rPr>
      </w:pPr>
    </w:p>
    <w:p w14:paraId="77224C33" w14:textId="78E2559C" w:rsidR="00B1760C" w:rsidRDefault="00B1760C" w:rsidP="00B1760C">
      <w:pPr>
        <w:jc w:val="center"/>
        <w:rPr>
          <w:color w:val="000000" w:themeColor="text1"/>
        </w:rPr>
      </w:pPr>
    </w:p>
    <w:p w14:paraId="1DFB4A58" w14:textId="77DBEBE2" w:rsidR="00B1760C" w:rsidRDefault="00B1760C" w:rsidP="00B1760C">
      <w:pPr>
        <w:jc w:val="center"/>
        <w:rPr>
          <w:color w:val="000000" w:themeColor="text1"/>
        </w:rPr>
      </w:pPr>
    </w:p>
    <w:p w14:paraId="4AF54745" w14:textId="4ACC0917" w:rsidR="00B1760C" w:rsidRDefault="00B1760C" w:rsidP="00B1760C">
      <w:pPr>
        <w:jc w:val="center"/>
        <w:rPr>
          <w:color w:val="000000" w:themeColor="text1"/>
        </w:rPr>
      </w:pPr>
    </w:p>
    <w:p w14:paraId="1085A175" w14:textId="521E1DBA" w:rsidR="00B1760C" w:rsidRDefault="00B1760C" w:rsidP="00B1760C">
      <w:pPr>
        <w:jc w:val="center"/>
        <w:rPr>
          <w:color w:val="000000" w:themeColor="text1"/>
        </w:rPr>
      </w:pPr>
    </w:p>
    <w:p w14:paraId="23A991D0" w14:textId="78ED22D2" w:rsidR="00B1760C" w:rsidRPr="00B1760C" w:rsidRDefault="00B1760C" w:rsidP="00B1760C">
      <w:pPr>
        <w:jc w:val="center"/>
        <w:rPr>
          <w:rFonts w:ascii="Times New Roman" w:hAnsi="Times New Roman" w:cs="Times New Roman"/>
          <w:sz w:val="28"/>
          <w:szCs w:val="28"/>
        </w:rPr>
      </w:pPr>
      <w:bookmarkStart w:id="2" w:name="_1225875812"/>
      <w:bookmarkStart w:id="3" w:name="_913734207"/>
      <w:bookmarkEnd w:id="2"/>
      <w:bookmarkEnd w:id="3"/>
      <w:r w:rsidRPr="00B1760C">
        <w:rPr>
          <w:rFonts w:ascii="Times New Roman" w:eastAsia="Times New Roman" w:hAnsi="Times New Roman" w:cs="Times New Roman"/>
          <w:noProof/>
          <w:color w:val="FF6600"/>
          <w:sz w:val="28"/>
          <w:szCs w:val="24"/>
          <w:lang w:eastAsia="ru-RU"/>
        </w:rPr>
        <w:lastRenderedPageBreak/>
        <w:drawing>
          <wp:inline distT="0" distB="0" distL="0" distR="0" wp14:anchorId="4F98600C" wp14:editId="74EE66DD">
            <wp:extent cx="800100" cy="990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3B4BB027" w14:textId="77777777" w:rsidR="00B1760C" w:rsidRPr="00B1760C" w:rsidRDefault="00B1760C" w:rsidP="00B1760C">
      <w:pPr>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Российская Федерация</w:t>
      </w:r>
    </w:p>
    <w:p w14:paraId="61B1AEF8" w14:textId="77777777" w:rsidR="00B1760C" w:rsidRPr="00B1760C" w:rsidRDefault="00B1760C" w:rsidP="00B1760C">
      <w:pPr>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Новгородская область</w:t>
      </w:r>
    </w:p>
    <w:p w14:paraId="78924206" w14:textId="77777777" w:rsidR="00B1760C" w:rsidRPr="00B1760C" w:rsidRDefault="00B1760C" w:rsidP="00B1760C">
      <w:pPr>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ДУМА ЛЮБЫТИНСКОГО МУНИЦИПАЛЬНОГО РАЙОНА</w:t>
      </w:r>
    </w:p>
    <w:p w14:paraId="1DFBC988" w14:textId="77777777" w:rsidR="00B1760C" w:rsidRPr="00B1760C" w:rsidRDefault="00B1760C" w:rsidP="00B1760C">
      <w:pPr>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РЕШЕНИЕ</w:t>
      </w:r>
    </w:p>
    <w:p w14:paraId="5F6F28DE" w14:textId="77777777" w:rsidR="00B1760C" w:rsidRPr="00B1760C" w:rsidRDefault="00B1760C" w:rsidP="00B1760C">
      <w:pPr>
        <w:spacing w:after="0" w:line="240" w:lineRule="auto"/>
        <w:rPr>
          <w:rFonts w:ascii="Times New Roman" w:hAnsi="Times New Roman" w:cs="Times New Roman"/>
          <w:b/>
          <w:sz w:val="28"/>
          <w:szCs w:val="28"/>
        </w:rPr>
      </w:pPr>
    </w:p>
    <w:p w14:paraId="467FAAE8" w14:textId="77777777" w:rsidR="00B1760C" w:rsidRPr="00B1760C" w:rsidRDefault="00B1760C" w:rsidP="00B1760C">
      <w:pPr>
        <w:keepLines/>
        <w:widowControl w:val="0"/>
        <w:suppressAutoHyphens/>
        <w:spacing w:after="0" w:line="240" w:lineRule="auto"/>
        <w:jc w:val="center"/>
        <w:rPr>
          <w:rFonts w:ascii="Times New Roman" w:hAnsi="Times New Roman" w:cs="Times New Roman"/>
          <w:b/>
          <w:sz w:val="28"/>
          <w:szCs w:val="28"/>
          <w:lang w:eastAsia="ru-RU"/>
        </w:rPr>
      </w:pPr>
      <w:r w:rsidRPr="00B1760C">
        <w:rPr>
          <w:rFonts w:ascii="Times New Roman" w:hAnsi="Times New Roman" w:cs="Times New Roman"/>
          <w:b/>
          <w:sz w:val="28"/>
          <w:szCs w:val="28"/>
        </w:rPr>
        <w:t xml:space="preserve">Отчет начальника </w:t>
      </w:r>
      <w:r w:rsidRPr="00B1760C">
        <w:rPr>
          <w:rFonts w:ascii="Times New Roman" w:hAnsi="Times New Roman" w:cs="Times New Roman"/>
          <w:b/>
          <w:sz w:val="28"/>
          <w:szCs w:val="28"/>
          <w:lang w:eastAsia="ru-RU"/>
        </w:rPr>
        <w:t xml:space="preserve"> ОП по Любытинскому району МО МВД России «Боровичский» майора полиции Ивановой И.М. </w:t>
      </w:r>
    </w:p>
    <w:p w14:paraId="2ACC7374" w14:textId="77777777" w:rsidR="00B1760C" w:rsidRPr="00B1760C" w:rsidRDefault="00B1760C" w:rsidP="00B1760C">
      <w:pPr>
        <w:keepLines/>
        <w:widowControl w:val="0"/>
        <w:suppressAutoHyphens/>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 xml:space="preserve">«Об итогах оперативно-служебной деятельности </w:t>
      </w:r>
    </w:p>
    <w:p w14:paraId="0075F592" w14:textId="77777777" w:rsidR="00B1760C" w:rsidRPr="00B1760C" w:rsidRDefault="00B1760C" w:rsidP="00B1760C">
      <w:pPr>
        <w:keepLines/>
        <w:widowControl w:val="0"/>
        <w:suppressAutoHyphens/>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 xml:space="preserve">ОП по Любытинскому району МО МВД России «Боровичский» </w:t>
      </w:r>
    </w:p>
    <w:p w14:paraId="485AA001" w14:textId="77777777" w:rsidR="00B1760C" w:rsidRPr="00B1760C" w:rsidRDefault="00B1760C" w:rsidP="00B1760C">
      <w:pPr>
        <w:keepLines/>
        <w:widowControl w:val="0"/>
        <w:suppressAutoHyphens/>
        <w:spacing w:after="0" w:line="240" w:lineRule="auto"/>
        <w:jc w:val="center"/>
        <w:rPr>
          <w:rFonts w:ascii="Times New Roman" w:hAnsi="Times New Roman" w:cs="Times New Roman"/>
          <w:b/>
          <w:sz w:val="28"/>
          <w:szCs w:val="28"/>
        </w:rPr>
      </w:pPr>
      <w:r w:rsidRPr="00B1760C">
        <w:rPr>
          <w:rFonts w:ascii="Times New Roman" w:hAnsi="Times New Roman" w:cs="Times New Roman"/>
          <w:b/>
          <w:sz w:val="28"/>
          <w:szCs w:val="28"/>
        </w:rPr>
        <w:t>за 12 месяцев 2024 года и состояния оперативной обстановки на территории Любытинского района».</w:t>
      </w:r>
    </w:p>
    <w:p w14:paraId="57B92885" w14:textId="77777777" w:rsidR="00B1760C" w:rsidRPr="00B1760C" w:rsidRDefault="00B1760C" w:rsidP="00B1760C">
      <w:pPr>
        <w:keepLines/>
        <w:widowControl w:val="0"/>
        <w:suppressAutoHyphens/>
        <w:spacing w:after="0" w:line="240" w:lineRule="auto"/>
        <w:jc w:val="center"/>
        <w:rPr>
          <w:rFonts w:ascii="Times New Roman" w:hAnsi="Times New Roman" w:cs="Times New Roman"/>
          <w:b/>
          <w:sz w:val="28"/>
          <w:szCs w:val="28"/>
        </w:rPr>
      </w:pPr>
    </w:p>
    <w:p w14:paraId="755459AB" w14:textId="77777777" w:rsidR="00B1760C" w:rsidRPr="00B1760C" w:rsidRDefault="00B1760C" w:rsidP="00B1760C">
      <w:pPr>
        <w:keepLines/>
        <w:widowControl w:val="0"/>
        <w:suppressAutoHyphens/>
        <w:spacing w:after="0" w:line="240" w:lineRule="auto"/>
        <w:jc w:val="center"/>
        <w:rPr>
          <w:rFonts w:ascii="Times New Roman" w:hAnsi="Times New Roman" w:cs="Times New Roman"/>
          <w:b/>
          <w:sz w:val="28"/>
          <w:szCs w:val="28"/>
        </w:rPr>
      </w:pPr>
    </w:p>
    <w:p w14:paraId="4000EFC7" w14:textId="77777777" w:rsidR="00B1760C" w:rsidRPr="00B1760C" w:rsidRDefault="00B1760C" w:rsidP="00B1760C">
      <w:pPr>
        <w:keepLines/>
        <w:widowControl w:val="0"/>
        <w:suppressAutoHyphens/>
        <w:spacing w:after="0" w:line="240" w:lineRule="auto"/>
        <w:jc w:val="center"/>
        <w:rPr>
          <w:rFonts w:ascii="Times New Roman" w:hAnsi="Times New Roman" w:cs="Times New Roman"/>
          <w:sz w:val="28"/>
          <w:szCs w:val="28"/>
        </w:rPr>
      </w:pPr>
      <w:r w:rsidRPr="00B1760C">
        <w:rPr>
          <w:rFonts w:ascii="Times New Roman" w:hAnsi="Times New Roman" w:cs="Times New Roman"/>
          <w:sz w:val="28"/>
          <w:szCs w:val="28"/>
        </w:rPr>
        <w:t xml:space="preserve">Принято думой Любытинского муниципального района 14.03.2025 года. </w:t>
      </w:r>
    </w:p>
    <w:p w14:paraId="677B191B" w14:textId="5ACBF1D7" w:rsidR="00B1760C" w:rsidRPr="00B1760C" w:rsidRDefault="00B1760C" w:rsidP="00B1760C">
      <w:pPr>
        <w:keepLines/>
        <w:widowControl w:val="0"/>
        <w:suppressAutoHyphens/>
        <w:spacing w:after="0" w:line="240" w:lineRule="auto"/>
        <w:rPr>
          <w:rFonts w:ascii="Times New Roman" w:hAnsi="Times New Roman" w:cs="Times New Roman"/>
          <w:sz w:val="28"/>
          <w:szCs w:val="28"/>
        </w:rPr>
      </w:pPr>
      <w:r w:rsidRPr="00B1760C">
        <w:rPr>
          <w:rFonts w:ascii="Times New Roman" w:hAnsi="Times New Roman" w:cs="Times New Roman"/>
          <w:sz w:val="28"/>
          <w:szCs w:val="28"/>
        </w:rPr>
        <w:t>Дума муниципального района</w:t>
      </w:r>
    </w:p>
    <w:p w14:paraId="787F0B5A" w14:textId="77777777" w:rsidR="00B1760C" w:rsidRPr="00B1760C" w:rsidRDefault="00B1760C" w:rsidP="00B1760C">
      <w:pPr>
        <w:keepLines/>
        <w:widowControl w:val="0"/>
        <w:suppressAutoHyphens/>
        <w:spacing w:after="0" w:line="240" w:lineRule="auto"/>
        <w:rPr>
          <w:rFonts w:ascii="Times New Roman" w:hAnsi="Times New Roman" w:cs="Times New Roman"/>
          <w:sz w:val="28"/>
          <w:szCs w:val="28"/>
        </w:rPr>
      </w:pPr>
      <w:r w:rsidRPr="00B1760C">
        <w:rPr>
          <w:rFonts w:ascii="Times New Roman" w:hAnsi="Times New Roman" w:cs="Times New Roman"/>
          <w:sz w:val="28"/>
          <w:szCs w:val="28"/>
        </w:rPr>
        <w:t>РЕШИЛА:</w:t>
      </w:r>
    </w:p>
    <w:p w14:paraId="3CE38723" w14:textId="77777777" w:rsidR="00B1760C" w:rsidRPr="00B1760C" w:rsidRDefault="00B1760C" w:rsidP="00147DAF">
      <w:pPr>
        <w:keepLines/>
        <w:widowControl w:val="0"/>
        <w:numPr>
          <w:ilvl w:val="0"/>
          <w:numId w:val="9"/>
        </w:numPr>
        <w:suppressAutoHyphens/>
        <w:spacing w:after="0" w:line="240" w:lineRule="auto"/>
        <w:ind w:left="0" w:firstLine="705"/>
        <w:contextualSpacing/>
        <w:jc w:val="both"/>
        <w:rPr>
          <w:rFonts w:ascii="Times New Roman" w:hAnsi="Times New Roman" w:cs="Times New Roman"/>
          <w:sz w:val="28"/>
          <w:szCs w:val="28"/>
        </w:rPr>
      </w:pPr>
      <w:r w:rsidRPr="00B1760C">
        <w:rPr>
          <w:rFonts w:ascii="Times New Roman" w:hAnsi="Times New Roman" w:cs="Times New Roman"/>
          <w:sz w:val="28"/>
          <w:szCs w:val="28"/>
        </w:rPr>
        <w:t>Принять к сведению информацию начальника отделения полиции по Любытинскому району МО МВД России «Боровичский» об итогах оперативно-служебной деятельности ОП по Любытинскому району за 12 месяцев 2024 года и состояния оперативной обстановки на территории Любытинского района.</w:t>
      </w:r>
    </w:p>
    <w:p w14:paraId="7FC424E6" w14:textId="77777777" w:rsidR="00B1760C" w:rsidRPr="00B1760C" w:rsidRDefault="00B1760C" w:rsidP="00147DAF">
      <w:pPr>
        <w:keepLines/>
        <w:widowControl w:val="0"/>
        <w:numPr>
          <w:ilvl w:val="0"/>
          <w:numId w:val="9"/>
        </w:numPr>
        <w:suppressAutoHyphens/>
        <w:spacing w:after="0" w:line="240" w:lineRule="auto"/>
        <w:ind w:left="0" w:firstLine="705"/>
        <w:contextualSpacing/>
        <w:rPr>
          <w:rFonts w:ascii="Times New Roman" w:hAnsi="Times New Roman" w:cs="Times New Roman"/>
          <w:sz w:val="28"/>
          <w:szCs w:val="28"/>
        </w:rPr>
      </w:pPr>
      <w:r w:rsidRPr="00B1760C">
        <w:rPr>
          <w:rFonts w:ascii="Times New Roman" w:hAnsi="Times New Roman" w:cs="Times New Roman"/>
          <w:sz w:val="28"/>
          <w:szCs w:val="28"/>
        </w:rPr>
        <w:t>Рекомендовать ОП по Любытинскому району направить усилия на профилактику правонарушений, соблюдение правопорядка и законности на территории района.</w:t>
      </w:r>
    </w:p>
    <w:p w14:paraId="22C88DEF" w14:textId="77777777" w:rsidR="00B1760C" w:rsidRPr="00B1760C" w:rsidRDefault="00B1760C" w:rsidP="00147DAF">
      <w:pPr>
        <w:keepLines/>
        <w:widowControl w:val="0"/>
        <w:numPr>
          <w:ilvl w:val="0"/>
          <w:numId w:val="9"/>
        </w:numPr>
        <w:suppressAutoHyphens/>
        <w:spacing w:after="0" w:line="240" w:lineRule="auto"/>
        <w:ind w:left="0" w:firstLine="705"/>
        <w:contextualSpacing/>
        <w:rPr>
          <w:rFonts w:ascii="Times New Roman" w:hAnsi="Times New Roman" w:cs="Times New Roman"/>
          <w:sz w:val="28"/>
          <w:szCs w:val="28"/>
        </w:rPr>
      </w:pPr>
      <w:r w:rsidRPr="00B1760C">
        <w:rPr>
          <w:rFonts w:ascii="Times New Roman" w:hAnsi="Times New Roman" w:cs="Times New Roman"/>
          <w:sz w:val="28"/>
          <w:szCs w:val="28"/>
        </w:rPr>
        <w:t xml:space="preserve">Настоящее решение опубликовать в бюллетене «Официальный вестник», на сайте Администрации Любытинского муниципального района в информационно-коммуникационной сети Интернет». </w:t>
      </w:r>
    </w:p>
    <w:p w14:paraId="59060ED7" w14:textId="77777777" w:rsid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p>
    <w:p w14:paraId="59D29C45" w14:textId="5D09B8DE"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Заместитель</w:t>
      </w:r>
    </w:p>
    <w:p w14:paraId="7FC1F2C8"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председателя  Думы</w:t>
      </w:r>
    </w:p>
    <w:p w14:paraId="4E8BDC30"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 xml:space="preserve">муниципального района                                 И.Л.Трошкова </w:t>
      </w:r>
    </w:p>
    <w:p w14:paraId="668B0F40"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от 14.03.2025 года </w:t>
      </w:r>
    </w:p>
    <w:p w14:paraId="7FD50714"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№320</w:t>
      </w:r>
    </w:p>
    <w:p w14:paraId="2A7D7BA2"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2AFCC8F3"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3EB5D69D"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Глава </w:t>
      </w:r>
    </w:p>
    <w:p w14:paraId="60F711AF"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r w:rsidRPr="00B1760C">
        <w:rPr>
          <w:rFonts w:ascii="Times New Roman" w:eastAsia="Times New Roman" w:hAnsi="Times New Roman" w:cs="Times New Roman"/>
          <w:b/>
          <w:sz w:val="28"/>
          <w:szCs w:val="28"/>
        </w:rPr>
        <w:t xml:space="preserve">муниципального  района                            А.А. Устинов    </w:t>
      </w:r>
    </w:p>
    <w:p w14:paraId="68674554" w14:textId="1198A276" w:rsidR="00B1760C" w:rsidRDefault="00B1760C" w:rsidP="00B1760C">
      <w:pPr>
        <w:jc w:val="center"/>
        <w:rPr>
          <w:color w:val="000000" w:themeColor="text1"/>
        </w:rPr>
      </w:pPr>
    </w:p>
    <w:p w14:paraId="355E6F09" w14:textId="77777777" w:rsidR="00B1760C" w:rsidRPr="00B1760C" w:rsidRDefault="00B1760C" w:rsidP="00B1760C">
      <w:pPr>
        <w:spacing w:after="0" w:line="240" w:lineRule="auto"/>
        <w:ind w:left="-284"/>
        <w:jc w:val="right"/>
        <w:rPr>
          <w:rFonts w:ascii="Times New Roman" w:eastAsia="Times New Roman" w:hAnsi="Times New Roman" w:cs="Times New Roman"/>
          <w:noProof/>
          <w:sz w:val="24"/>
          <w:szCs w:val="24"/>
          <w:lang w:eastAsia="ru-RU"/>
        </w:rPr>
      </w:pPr>
      <w:r w:rsidRPr="00B1760C">
        <w:rPr>
          <w:rFonts w:ascii="Times New Roman" w:eastAsia="Times New Roman" w:hAnsi="Times New Roman" w:cs="Times New Roman"/>
          <w:noProof/>
          <w:sz w:val="24"/>
          <w:szCs w:val="24"/>
          <w:lang w:eastAsia="ru-RU"/>
        </w:rPr>
        <w:lastRenderedPageBreak/>
        <w:t xml:space="preserve">                                                    </w:t>
      </w:r>
    </w:p>
    <w:p w14:paraId="02D6752E" w14:textId="77777777" w:rsidR="00B1760C" w:rsidRPr="00B1760C" w:rsidRDefault="00B1760C" w:rsidP="00B1760C">
      <w:pPr>
        <w:spacing w:after="0" w:line="240" w:lineRule="auto"/>
        <w:jc w:val="center"/>
        <w:rPr>
          <w:rFonts w:ascii="Times New Roman" w:eastAsia="Times New Roman" w:hAnsi="Times New Roman" w:cs="Times New Roman"/>
          <w:noProof/>
          <w:sz w:val="28"/>
          <w:szCs w:val="28"/>
          <w:lang w:eastAsia="ru-RU"/>
        </w:rPr>
      </w:pPr>
      <w:r w:rsidRPr="00B1760C">
        <w:rPr>
          <w:rFonts w:ascii="Times New Roman" w:eastAsia="Times New Roman" w:hAnsi="Times New Roman" w:cs="Times New Roman"/>
          <w:bCs/>
          <w:noProof/>
          <w:color w:val="FF6600"/>
          <w:sz w:val="28"/>
          <w:szCs w:val="24"/>
          <w:lang w:eastAsia="ru-RU"/>
        </w:rPr>
        <w:drawing>
          <wp:inline distT="0" distB="0" distL="0" distR="0" wp14:anchorId="110CAFA4" wp14:editId="2EBAEE70">
            <wp:extent cx="799200" cy="990000"/>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200" cy="990000"/>
                    </a:xfrm>
                    <a:prstGeom prst="rect">
                      <a:avLst/>
                    </a:prstGeom>
                    <a:noFill/>
                    <a:ln>
                      <a:noFill/>
                    </a:ln>
                  </pic:spPr>
                </pic:pic>
              </a:graphicData>
            </a:graphic>
          </wp:inline>
        </w:drawing>
      </w:r>
    </w:p>
    <w:p w14:paraId="785A0F11" w14:textId="77777777" w:rsidR="00B1760C" w:rsidRPr="00B1760C" w:rsidRDefault="00B1760C" w:rsidP="00B1760C">
      <w:pPr>
        <w:spacing w:after="0" w:line="240" w:lineRule="auto"/>
        <w:rPr>
          <w:rFonts w:ascii="Times New Roman" w:eastAsia="Times New Roman" w:hAnsi="Times New Roman" w:cs="Times New Roman"/>
          <w:b/>
          <w:bCs/>
          <w:sz w:val="28"/>
          <w:szCs w:val="28"/>
          <w:lang w:eastAsia="ru-RU"/>
        </w:rPr>
      </w:pPr>
      <w:r w:rsidRPr="00B1760C">
        <w:rPr>
          <w:rFonts w:ascii="Times New Roman" w:eastAsia="Times New Roman" w:hAnsi="Times New Roman" w:cs="Times New Roman"/>
          <w:noProof/>
          <w:sz w:val="28"/>
          <w:szCs w:val="28"/>
          <w:lang w:eastAsia="ru-RU"/>
        </w:rPr>
        <w:t xml:space="preserve">                                              </w:t>
      </w:r>
      <w:r w:rsidRPr="00B1760C">
        <w:rPr>
          <w:rFonts w:ascii="Times New Roman" w:eastAsia="Times New Roman" w:hAnsi="Times New Roman" w:cs="Times New Roman"/>
          <w:b/>
          <w:bCs/>
          <w:sz w:val="28"/>
          <w:szCs w:val="28"/>
          <w:lang w:eastAsia="ru-RU"/>
        </w:rPr>
        <w:t>Российская Федерация</w:t>
      </w:r>
    </w:p>
    <w:p w14:paraId="32010992" w14:textId="77777777" w:rsidR="00B1760C" w:rsidRPr="00B1760C" w:rsidRDefault="00B1760C" w:rsidP="00B1760C">
      <w:pPr>
        <w:spacing w:after="0" w:line="240" w:lineRule="auto"/>
        <w:jc w:val="center"/>
        <w:rPr>
          <w:rFonts w:ascii="Times New Roman" w:eastAsia="Times New Roman" w:hAnsi="Times New Roman" w:cs="Times New Roman"/>
          <w:b/>
          <w:bCs/>
          <w:sz w:val="28"/>
          <w:szCs w:val="28"/>
          <w:lang w:eastAsia="ru-RU"/>
        </w:rPr>
      </w:pPr>
      <w:r w:rsidRPr="00B1760C">
        <w:rPr>
          <w:rFonts w:ascii="Times New Roman" w:eastAsia="Times New Roman" w:hAnsi="Times New Roman" w:cs="Times New Roman"/>
          <w:b/>
          <w:bCs/>
          <w:sz w:val="28"/>
          <w:szCs w:val="28"/>
          <w:lang w:eastAsia="ru-RU"/>
        </w:rPr>
        <w:t>Новгородская область</w:t>
      </w:r>
    </w:p>
    <w:p w14:paraId="6CD90353" w14:textId="77777777" w:rsidR="00B1760C" w:rsidRPr="00B1760C" w:rsidRDefault="00B1760C" w:rsidP="00B1760C">
      <w:pPr>
        <w:spacing w:after="0" w:line="240" w:lineRule="auto"/>
        <w:jc w:val="center"/>
        <w:rPr>
          <w:rFonts w:ascii="Times New Roman" w:eastAsia="Times New Roman" w:hAnsi="Times New Roman" w:cs="Times New Roman"/>
          <w:b/>
          <w:bCs/>
          <w:sz w:val="28"/>
          <w:szCs w:val="28"/>
          <w:lang w:eastAsia="ru-RU"/>
        </w:rPr>
      </w:pPr>
      <w:r w:rsidRPr="00B1760C">
        <w:rPr>
          <w:rFonts w:ascii="Times New Roman" w:eastAsia="Times New Roman" w:hAnsi="Times New Roman" w:cs="Times New Roman"/>
          <w:b/>
          <w:bCs/>
          <w:sz w:val="28"/>
          <w:szCs w:val="28"/>
          <w:lang w:eastAsia="ru-RU"/>
        </w:rPr>
        <w:t>ДУМА ЛЮБЫТИНСКОГО МУНИЦИПАЛЬНОГО РАЙОНА</w:t>
      </w:r>
    </w:p>
    <w:p w14:paraId="5C616676" w14:textId="77777777" w:rsidR="00B1760C" w:rsidRPr="00B1760C" w:rsidRDefault="00B1760C" w:rsidP="00B1760C">
      <w:pPr>
        <w:snapToGrid w:val="0"/>
        <w:spacing w:after="0" w:line="240" w:lineRule="auto"/>
        <w:rPr>
          <w:rFonts w:ascii="Times New Roman" w:eastAsia="Times New Roman" w:hAnsi="Times New Roman" w:cs="Times New Roman"/>
          <w:b/>
          <w:bCs/>
          <w:sz w:val="28"/>
          <w:szCs w:val="28"/>
          <w:lang w:eastAsia="ru-RU"/>
        </w:rPr>
      </w:pPr>
    </w:p>
    <w:p w14:paraId="1FA49882" w14:textId="77777777" w:rsidR="00B1760C" w:rsidRPr="00B1760C" w:rsidRDefault="00B1760C" w:rsidP="00B1760C">
      <w:pPr>
        <w:spacing w:after="0" w:line="240" w:lineRule="auto"/>
        <w:jc w:val="center"/>
        <w:rPr>
          <w:rFonts w:ascii="Times New Roman" w:eastAsia="Times New Roman" w:hAnsi="Times New Roman" w:cs="Times New Roman"/>
          <w:b/>
          <w:color w:val="000000"/>
          <w:sz w:val="28"/>
          <w:szCs w:val="28"/>
          <w:lang w:eastAsia="ru-RU"/>
        </w:rPr>
      </w:pPr>
      <w:r w:rsidRPr="00B1760C">
        <w:rPr>
          <w:rFonts w:ascii="Times New Roman" w:eastAsia="Times New Roman" w:hAnsi="Times New Roman" w:cs="Times New Roman"/>
          <w:b/>
          <w:color w:val="000000"/>
          <w:sz w:val="28"/>
          <w:szCs w:val="28"/>
          <w:lang w:eastAsia="ru-RU"/>
        </w:rPr>
        <w:t>РЕШЕНИЕ</w:t>
      </w:r>
    </w:p>
    <w:p w14:paraId="087B6C53" w14:textId="77777777" w:rsidR="00B1760C" w:rsidRPr="00B1760C" w:rsidRDefault="00B1760C" w:rsidP="00B1760C">
      <w:pPr>
        <w:spacing w:after="0" w:line="240" w:lineRule="auto"/>
        <w:jc w:val="center"/>
        <w:rPr>
          <w:rFonts w:ascii="Times New Roman" w:eastAsia="Times New Roman" w:hAnsi="Times New Roman" w:cs="Times New Roman"/>
          <w:sz w:val="28"/>
          <w:szCs w:val="28"/>
          <w:lang w:eastAsia="ru-RU"/>
        </w:rPr>
      </w:pPr>
    </w:p>
    <w:p w14:paraId="01F76F5E" w14:textId="77777777" w:rsidR="00B1760C" w:rsidRPr="00B1760C" w:rsidRDefault="00B1760C" w:rsidP="00B1760C">
      <w:pPr>
        <w:spacing w:after="0" w:line="240" w:lineRule="auto"/>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 xml:space="preserve">О присвоении звания  </w:t>
      </w:r>
    </w:p>
    <w:p w14:paraId="0C781A01" w14:textId="77777777" w:rsidR="00B1760C" w:rsidRPr="00B1760C" w:rsidRDefault="00B1760C" w:rsidP="00B1760C">
      <w:pPr>
        <w:spacing w:after="0" w:line="240" w:lineRule="auto"/>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«Почетный гражданин Любытинского района»</w:t>
      </w:r>
    </w:p>
    <w:p w14:paraId="768A5C53" w14:textId="77777777" w:rsidR="00B1760C" w:rsidRPr="00B1760C" w:rsidRDefault="00B1760C" w:rsidP="00B1760C">
      <w:pPr>
        <w:spacing w:after="0" w:line="240" w:lineRule="auto"/>
        <w:jc w:val="center"/>
        <w:rPr>
          <w:rFonts w:ascii="Times New Roman" w:eastAsia="Times New Roman" w:hAnsi="Times New Roman" w:cs="Times New Roman"/>
          <w:sz w:val="28"/>
          <w:szCs w:val="28"/>
          <w:lang w:eastAsia="ru-RU"/>
        </w:rPr>
      </w:pPr>
    </w:p>
    <w:p w14:paraId="3504C352" w14:textId="77777777" w:rsidR="00B1760C" w:rsidRPr="00B1760C" w:rsidRDefault="00B1760C" w:rsidP="00B1760C">
      <w:pPr>
        <w:spacing w:after="0" w:line="240" w:lineRule="auto"/>
        <w:jc w:val="center"/>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Принято Думой муниципального района 14.03.2025 года.</w:t>
      </w:r>
    </w:p>
    <w:p w14:paraId="12C5EFFE" w14:textId="77777777" w:rsidR="00B1760C" w:rsidRPr="00B1760C" w:rsidRDefault="00B1760C" w:rsidP="00B1760C">
      <w:pPr>
        <w:spacing w:after="0" w:line="240" w:lineRule="auto"/>
        <w:rPr>
          <w:rFonts w:ascii="Times New Roman" w:eastAsia="Times New Roman" w:hAnsi="Times New Roman" w:cs="Times New Roman"/>
          <w:sz w:val="28"/>
          <w:szCs w:val="28"/>
          <w:lang w:eastAsia="ru-RU"/>
        </w:rPr>
      </w:pPr>
    </w:p>
    <w:p w14:paraId="4E949686" w14:textId="77777777" w:rsidR="00B1760C" w:rsidRPr="00B1760C" w:rsidRDefault="00B1760C" w:rsidP="00B1760C">
      <w:pPr>
        <w:spacing w:after="0" w:line="240" w:lineRule="auto"/>
        <w:ind w:firstLine="708"/>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В соответствии с  Положением о звании «Почетный гражданин Любытинского района», утвержденного решением Думы муниципального района 24.11.2006 № 74,</w:t>
      </w:r>
    </w:p>
    <w:p w14:paraId="355F75D0" w14:textId="77777777" w:rsidR="00B1760C" w:rsidRPr="00B1760C" w:rsidRDefault="00B1760C" w:rsidP="00B1760C">
      <w:pPr>
        <w:spacing w:after="0" w:line="240" w:lineRule="auto"/>
        <w:ind w:firstLine="708"/>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sz w:val="28"/>
          <w:szCs w:val="28"/>
          <w:lang w:eastAsia="ru-RU"/>
        </w:rPr>
        <w:t xml:space="preserve">  Дума муниципального района</w:t>
      </w:r>
    </w:p>
    <w:p w14:paraId="2A376BF4" w14:textId="77777777" w:rsidR="00B1760C" w:rsidRPr="00B1760C" w:rsidRDefault="00B1760C" w:rsidP="00B1760C">
      <w:pPr>
        <w:spacing w:after="0" w:line="240" w:lineRule="auto"/>
        <w:jc w:val="both"/>
        <w:rPr>
          <w:rFonts w:ascii="Times New Roman" w:eastAsia="Times New Roman" w:hAnsi="Times New Roman" w:cs="Times New Roman"/>
          <w:b/>
          <w:sz w:val="28"/>
          <w:szCs w:val="28"/>
          <w:lang w:eastAsia="ru-RU"/>
        </w:rPr>
      </w:pPr>
    </w:p>
    <w:p w14:paraId="2B353CBE" w14:textId="77777777" w:rsidR="00B1760C" w:rsidRPr="00B1760C" w:rsidRDefault="00B1760C" w:rsidP="00B1760C">
      <w:pPr>
        <w:spacing w:after="0" w:line="240" w:lineRule="auto"/>
        <w:jc w:val="both"/>
        <w:rPr>
          <w:rFonts w:ascii="Times New Roman" w:eastAsia="Times New Roman" w:hAnsi="Times New Roman" w:cs="Times New Roman"/>
          <w:sz w:val="28"/>
          <w:szCs w:val="28"/>
          <w:lang w:eastAsia="ru-RU"/>
        </w:rPr>
      </w:pPr>
      <w:r w:rsidRPr="00B1760C">
        <w:rPr>
          <w:rFonts w:ascii="Times New Roman" w:eastAsia="Times New Roman" w:hAnsi="Times New Roman" w:cs="Times New Roman"/>
          <w:b/>
          <w:sz w:val="28"/>
          <w:szCs w:val="28"/>
          <w:lang w:eastAsia="ru-RU"/>
        </w:rPr>
        <w:t>РЕШИЛА</w:t>
      </w:r>
      <w:r w:rsidRPr="00B1760C">
        <w:rPr>
          <w:rFonts w:ascii="Times New Roman" w:eastAsia="Times New Roman" w:hAnsi="Times New Roman" w:cs="Times New Roman"/>
          <w:sz w:val="28"/>
          <w:szCs w:val="28"/>
          <w:lang w:eastAsia="ru-RU"/>
        </w:rPr>
        <w:t>:</w:t>
      </w:r>
    </w:p>
    <w:p w14:paraId="34681B58" w14:textId="77777777" w:rsidR="00B1760C" w:rsidRPr="00B1760C" w:rsidRDefault="00B1760C" w:rsidP="00147DAF">
      <w:pPr>
        <w:numPr>
          <w:ilvl w:val="0"/>
          <w:numId w:val="10"/>
        </w:numPr>
        <w:tabs>
          <w:tab w:val="left" w:pos="-1560"/>
        </w:tabs>
        <w:spacing w:after="0" w:line="240" w:lineRule="auto"/>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Присвоить звание «Почётный гражданин Любытинского района» за большой личный вклад в годы Великой Отечественной войны:</w:t>
      </w:r>
    </w:p>
    <w:p w14:paraId="18EDBC0A"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Кузнецовой Людмиле Павловне, жителю блокадного Ленинграда, р.п.Любытино;</w:t>
      </w:r>
    </w:p>
    <w:p w14:paraId="73538088"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Васильевой Вере Яковлевне, несовершеннолетнему узнику фашистких концлагерей, р.п.Неболчи;</w:t>
      </w:r>
    </w:p>
    <w:p w14:paraId="6576C462"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Ланцовой Галине Александровне, несовершеннолетнему узнику фашистких концлагерей, р.п.Неболчи;</w:t>
      </w:r>
    </w:p>
    <w:p w14:paraId="1858E1DC"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Васильеву Николаю Дмитриевичу, труженику тыла, р.п.Любытино;</w:t>
      </w:r>
    </w:p>
    <w:p w14:paraId="24DD6ADF"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Васильевой Анне Александровне, труженику тыла, р.п.Неболчи;</w:t>
      </w:r>
    </w:p>
    <w:p w14:paraId="5D59BE75"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Горячёвой Нине Сергеевне, труженику тыла, р.п.Неболчи;</w:t>
      </w:r>
    </w:p>
    <w:p w14:paraId="56EC795A"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Ефимовой Тамаре Петровне, труженику тыла, р.п.Любытино;</w:t>
      </w:r>
    </w:p>
    <w:p w14:paraId="48F84C49"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Ильиной Лидии Ивановне, труженику тыла, р.п.Любытино;</w:t>
      </w:r>
    </w:p>
    <w:p w14:paraId="78935725"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Каменевой Капиталине Ефимовне, труженику тыла, д.Вычерема;</w:t>
      </w:r>
    </w:p>
    <w:p w14:paraId="47832359"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Крученюк Вере Тимофеевне, труженику тыла, р.п.Неболчи;</w:t>
      </w:r>
    </w:p>
    <w:p w14:paraId="0CEFDF62"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Ларионовой Марии Степановне, труженику тыла, с.Шереховичи;</w:t>
      </w:r>
    </w:p>
    <w:p w14:paraId="6959621B"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Ларичевой Антонине Павловне, труженику тыла, р.п.Любытино;</w:t>
      </w:r>
    </w:p>
    <w:p w14:paraId="251585CB"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Покрываловой Марии Никитичне, труженику тыла, р.п.Любытино;</w:t>
      </w:r>
    </w:p>
    <w:p w14:paraId="45BA8A5F"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Светловой Марии Леонтьевне, труженику тыла, ж/д ст.Хотцы;</w:t>
      </w:r>
    </w:p>
    <w:p w14:paraId="205B3F3F"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Сергеевой Нине Михайловне, труженику тыла, р.п.Неболчи;</w:t>
      </w:r>
    </w:p>
    <w:p w14:paraId="67961A78"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lastRenderedPageBreak/>
        <w:t>- Смирновой Зое Алексеевне, труженику тыла, с.Зарубино;</w:t>
      </w:r>
    </w:p>
    <w:p w14:paraId="04824B7C"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Степановой Нине Николаевне, труженику тыла, д.Хирово;</w:t>
      </w:r>
    </w:p>
    <w:p w14:paraId="15967804"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Шапкиной Людмиле Кондратьевне, труженику тыла, с.Зарубино.</w:t>
      </w:r>
    </w:p>
    <w:p w14:paraId="4886EC1F"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p>
    <w:p w14:paraId="7B1D43B7"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p>
    <w:p w14:paraId="2CBBB73F"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r w:rsidRPr="00B1760C">
        <w:rPr>
          <w:rFonts w:ascii="Times New Roman" w:eastAsia="Times New Roman" w:hAnsi="Times New Roman" w:cs="Times New Roman"/>
          <w:sz w:val="28"/>
          <w:szCs w:val="20"/>
          <w:lang w:eastAsia="ru-RU"/>
        </w:rPr>
        <w:t xml:space="preserve"> </w:t>
      </w:r>
    </w:p>
    <w:p w14:paraId="3871B7CA" w14:textId="77777777" w:rsidR="00B1760C" w:rsidRPr="00B1760C" w:rsidRDefault="00B1760C" w:rsidP="00B1760C">
      <w:pPr>
        <w:tabs>
          <w:tab w:val="left" w:pos="-1560"/>
        </w:tabs>
        <w:spacing w:after="0" w:line="240" w:lineRule="auto"/>
        <w:ind w:left="1065"/>
        <w:jc w:val="both"/>
        <w:rPr>
          <w:rFonts w:ascii="Times New Roman" w:eastAsia="Times New Roman" w:hAnsi="Times New Roman" w:cs="Times New Roman"/>
          <w:sz w:val="28"/>
          <w:szCs w:val="20"/>
          <w:lang w:eastAsia="ru-RU"/>
        </w:rPr>
      </w:pPr>
    </w:p>
    <w:p w14:paraId="7DA49A4B" w14:textId="77777777" w:rsidR="00B1760C" w:rsidRPr="00B1760C" w:rsidRDefault="00B1760C" w:rsidP="00147DAF">
      <w:pPr>
        <w:keepLines/>
        <w:widowControl w:val="0"/>
        <w:numPr>
          <w:ilvl w:val="0"/>
          <w:numId w:val="10"/>
        </w:numPr>
        <w:suppressAutoHyphens/>
        <w:spacing w:after="0" w:line="240" w:lineRule="auto"/>
        <w:contextualSpacing/>
        <w:jc w:val="both"/>
        <w:rPr>
          <w:rFonts w:ascii="Times New Roman" w:hAnsi="Times New Roman" w:cs="Times New Roman"/>
          <w:sz w:val="28"/>
          <w:szCs w:val="28"/>
        </w:rPr>
      </w:pPr>
      <w:r w:rsidRPr="00B1760C">
        <w:rPr>
          <w:rFonts w:ascii="Times New Roman" w:hAnsi="Times New Roman" w:cs="Times New Roman"/>
          <w:sz w:val="28"/>
          <w:szCs w:val="28"/>
        </w:rPr>
        <w:t>Настоящее решение опубликовать в бюллетене «Официальный</w:t>
      </w:r>
    </w:p>
    <w:p w14:paraId="2EC02E40" w14:textId="77777777" w:rsidR="00B1760C" w:rsidRPr="00B1760C" w:rsidRDefault="00B1760C" w:rsidP="00B1760C">
      <w:pPr>
        <w:keepLines/>
        <w:widowControl w:val="0"/>
        <w:suppressAutoHyphens/>
        <w:ind w:left="1065"/>
        <w:contextualSpacing/>
        <w:jc w:val="both"/>
        <w:rPr>
          <w:rFonts w:ascii="Times New Roman" w:hAnsi="Times New Roman" w:cs="Times New Roman"/>
          <w:sz w:val="28"/>
          <w:szCs w:val="28"/>
        </w:rPr>
      </w:pPr>
      <w:r w:rsidRPr="00B1760C">
        <w:rPr>
          <w:rFonts w:ascii="Times New Roman" w:hAnsi="Times New Roman" w:cs="Times New Roman"/>
          <w:sz w:val="28"/>
          <w:szCs w:val="28"/>
        </w:rPr>
        <w:t xml:space="preserve">вестник», на сайте Администрации Любытинского муниципального района в информационно-коммуникационной сети Интернет». </w:t>
      </w:r>
    </w:p>
    <w:p w14:paraId="1DBB2299" w14:textId="77777777" w:rsidR="00B1760C" w:rsidRPr="00B1760C" w:rsidRDefault="00B1760C" w:rsidP="00B1760C">
      <w:pPr>
        <w:tabs>
          <w:tab w:val="left" w:pos="-1560"/>
        </w:tabs>
        <w:spacing w:after="0" w:line="240" w:lineRule="auto"/>
        <w:jc w:val="both"/>
        <w:rPr>
          <w:rFonts w:ascii="Times New Roman" w:eastAsia="Times New Roman" w:hAnsi="Times New Roman" w:cs="Times New Roman"/>
          <w:sz w:val="20"/>
          <w:szCs w:val="20"/>
          <w:lang w:eastAsia="ru-RU"/>
        </w:rPr>
      </w:pPr>
    </w:p>
    <w:p w14:paraId="2F2AF6CA" w14:textId="77777777" w:rsidR="00B1760C" w:rsidRPr="00B1760C" w:rsidRDefault="00B1760C" w:rsidP="00B176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14:paraId="1E4A677F"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Cs/>
          <w:sz w:val="28"/>
          <w:szCs w:val="28"/>
          <w:lang w:eastAsia="ru-RU"/>
        </w:rPr>
        <w:t xml:space="preserve">    </w:t>
      </w:r>
      <w:r w:rsidRPr="00B1760C">
        <w:rPr>
          <w:rFonts w:ascii="Times New Roman" w:eastAsia="Times New Roman" w:hAnsi="Times New Roman" w:cs="Times New Roman"/>
          <w:b/>
          <w:bCs/>
          <w:color w:val="000000"/>
          <w:sz w:val="28"/>
          <w:szCs w:val="28"/>
          <w:lang w:eastAsia="ru-RU"/>
        </w:rPr>
        <w:t>Заместитель</w:t>
      </w:r>
    </w:p>
    <w:p w14:paraId="27712AE3"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председателя  Думы</w:t>
      </w:r>
    </w:p>
    <w:p w14:paraId="3B86FF56" w14:textId="77777777" w:rsidR="00B1760C" w:rsidRPr="00B1760C" w:rsidRDefault="00B1760C" w:rsidP="00B1760C">
      <w:pPr>
        <w:suppressAutoHyphens/>
        <w:spacing w:after="0" w:line="240" w:lineRule="auto"/>
        <w:rPr>
          <w:rFonts w:ascii="Times New Roman" w:eastAsia="Times New Roman" w:hAnsi="Times New Roman" w:cs="Times New Roman"/>
          <w:b/>
          <w:bCs/>
          <w:color w:val="000000"/>
          <w:sz w:val="28"/>
          <w:szCs w:val="28"/>
          <w:lang w:eastAsia="ru-RU"/>
        </w:rPr>
      </w:pPr>
      <w:r w:rsidRPr="00B1760C">
        <w:rPr>
          <w:rFonts w:ascii="Times New Roman" w:eastAsia="Times New Roman" w:hAnsi="Times New Roman" w:cs="Times New Roman"/>
          <w:b/>
          <w:bCs/>
          <w:color w:val="000000"/>
          <w:sz w:val="28"/>
          <w:szCs w:val="28"/>
          <w:lang w:eastAsia="ru-RU"/>
        </w:rPr>
        <w:t xml:space="preserve">муниципального района                     И.Л. Трошкова </w:t>
      </w:r>
    </w:p>
    <w:p w14:paraId="44FE5AE9"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от 14.03.2025 года </w:t>
      </w:r>
    </w:p>
    <w:p w14:paraId="6CF28039"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№321</w:t>
      </w:r>
    </w:p>
    <w:p w14:paraId="2E2DF3E8"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p>
    <w:p w14:paraId="33F2E605" w14:textId="77777777" w:rsidR="00B1760C" w:rsidRPr="00B1760C" w:rsidRDefault="00B1760C" w:rsidP="00B1760C">
      <w:pPr>
        <w:spacing w:after="0" w:line="216" w:lineRule="auto"/>
        <w:contextualSpacing/>
        <w:jc w:val="both"/>
        <w:rPr>
          <w:rFonts w:ascii="Times New Roman" w:eastAsia="Times New Roman" w:hAnsi="Times New Roman" w:cs="Times New Roman"/>
          <w:b/>
          <w:sz w:val="28"/>
          <w:szCs w:val="28"/>
        </w:rPr>
      </w:pPr>
      <w:r w:rsidRPr="00B1760C">
        <w:rPr>
          <w:rFonts w:ascii="Times New Roman" w:eastAsia="Times New Roman" w:hAnsi="Times New Roman" w:cs="Times New Roman"/>
          <w:b/>
          <w:sz w:val="28"/>
          <w:szCs w:val="28"/>
        </w:rPr>
        <w:t xml:space="preserve">Глава </w:t>
      </w:r>
    </w:p>
    <w:p w14:paraId="086F2663" w14:textId="77777777" w:rsidR="00B1760C" w:rsidRPr="00B1760C" w:rsidRDefault="00B1760C" w:rsidP="00B1760C">
      <w:pPr>
        <w:spacing w:after="0" w:line="216" w:lineRule="auto"/>
        <w:contextualSpacing/>
        <w:jc w:val="both"/>
        <w:rPr>
          <w:rFonts w:ascii="Times New Roman" w:eastAsia="Times New Roman" w:hAnsi="Times New Roman" w:cs="Times New Roman"/>
          <w:sz w:val="28"/>
          <w:szCs w:val="28"/>
        </w:rPr>
      </w:pPr>
      <w:r w:rsidRPr="00B1760C">
        <w:rPr>
          <w:rFonts w:ascii="Times New Roman" w:eastAsia="Times New Roman" w:hAnsi="Times New Roman" w:cs="Times New Roman"/>
          <w:b/>
          <w:sz w:val="28"/>
          <w:szCs w:val="28"/>
        </w:rPr>
        <w:t xml:space="preserve">муниципального  района                  А.А. Устинов    </w:t>
      </w:r>
    </w:p>
    <w:p w14:paraId="2B204BE7" w14:textId="77777777" w:rsidR="00B1760C" w:rsidRPr="00B1760C" w:rsidRDefault="00B1760C" w:rsidP="00B1760C">
      <w:pPr>
        <w:tabs>
          <w:tab w:val="left" w:pos="-1560"/>
        </w:tabs>
        <w:spacing w:after="0" w:line="240" w:lineRule="auto"/>
        <w:jc w:val="both"/>
        <w:rPr>
          <w:rFonts w:ascii="Times New Roman" w:eastAsia="Times New Roman" w:hAnsi="Times New Roman" w:cs="Times New Roman"/>
          <w:sz w:val="20"/>
          <w:szCs w:val="20"/>
          <w:lang w:eastAsia="ru-RU"/>
        </w:rPr>
      </w:pPr>
    </w:p>
    <w:p w14:paraId="279D4A48" w14:textId="2B5E05A9" w:rsidR="00B1760C" w:rsidRDefault="00B1760C" w:rsidP="00B1760C">
      <w:pPr>
        <w:jc w:val="center"/>
        <w:rPr>
          <w:color w:val="000000" w:themeColor="text1"/>
        </w:rPr>
      </w:pPr>
    </w:p>
    <w:p w14:paraId="510BE6B5" w14:textId="19E1B31B" w:rsidR="00B1760C" w:rsidRDefault="00B1760C" w:rsidP="00B1760C">
      <w:pPr>
        <w:jc w:val="center"/>
        <w:rPr>
          <w:color w:val="000000" w:themeColor="text1"/>
        </w:rPr>
      </w:pPr>
    </w:p>
    <w:p w14:paraId="02A0D7F9" w14:textId="62BF29E1" w:rsidR="00B1760C" w:rsidRDefault="00B1760C" w:rsidP="00B1760C">
      <w:pPr>
        <w:jc w:val="center"/>
        <w:rPr>
          <w:color w:val="000000" w:themeColor="text1"/>
        </w:rPr>
      </w:pPr>
    </w:p>
    <w:p w14:paraId="5AB692AD" w14:textId="2926A888" w:rsidR="00B1760C" w:rsidRDefault="00B1760C" w:rsidP="00B1760C">
      <w:pPr>
        <w:jc w:val="center"/>
        <w:rPr>
          <w:color w:val="000000" w:themeColor="text1"/>
        </w:rPr>
      </w:pPr>
    </w:p>
    <w:p w14:paraId="4B1C24E6" w14:textId="0B75E1B7" w:rsidR="00B1760C" w:rsidRDefault="00B1760C" w:rsidP="00B1760C">
      <w:pPr>
        <w:jc w:val="center"/>
        <w:rPr>
          <w:color w:val="000000" w:themeColor="text1"/>
        </w:rPr>
      </w:pPr>
    </w:p>
    <w:p w14:paraId="4460D5B0" w14:textId="32B590B8" w:rsidR="00B1760C" w:rsidRDefault="00B1760C" w:rsidP="00B1760C">
      <w:pPr>
        <w:jc w:val="center"/>
        <w:rPr>
          <w:color w:val="000000" w:themeColor="text1"/>
        </w:rPr>
      </w:pPr>
    </w:p>
    <w:p w14:paraId="7A7DAAEC" w14:textId="20A442D6" w:rsidR="00B1760C" w:rsidRDefault="00B1760C" w:rsidP="00B1760C">
      <w:pPr>
        <w:jc w:val="center"/>
        <w:rPr>
          <w:color w:val="000000" w:themeColor="text1"/>
        </w:rPr>
      </w:pPr>
    </w:p>
    <w:p w14:paraId="58A4CA02" w14:textId="5CDDD4E4" w:rsidR="00B1760C" w:rsidRDefault="00B1760C" w:rsidP="00B1760C">
      <w:pPr>
        <w:jc w:val="center"/>
        <w:rPr>
          <w:color w:val="000000" w:themeColor="text1"/>
        </w:rPr>
      </w:pPr>
    </w:p>
    <w:p w14:paraId="453D188D" w14:textId="434769ED" w:rsidR="00B1760C" w:rsidRDefault="00B1760C" w:rsidP="00B1760C">
      <w:pPr>
        <w:jc w:val="center"/>
        <w:rPr>
          <w:color w:val="000000" w:themeColor="text1"/>
        </w:rPr>
      </w:pPr>
    </w:p>
    <w:p w14:paraId="25B78988" w14:textId="3F19DC22" w:rsidR="00B1760C" w:rsidRDefault="00B1760C" w:rsidP="00B1760C">
      <w:pPr>
        <w:jc w:val="center"/>
        <w:rPr>
          <w:color w:val="000000" w:themeColor="text1"/>
        </w:rPr>
      </w:pPr>
    </w:p>
    <w:p w14:paraId="5E1ECD1B" w14:textId="48C96C54" w:rsidR="00B1760C" w:rsidRDefault="00B1760C" w:rsidP="00B1760C">
      <w:pPr>
        <w:jc w:val="center"/>
        <w:rPr>
          <w:color w:val="000000" w:themeColor="text1"/>
        </w:rPr>
      </w:pPr>
    </w:p>
    <w:p w14:paraId="724D9B91" w14:textId="309943B3" w:rsidR="00B1760C" w:rsidRDefault="00B1760C" w:rsidP="00B1760C">
      <w:pPr>
        <w:jc w:val="center"/>
        <w:rPr>
          <w:color w:val="000000" w:themeColor="text1"/>
        </w:rPr>
      </w:pPr>
    </w:p>
    <w:p w14:paraId="02C7031F" w14:textId="5614B3E9" w:rsidR="00B1760C" w:rsidRDefault="00B1760C" w:rsidP="00B1760C">
      <w:pPr>
        <w:jc w:val="center"/>
        <w:rPr>
          <w:color w:val="000000" w:themeColor="text1"/>
        </w:rPr>
      </w:pPr>
    </w:p>
    <w:p w14:paraId="7346D78B" w14:textId="7FBD659C" w:rsidR="00B1760C" w:rsidRDefault="00B1760C" w:rsidP="00B1760C">
      <w:pPr>
        <w:jc w:val="center"/>
        <w:rPr>
          <w:color w:val="000000" w:themeColor="text1"/>
        </w:rPr>
      </w:pPr>
    </w:p>
    <w:p w14:paraId="1FF00F1B" w14:textId="21F9D142" w:rsidR="00B1760C" w:rsidRDefault="00B1760C" w:rsidP="00B1760C">
      <w:pPr>
        <w:jc w:val="center"/>
        <w:rPr>
          <w:color w:val="000000" w:themeColor="text1"/>
        </w:rPr>
      </w:pPr>
    </w:p>
    <w:p w14:paraId="1DD262C8" w14:textId="77777777" w:rsidR="00B1760C" w:rsidRPr="00B1760C" w:rsidRDefault="00B1760C" w:rsidP="00B1760C">
      <w:pPr>
        <w:spacing w:after="0" w:line="240" w:lineRule="auto"/>
        <w:ind w:right="-6" w:firstLine="709"/>
        <w:jc w:val="right"/>
        <w:outlineLvl w:val="0"/>
        <w:rPr>
          <w:rFonts w:ascii="Times New Roman" w:eastAsia="Times New Roman" w:hAnsi="Times New Roman" w:cs="Times New Roman"/>
          <w:bCs/>
          <w:color w:val="000000"/>
          <w:sz w:val="24"/>
          <w:szCs w:val="24"/>
          <w:lang w:eastAsia="ru-RU"/>
        </w:rPr>
      </w:pPr>
    </w:p>
    <w:p w14:paraId="2B24642E" w14:textId="73B7C6FF" w:rsidR="00B1760C" w:rsidRPr="00B1760C" w:rsidRDefault="00B1760C" w:rsidP="00B1760C">
      <w:pPr>
        <w:spacing w:after="0" w:line="240" w:lineRule="auto"/>
        <w:ind w:right="-6" w:firstLine="709"/>
        <w:jc w:val="center"/>
        <w:outlineLvl w:val="0"/>
        <w:rPr>
          <w:rFonts w:ascii="Times New Roman" w:eastAsia="Times New Roman" w:hAnsi="Times New Roman" w:cs="Times New Roman"/>
          <w:bCs/>
          <w:color w:val="000000"/>
          <w:sz w:val="24"/>
          <w:szCs w:val="24"/>
          <w:lang w:eastAsia="ru-RU"/>
        </w:rPr>
      </w:pPr>
      <w:r w:rsidRPr="00B1760C">
        <w:rPr>
          <w:rFonts w:ascii="Times New Roman" w:eastAsia="Times New Roman" w:hAnsi="Times New Roman" w:cs="Times New Roman"/>
          <w:bCs/>
          <w:noProof/>
          <w:color w:val="FF6600"/>
          <w:sz w:val="16"/>
          <w:szCs w:val="16"/>
          <w:lang w:eastAsia="ru-RU"/>
        </w:rPr>
        <w:drawing>
          <wp:inline distT="0" distB="0" distL="0" distR="0" wp14:anchorId="66C139C7" wp14:editId="72319897">
            <wp:extent cx="790575" cy="971550"/>
            <wp:effectExtent l="0" t="0" r="9525" b="0"/>
            <wp:docPr id="7" name="Рисунок 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atih\Desktop\Герб\герб мал. на бланк - коп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14:paraId="2E24042A" w14:textId="77777777" w:rsidR="00B1760C" w:rsidRPr="00B1760C" w:rsidRDefault="00B1760C" w:rsidP="00B1760C">
      <w:pPr>
        <w:spacing w:after="0" w:line="240" w:lineRule="auto"/>
        <w:ind w:right="-6" w:firstLine="709"/>
        <w:jc w:val="right"/>
        <w:outlineLvl w:val="0"/>
        <w:rPr>
          <w:rFonts w:ascii="Times New Roman" w:eastAsia="Times New Roman" w:hAnsi="Times New Roman" w:cs="Times New Roman"/>
          <w:bCs/>
          <w:color w:val="000000"/>
          <w:sz w:val="24"/>
          <w:szCs w:val="24"/>
          <w:lang w:eastAsia="ru-RU"/>
        </w:rPr>
      </w:pPr>
    </w:p>
    <w:p w14:paraId="36C095BA" w14:textId="77777777" w:rsidR="00B1760C" w:rsidRPr="00B1760C" w:rsidRDefault="00B1760C" w:rsidP="00B1760C">
      <w:pPr>
        <w:spacing w:after="0" w:line="240" w:lineRule="auto"/>
        <w:rPr>
          <w:rFonts w:ascii="Times New Roman" w:eastAsia="Times New Roman" w:hAnsi="Times New Roman" w:cs="Times New Roman"/>
          <w:b/>
          <w:color w:val="000000"/>
          <w:sz w:val="24"/>
          <w:szCs w:val="24"/>
          <w:lang w:eastAsia="ru-RU"/>
        </w:rPr>
      </w:pPr>
      <w:r w:rsidRPr="00B1760C">
        <w:rPr>
          <w:rFonts w:ascii="Times New Roman" w:eastAsia="Times New Roman" w:hAnsi="Times New Roman" w:cs="Times New Roman"/>
          <w:b/>
          <w:color w:val="000000"/>
          <w:sz w:val="24"/>
          <w:szCs w:val="24"/>
          <w:lang w:eastAsia="ru-RU"/>
        </w:rPr>
        <w:t xml:space="preserve">                                                                 Российская   Федерация</w:t>
      </w:r>
    </w:p>
    <w:p w14:paraId="153CCB94" w14:textId="77777777" w:rsidR="00B1760C" w:rsidRPr="00B1760C" w:rsidRDefault="00B1760C" w:rsidP="00B1760C">
      <w:pPr>
        <w:spacing w:after="0" w:line="240" w:lineRule="auto"/>
        <w:ind w:firstLine="709"/>
        <w:jc w:val="center"/>
        <w:rPr>
          <w:rFonts w:ascii="Times New Roman" w:eastAsia="Times New Roman" w:hAnsi="Times New Roman" w:cs="Times New Roman"/>
          <w:b/>
          <w:color w:val="000000"/>
          <w:sz w:val="24"/>
          <w:szCs w:val="24"/>
          <w:lang w:eastAsia="ru-RU"/>
        </w:rPr>
      </w:pPr>
      <w:r w:rsidRPr="00B1760C">
        <w:rPr>
          <w:rFonts w:ascii="Times New Roman" w:eastAsia="Times New Roman" w:hAnsi="Times New Roman" w:cs="Times New Roman"/>
          <w:b/>
          <w:color w:val="000000"/>
          <w:sz w:val="24"/>
          <w:szCs w:val="24"/>
          <w:lang w:eastAsia="ru-RU"/>
        </w:rPr>
        <w:t>Новгородская область</w:t>
      </w:r>
    </w:p>
    <w:p w14:paraId="585A996C" w14:textId="77777777" w:rsidR="00B1760C" w:rsidRPr="00B1760C" w:rsidRDefault="00B1760C" w:rsidP="00B1760C">
      <w:pPr>
        <w:spacing w:after="0" w:line="240" w:lineRule="auto"/>
        <w:ind w:firstLine="709"/>
        <w:jc w:val="center"/>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b/>
          <w:color w:val="000000"/>
          <w:sz w:val="24"/>
          <w:szCs w:val="24"/>
          <w:lang w:eastAsia="ru-RU"/>
        </w:rPr>
        <w:t>ДУМА ЛЮБЫТИНСКОГО МУНИЦИПАЛЬНОГО РАЙОНА</w:t>
      </w:r>
    </w:p>
    <w:p w14:paraId="26BCA7F7" w14:textId="77777777" w:rsidR="00B1760C" w:rsidRPr="00B1760C" w:rsidRDefault="00B1760C" w:rsidP="00B1760C">
      <w:pPr>
        <w:spacing w:after="0" w:line="240" w:lineRule="auto"/>
        <w:ind w:firstLine="709"/>
        <w:jc w:val="center"/>
        <w:rPr>
          <w:rFonts w:ascii="Times New Roman" w:eastAsia="Times New Roman" w:hAnsi="Times New Roman" w:cs="Times New Roman"/>
          <w:b/>
          <w:color w:val="000000"/>
          <w:sz w:val="24"/>
          <w:szCs w:val="24"/>
          <w:lang w:eastAsia="ru-RU"/>
        </w:rPr>
      </w:pPr>
      <w:r w:rsidRPr="00B1760C">
        <w:rPr>
          <w:rFonts w:ascii="Times New Roman" w:eastAsia="Times New Roman" w:hAnsi="Times New Roman" w:cs="Times New Roman"/>
          <w:b/>
          <w:color w:val="000000"/>
          <w:sz w:val="24"/>
          <w:szCs w:val="24"/>
          <w:lang w:eastAsia="ru-RU"/>
        </w:rPr>
        <w:t>Р Е Ш Е Н И Е</w:t>
      </w:r>
    </w:p>
    <w:p w14:paraId="2E847F81"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2C1C4A5C"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B1760C">
        <w:rPr>
          <w:rFonts w:ascii="Times New Roman" w:eastAsia="Times New Roman" w:hAnsi="Times New Roman" w:cs="Times New Roman"/>
          <w:b/>
          <w:color w:val="000000"/>
          <w:sz w:val="24"/>
          <w:szCs w:val="24"/>
          <w:lang w:eastAsia="ru-RU"/>
        </w:rPr>
        <w:t>О внесении изменений в решение</w:t>
      </w:r>
    </w:p>
    <w:p w14:paraId="545D84BC"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B1760C">
        <w:rPr>
          <w:rFonts w:ascii="Times New Roman" w:eastAsia="Times New Roman" w:hAnsi="Times New Roman" w:cs="Times New Roman"/>
          <w:b/>
          <w:color w:val="000000"/>
          <w:sz w:val="24"/>
          <w:szCs w:val="24"/>
          <w:lang w:eastAsia="ru-RU"/>
        </w:rPr>
        <w:t>Думы Любытинского муниципального</w:t>
      </w:r>
    </w:p>
    <w:p w14:paraId="22BA0DEB" w14:textId="77777777" w:rsidR="00B1760C" w:rsidRPr="00B1760C" w:rsidRDefault="00B1760C" w:rsidP="00B1760C">
      <w:pPr>
        <w:keepNext/>
        <w:widowControl w:val="0"/>
        <w:spacing w:after="0" w:line="240" w:lineRule="auto"/>
        <w:ind w:firstLine="709"/>
        <w:outlineLvl w:val="0"/>
        <w:rPr>
          <w:rFonts w:ascii="Times New Roman" w:eastAsia="Times New Roman" w:hAnsi="Times New Roman" w:cs="Times New Roman"/>
          <w:b/>
          <w:color w:val="000000"/>
          <w:sz w:val="24"/>
          <w:szCs w:val="24"/>
          <w:lang w:val="x-none" w:eastAsia="x-none"/>
        </w:rPr>
      </w:pPr>
      <w:r w:rsidRPr="00B1760C">
        <w:rPr>
          <w:rFonts w:ascii="Times New Roman" w:eastAsia="Times New Roman" w:hAnsi="Times New Roman" w:cs="Times New Roman"/>
          <w:b/>
          <w:color w:val="000000"/>
          <w:sz w:val="24"/>
          <w:szCs w:val="24"/>
          <w:lang w:val="x-none" w:eastAsia="x-none"/>
        </w:rPr>
        <w:t>района</w:t>
      </w:r>
      <w:r w:rsidRPr="00B1760C">
        <w:rPr>
          <w:rFonts w:ascii="Times New Roman" w:eastAsia="Times New Roman" w:hAnsi="Times New Roman" w:cs="Times New Roman"/>
          <w:color w:val="000000"/>
          <w:sz w:val="24"/>
          <w:szCs w:val="24"/>
          <w:lang w:val="x-none" w:eastAsia="x-none"/>
        </w:rPr>
        <w:t xml:space="preserve"> «</w:t>
      </w:r>
      <w:r w:rsidRPr="00B1760C">
        <w:rPr>
          <w:rFonts w:ascii="Times New Roman" w:eastAsia="Times New Roman" w:hAnsi="Times New Roman" w:cs="Times New Roman"/>
          <w:b/>
          <w:color w:val="000000"/>
          <w:sz w:val="24"/>
          <w:szCs w:val="24"/>
          <w:lang w:val="x-none" w:eastAsia="x-none"/>
        </w:rPr>
        <w:t>О бюджете Любытинского</w:t>
      </w:r>
    </w:p>
    <w:p w14:paraId="56B4C03E" w14:textId="77777777" w:rsidR="00B1760C" w:rsidRPr="00B1760C" w:rsidRDefault="00B1760C" w:rsidP="00B1760C">
      <w:pPr>
        <w:keepNext/>
        <w:widowControl w:val="0"/>
        <w:spacing w:after="0" w:line="240" w:lineRule="auto"/>
        <w:ind w:firstLine="709"/>
        <w:outlineLvl w:val="0"/>
        <w:rPr>
          <w:rFonts w:ascii="Times New Roman" w:eastAsia="Times New Roman" w:hAnsi="Times New Roman" w:cs="Times New Roman"/>
          <w:b/>
          <w:color w:val="000000"/>
          <w:sz w:val="24"/>
          <w:szCs w:val="24"/>
          <w:lang w:val="x-none" w:eastAsia="x-none"/>
        </w:rPr>
      </w:pPr>
      <w:r w:rsidRPr="00B1760C">
        <w:rPr>
          <w:rFonts w:ascii="Times New Roman" w:eastAsia="Times New Roman" w:hAnsi="Times New Roman" w:cs="Times New Roman"/>
          <w:b/>
          <w:color w:val="000000"/>
          <w:sz w:val="24"/>
          <w:szCs w:val="24"/>
          <w:lang w:val="x-none" w:eastAsia="x-none"/>
        </w:rPr>
        <w:t>муниципального района на 202</w:t>
      </w:r>
      <w:r w:rsidRPr="00B1760C">
        <w:rPr>
          <w:rFonts w:ascii="Times New Roman" w:eastAsia="Times New Roman" w:hAnsi="Times New Roman" w:cs="Times New Roman"/>
          <w:b/>
          <w:color w:val="000000"/>
          <w:sz w:val="24"/>
          <w:szCs w:val="24"/>
          <w:lang w:eastAsia="x-none"/>
        </w:rPr>
        <w:t>5</w:t>
      </w:r>
      <w:r w:rsidRPr="00B1760C">
        <w:rPr>
          <w:rFonts w:ascii="Times New Roman" w:eastAsia="Times New Roman" w:hAnsi="Times New Roman" w:cs="Times New Roman"/>
          <w:b/>
          <w:color w:val="000000"/>
          <w:sz w:val="24"/>
          <w:szCs w:val="24"/>
          <w:lang w:val="x-none" w:eastAsia="x-none"/>
        </w:rPr>
        <w:t xml:space="preserve"> год </w:t>
      </w:r>
    </w:p>
    <w:p w14:paraId="6F3FFC7D" w14:textId="77777777" w:rsidR="00B1760C" w:rsidRPr="00B1760C" w:rsidRDefault="00B1760C" w:rsidP="00B1760C">
      <w:pPr>
        <w:keepNext/>
        <w:widowControl w:val="0"/>
        <w:spacing w:after="0" w:line="240" w:lineRule="auto"/>
        <w:ind w:firstLine="709"/>
        <w:outlineLvl w:val="0"/>
        <w:rPr>
          <w:rFonts w:ascii="Times New Roman" w:eastAsia="Times New Roman" w:hAnsi="Times New Roman" w:cs="Times New Roman"/>
          <w:b/>
          <w:color w:val="000000"/>
          <w:sz w:val="24"/>
          <w:szCs w:val="24"/>
          <w:lang w:val="x-none" w:eastAsia="x-none"/>
        </w:rPr>
      </w:pPr>
      <w:r w:rsidRPr="00B1760C">
        <w:rPr>
          <w:rFonts w:ascii="Times New Roman" w:eastAsia="Times New Roman" w:hAnsi="Times New Roman" w:cs="Times New Roman"/>
          <w:b/>
          <w:color w:val="000000"/>
          <w:sz w:val="24"/>
          <w:szCs w:val="24"/>
          <w:lang w:val="x-none" w:eastAsia="x-none"/>
        </w:rPr>
        <w:t>и на плановый период 202</w:t>
      </w:r>
      <w:r w:rsidRPr="00B1760C">
        <w:rPr>
          <w:rFonts w:ascii="Times New Roman" w:eastAsia="Times New Roman" w:hAnsi="Times New Roman" w:cs="Times New Roman"/>
          <w:b/>
          <w:color w:val="000000"/>
          <w:sz w:val="24"/>
          <w:szCs w:val="24"/>
          <w:lang w:eastAsia="x-none"/>
        </w:rPr>
        <w:t>6</w:t>
      </w:r>
      <w:r w:rsidRPr="00B1760C">
        <w:rPr>
          <w:rFonts w:ascii="Times New Roman" w:eastAsia="Times New Roman" w:hAnsi="Times New Roman" w:cs="Times New Roman"/>
          <w:b/>
          <w:color w:val="000000"/>
          <w:sz w:val="24"/>
          <w:szCs w:val="24"/>
          <w:lang w:val="x-none" w:eastAsia="x-none"/>
        </w:rPr>
        <w:t xml:space="preserve"> и 202</w:t>
      </w:r>
      <w:r w:rsidRPr="00B1760C">
        <w:rPr>
          <w:rFonts w:ascii="Times New Roman" w:eastAsia="Times New Roman" w:hAnsi="Times New Roman" w:cs="Times New Roman"/>
          <w:b/>
          <w:color w:val="000000"/>
          <w:sz w:val="24"/>
          <w:szCs w:val="24"/>
          <w:lang w:eastAsia="x-none"/>
        </w:rPr>
        <w:t>7</w:t>
      </w:r>
      <w:r w:rsidRPr="00B1760C">
        <w:rPr>
          <w:rFonts w:ascii="Times New Roman" w:eastAsia="Times New Roman" w:hAnsi="Times New Roman" w:cs="Times New Roman"/>
          <w:b/>
          <w:color w:val="000000"/>
          <w:sz w:val="24"/>
          <w:szCs w:val="24"/>
          <w:lang w:val="x-none" w:eastAsia="x-none"/>
        </w:rPr>
        <w:t xml:space="preserve"> годов»</w:t>
      </w:r>
    </w:p>
    <w:p w14:paraId="04C62BD1" w14:textId="77777777" w:rsidR="00B1760C" w:rsidRPr="00B1760C" w:rsidRDefault="00B1760C" w:rsidP="00B1760C">
      <w:pPr>
        <w:spacing w:after="0" w:line="240" w:lineRule="auto"/>
        <w:ind w:firstLine="709"/>
        <w:jc w:val="center"/>
        <w:rPr>
          <w:rFonts w:ascii="Times New Roman" w:eastAsia="Times New Roman" w:hAnsi="Times New Roman" w:cs="Times New Roman"/>
          <w:color w:val="000000"/>
          <w:sz w:val="24"/>
          <w:szCs w:val="24"/>
          <w:lang w:eastAsia="ru-RU"/>
        </w:rPr>
      </w:pPr>
    </w:p>
    <w:p w14:paraId="418BB3B0" w14:textId="77777777" w:rsidR="00B1760C" w:rsidRPr="00B1760C" w:rsidRDefault="00B1760C" w:rsidP="00B1760C">
      <w:pPr>
        <w:spacing w:after="0" w:line="240" w:lineRule="auto"/>
        <w:ind w:firstLine="709"/>
        <w:jc w:val="center"/>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Принято Думой муниципального района 14.03.2025 года</w:t>
      </w:r>
    </w:p>
    <w:p w14:paraId="27793AB6" w14:textId="77777777" w:rsidR="00B1760C" w:rsidRPr="00B1760C" w:rsidRDefault="00B1760C" w:rsidP="00B1760C">
      <w:pPr>
        <w:spacing w:after="0" w:line="240" w:lineRule="auto"/>
        <w:ind w:firstLine="709"/>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Дума муниципального района:</w:t>
      </w:r>
    </w:p>
    <w:p w14:paraId="70CE0E70"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B1760C">
        <w:rPr>
          <w:rFonts w:ascii="Times New Roman" w:eastAsia="Times New Roman" w:hAnsi="Times New Roman" w:cs="Times New Roman"/>
          <w:b/>
          <w:color w:val="000000"/>
          <w:sz w:val="24"/>
          <w:szCs w:val="24"/>
          <w:lang w:eastAsia="ru-RU"/>
        </w:rPr>
        <w:t>РЕШИЛА:</w:t>
      </w:r>
    </w:p>
    <w:p w14:paraId="2C0CD2FA" w14:textId="77777777" w:rsidR="00B1760C" w:rsidRPr="00B1760C" w:rsidRDefault="00B1760C" w:rsidP="00B1760C">
      <w:pPr>
        <w:tabs>
          <w:tab w:val="center" w:pos="709"/>
          <w:tab w:val="center" w:pos="6096"/>
        </w:tabs>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Внести в решение Думы Любытинского муниципального района от 19.12.2024 № 303 «О бюджете Любытинского муниципального района на 2025 год и на плановый период 2026 и 2027 годов» (бюллетень Официальный вестник от 19.12.2024 №26; от 07.02.2025 №2) следующие изменения:</w:t>
      </w:r>
    </w:p>
    <w:p w14:paraId="03069711"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1. В подпункте 1) пункта 1 цифры «454 992,50414 тыс. рублей» заменить цифрами «464 744,70422 тыс. рублей».</w:t>
      </w:r>
    </w:p>
    <w:p w14:paraId="2EDE1D46"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xml:space="preserve">В подпункте 2) пункта 1 цифры «484 079,31439 тыс. рублей» заменить цифрами «493 831,51447 тыс. рублей». </w:t>
      </w:r>
    </w:p>
    <w:p w14:paraId="1A15E5D2"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551E562C"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xml:space="preserve">2. В пункте 8 цифры «249 292,95054 тыс. рублей» заменить цифрами «256 902,75975 тыс. рублей». </w:t>
      </w:r>
    </w:p>
    <w:p w14:paraId="07DCA842"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372FB063"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3. В пункте 9 цифры «9 341,33600 тыс. рублей» заменить цифрами «8 999,92134  тыс. рублей».</w:t>
      </w:r>
    </w:p>
    <w:p w14:paraId="3B8E9996" w14:textId="77777777" w:rsidR="00B1760C" w:rsidRPr="00B1760C" w:rsidRDefault="00B1760C" w:rsidP="00B1760C">
      <w:pPr>
        <w:spacing w:after="0" w:line="240" w:lineRule="auto"/>
        <w:ind w:firstLine="708"/>
        <w:jc w:val="both"/>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4. Изложить пункт 13 в следующей редакции: «Утвердить объем бюджетных ассигнований дорожного фонда Любытинского муниципального района на 2025 год в сумме 87 476,17286 тыс. рублей, в том числе за счет субсидии бюджетам муниципальных районов на формирование муниципальных дорожных фондов 5 717,00000 тыс. рублей, за счет субсидии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областного бюджета) 50 222,10000 тыс. рублей, за счет неиспользованных остатков дорожного фонда  6 995,57286 тыс. рублей.</w:t>
      </w:r>
    </w:p>
    <w:p w14:paraId="68A6DE3D"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xml:space="preserve">          Утвердить объем бюджетных ассигнований дорожного фонда Любытинского муниципального района на 2026 год в сумме 29 103,40000 тыс. рублей, в том числе за счет субсидии бюджетам муниципальных районов на формирование муниципальных дорожных фондов 3 811,00000 тыс. рублей.</w:t>
      </w:r>
    </w:p>
    <w:p w14:paraId="64A8C6B0"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xml:space="preserve">       Утвердить объем бюджетных ассигнований дорожного фонда Любытин-ского муниципального района на 2027 год в сумме 37 353,10000 тыс. рублей, в том числе за счет </w:t>
      </w:r>
      <w:r w:rsidRPr="00B1760C">
        <w:rPr>
          <w:rFonts w:ascii="Times New Roman" w:eastAsia="Times New Roman" w:hAnsi="Times New Roman" w:cs="Times New Roman"/>
          <w:color w:val="000000"/>
          <w:sz w:val="24"/>
          <w:szCs w:val="24"/>
          <w:lang w:eastAsia="ru-RU"/>
        </w:rPr>
        <w:lastRenderedPageBreak/>
        <w:t>субсидии бюджетам муниципальных районов на формирование муниципальных дорожных фондов 3 811,00000  тыс. рублей.»</w:t>
      </w:r>
    </w:p>
    <w:p w14:paraId="39DB49CB"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sz w:val="24"/>
          <w:szCs w:val="24"/>
          <w:lang w:eastAsia="ru-RU"/>
        </w:rPr>
      </w:pPr>
      <w:r w:rsidRPr="00B1760C">
        <w:rPr>
          <w:rFonts w:ascii="Times New Roman" w:eastAsia="Times New Roman" w:hAnsi="Times New Roman" w:cs="Times New Roman"/>
          <w:color w:val="000000"/>
          <w:sz w:val="24"/>
          <w:szCs w:val="24"/>
          <w:lang w:eastAsia="ru-RU"/>
        </w:rPr>
        <w:t>5. Изложить пункт 16 в следующей редакции:</w:t>
      </w:r>
      <w:r w:rsidRPr="00B1760C">
        <w:rPr>
          <w:rFonts w:ascii="Times New Roman" w:eastAsia="Times New Roman" w:hAnsi="Times New Roman" w:cs="Times New Roman"/>
          <w:sz w:val="24"/>
          <w:szCs w:val="24"/>
          <w:lang w:eastAsia="ru-RU"/>
        </w:rPr>
        <w:t xml:space="preserve"> </w:t>
      </w:r>
    </w:p>
    <w:p w14:paraId="2CAAD441" w14:textId="79DF12C9"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sz w:val="24"/>
          <w:szCs w:val="24"/>
          <w:lang w:eastAsia="ru-RU"/>
        </w:rPr>
        <w:t xml:space="preserve">16 </w:t>
      </w:r>
      <w:r w:rsidRPr="00B1760C">
        <w:rPr>
          <w:rFonts w:ascii="Times New Roman" w:eastAsia="Times New Roman" w:hAnsi="Times New Roman" w:cs="Times New Roman"/>
          <w:color w:val="000000"/>
          <w:sz w:val="24"/>
          <w:szCs w:val="24"/>
          <w:lang w:eastAsia="ru-RU"/>
        </w:rPr>
        <w:t>Субсидии юридическим лицам (за исключением субсидий учреждениям муниципального района), индивидуальным предпринимателям и физическим лицам – производителям товаров, работ, услуг предоставляются  в соответствии с порядком, установленным нормативным правовым актом Правительства Российской Федерации, указанным в пункте 2.1 статьи 78 Бюджетного кодекса Российской Федерации, и принимаемыми в соответствии с ним постановления Администрации Любытинского муниципального района:</w:t>
      </w:r>
    </w:p>
    <w:p w14:paraId="309D7D7B"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1) субъектам малого и среднего предпринимательства в рамках муниципальной программы Любытинского муниципального района «Развитие малого и среднего предпринимательства в Любытинском районе на 2017 – 2027 годы» на возмещение части затрат:</w:t>
      </w:r>
    </w:p>
    <w:p w14:paraId="24E3B68B"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на финансовую поддержку инвестиционных проектов субъектов малого и среднего предпринимательства путем возмещения части затрат на уплату процентов по кредитам в рамках действующего законодательства Российской Федерации, а также проектов, направленных на развитие предпринимательской деятельности,</w:t>
      </w:r>
    </w:p>
    <w:p w14:paraId="4EDECAB0"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на технологическое присоединение энергопринимающих устройств к объектам электросетевого хозяйства;</w:t>
      </w:r>
    </w:p>
    <w:p w14:paraId="541293C2"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-на предоставление грантов начинающим субъектам малого предпринимательства, компенсирующих затраты, связанные с созданием собственного дела.</w:t>
      </w:r>
    </w:p>
    <w:p w14:paraId="67BB60CD"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предоставление субсидий действующим субъектам малого и среднего предпринимательства на возмещение части затрат по приобретению основных средств на развитие собственного дела.</w:t>
      </w:r>
    </w:p>
    <w:p w14:paraId="1A7D84D2"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2)  на компенсацию затрат организациям, оказывающим гражданам услуги общих отделений бань.</w:t>
      </w:r>
    </w:p>
    <w:p w14:paraId="5C5D38CA"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3)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p w14:paraId="7F5888AD"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zh-CN"/>
        </w:rPr>
        <w:t>4)  на возмещение в 2025 годах части затрат на приобретение горюче-смазочных материалов для обеспечения жителей отдалённых и (или) труднодоступных</w:t>
      </w:r>
      <w:r w:rsidRPr="00B1760C">
        <w:rPr>
          <w:rFonts w:ascii="Times New Roman" w:eastAsia="Times New Roman" w:hAnsi="Times New Roman" w:cs="Times New Roman"/>
          <w:sz w:val="24"/>
          <w:szCs w:val="24"/>
          <w:lang w:eastAsia="zh-CN"/>
        </w:rPr>
        <w:t xml:space="preserve"> населённых пунктов Любытинского муниципального района услугами торговли посредством мобильных торговых объектов, обеспечивающих доставку и реализацию товаров.</w:t>
      </w:r>
    </w:p>
    <w:p w14:paraId="02805940"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10EC9E3B" w14:textId="77777777" w:rsidR="00B1760C" w:rsidRPr="00B1760C" w:rsidRDefault="00B1760C" w:rsidP="00B1760C">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6. Приложение 1 к решению Думы Любытинского муниципального района «О бюд-                                    жете Любытинского муниципального района на 2025 год и на плановый период 2026 и 2027  годов» изложить в следующей редакции: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35"/>
        <w:gridCol w:w="524"/>
        <w:gridCol w:w="1105"/>
        <w:gridCol w:w="204"/>
        <w:gridCol w:w="837"/>
        <w:gridCol w:w="470"/>
        <w:gridCol w:w="566"/>
        <w:gridCol w:w="746"/>
      </w:tblGrid>
      <w:tr w:rsidR="00B1760C" w:rsidRPr="00B1760C" w14:paraId="01D0191B" w14:textId="77777777" w:rsidTr="00667D7B">
        <w:trPr>
          <w:trHeight w:val="20"/>
        </w:trPr>
        <w:tc>
          <w:tcPr>
            <w:tcW w:w="5000" w:type="pct"/>
            <w:gridSpan w:val="9"/>
            <w:tcBorders>
              <w:top w:val="nil"/>
              <w:left w:val="nil"/>
              <w:bottom w:val="nil"/>
              <w:right w:val="nil"/>
            </w:tcBorders>
            <w:shd w:val="clear" w:color="auto" w:fill="auto"/>
            <w:noWrap/>
            <w:vAlign w:val="bottom"/>
            <w:hideMark/>
          </w:tcPr>
          <w:p w14:paraId="607EF6D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Приложение 1</w:t>
            </w:r>
          </w:p>
        </w:tc>
      </w:tr>
      <w:tr w:rsidR="00B1760C" w:rsidRPr="00B1760C" w14:paraId="23E6B49C" w14:textId="77777777" w:rsidTr="00667D7B">
        <w:trPr>
          <w:trHeight w:val="20"/>
        </w:trPr>
        <w:tc>
          <w:tcPr>
            <w:tcW w:w="5000" w:type="pct"/>
            <w:gridSpan w:val="9"/>
            <w:tcBorders>
              <w:top w:val="nil"/>
              <w:left w:val="nil"/>
              <w:bottom w:val="nil"/>
              <w:right w:val="nil"/>
            </w:tcBorders>
            <w:shd w:val="clear" w:color="auto" w:fill="auto"/>
            <w:noWrap/>
            <w:vAlign w:val="bottom"/>
            <w:hideMark/>
          </w:tcPr>
          <w:p w14:paraId="275FDE7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к решению Думы муниципального района </w:t>
            </w:r>
          </w:p>
        </w:tc>
      </w:tr>
      <w:tr w:rsidR="00B1760C" w:rsidRPr="00B1760C" w14:paraId="210D7CE7" w14:textId="77777777" w:rsidTr="00667D7B">
        <w:trPr>
          <w:trHeight w:val="20"/>
        </w:trPr>
        <w:tc>
          <w:tcPr>
            <w:tcW w:w="5000" w:type="pct"/>
            <w:gridSpan w:val="9"/>
            <w:tcBorders>
              <w:top w:val="nil"/>
              <w:left w:val="nil"/>
              <w:bottom w:val="nil"/>
              <w:right w:val="nil"/>
            </w:tcBorders>
            <w:shd w:val="clear" w:color="auto" w:fill="auto"/>
            <w:noWrap/>
            <w:vAlign w:val="bottom"/>
            <w:hideMark/>
          </w:tcPr>
          <w:p w14:paraId="64AB775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"О бюджете Любытинского муниципального района</w:t>
            </w:r>
          </w:p>
        </w:tc>
      </w:tr>
      <w:tr w:rsidR="00B1760C" w:rsidRPr="00B1760C" w14:paraId="6E6ED21C" w14:textId="77777777" w:rsidTr="00667D7B">
        <w:trPr>
          <w:trHeight w:val="20"/>
        </w:trPr>
        <w:tc>
          <w:tcPr>
            <w:tcW w:w="5000" w:type="pct"/>
            <w:gridSpan w:val="9"/>
            <w:tcBorders>
              <w:top w:val="nil"/>
              <w:left w:val="nil"/>
              <w:bottom w:val="nil"/>
              <w:right w:val="nil"/>
            </w:tcBorders>
            <w:shd w:val="clear" w:color="auto" w:fill="auto"/>
            <w:noWrap/>
            <w:vAlign w:val="bottom"/>
            <w:hideMark/>
          </w:tcPr>
          <w:p w14:paraId="1D7D63E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 2025 год и на плановый период 2026 и 2027 годов"</w:t>
            </w:r>
          </w:p>
        </w:tc>
      </w:tr>
      <w:tr w:rsidR="00B1760C" w:rsidRPr="00B1760C" w14:paraId="56DEC600" w14:textId="77777777" w:rsidTr="00667D7B">
        <w:trPr>
          <w:trHeight w:val="20"/>
        </w:trPr>
        <w:tc>
          <w:tcPr>
            <w:tcW w:w="2595" w:type="pct"/>
            <w:gridSpan w:val="2"/>
            <w:tcBorders>
              <w:top w:val="nil"/>
              <w:left w:val="nil"/>
              <w:bottom w:val="nil"/>
              <w:right w:val="nil"/>
            </w:tcBorders>
            <w:shd w:val="clear" w:color="auto" w:fill="auto"/>
            <w:vAlign w:val="bottom"/>
            <w:hideMark/>
          </w:tcPr>
          <w:p w14:paraId="2C7F6EA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c>
          <w:tcPr>
            <w:tcW w:w="880" w:type="pct"/>
            <w:gridSpan w:val="2"/>
            <w:tcBorders>
              <w:top w:val="nil"/>
              <w:left w:val="nil"/>
              <w:bottom w:val="nil"/>
              <w:right w:val="nil"/>
            </w:tcBorders>
            <w:shd w:val="clear" w:color="auto" w:fill="auto"/>
            <w:vAlign w:val="bottom"/>
            <w:hideMark/>
          </w:tcPr>
          <w:p w14:paraId="2FC5383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c>
          <w:tcPr>
            <w:tcW w:w="562" w:type="pct"/>
            <w:gridSpan w:val="2"/>
            <w:tcBorders>
              <w:top w:val="nil"/>
              <w:left w:val="nil"/>
              <w:bottom w:val="nil"/>
              <w:right w:val="nil"/>
            </w:tcBorders>
            <w:shd w:val="clear" w:color="auto" w:fill="auto"/>
            <w:vAlign w:val="bottom"/>
            <w:hideMark/>
          </w:tcPr>
          <w:p w14:paraId="3C0A6242"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c>
          <w:tcPr>
            <w:tcW w:w="560" w:type="pct"/>
            <w:gridSpan w:val="2"/>
            <w:tcBorders>
              <w:top w:val="nil"/>
              <w:left w:val="nil"/>
              <w:bottom w:val="nil"/>
              <w:right w:val="nil"/>
            </w:tcBorders>
            <w:shd w:val="clear" w:color="auto" w:fill="auto"/>
            <w:vAlign w:val="bottom"/>
            <w:hideMark/>
          </w:tcPr>
          <w:p w14:paraId="7568545E"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c>
          <w:tcPr>
            <w:tcW w:w="402" w:type="pct"/>
            <w:tcBorders>
              <w:top w:val="nil"/>
              <w:left w:val="nil"/>
              <w:bottom w:val="nil"/>
              <w:right w:val="nil"/>
            </w:tcBorders>
            <w:shd w:val="clear" w:color="auto" w:fill="auto"/>
            <w:vAlign w:val="bottom"/>
            <w:hideMark/>
          </w:tcPr>
          <w:p w14:paraId="3E79848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r>
      <w:tr w:rsidR="00B1760C" w:rsidRPr="00B1760C" w14:paraId="3F92645A" w14:textId="77777777" w:rsidTr="00667D7B">
        <w:trPr>
          <w:trHeight w:val="20"/>
        </w:trPr>
        <w:tc>
          <w:tcPr>
            <w:tcW w:w="5000" w:type="pct"/>
            <w:gridSpan w:val="9"/>
            <w:tcBorders>
              <w:top w:val="nil"/>
              <w:left w:val="nil"/>
              <w:bottom w:val="nil"/>
              <w:right w:val="nil"/>
            </w:tcBorders>
            <w:shd w:val="clear" w:color="auto" w:fill="auto"/>
            <w:vAlign w:val="bottom"/>
            <w:hideMark/>
          </w:tcPr>
          <w:p w14:paraId="3B5ED15B"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Прогнозируемые поступления доходов в бюджет муниципального района на 2025 год  и на плановый период 2026 и 2027 годов</w:t>
            </w:r>
          </w:p>
        </w:tc>
      </w:tr>
      <w:tr w:rsidR="00B1760C" w:rsidRPr="00B1760C" w14:paraId="013B6E60" w14:textId="77777777" w:rsidTr="00667D7B">
        <w:trPr>
          <w:trHeight w:val="20"/>
        </w:trPr>
        <w:tc>
          <w:tcPr>
            <w:tcW w:w="1820" w:type="pct"/>
            <w:tcBorders>
              <w:top w:val="nil"/>
              <w:left w:val="nil"/>
              <w:bottom w:val="single" w:sz="4" w:space="0" w:color="auto"/>
              <w:right w:val="nil"/>
            </w:tcBorders>
            <w:shd w:val="clear" w:color="auto" w:fill="auto"/>
            <w:noWrap/>
            <w:vAlign w:val="bottom"/>
            <w:hideMark/>
          </w:tcPr>
          <w:p w14:paraId="6E20B7CB"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p>
        </w:tc>
        <w:tc>
          <w:tcPr>
            <w:tcW w:w="1058" w:type="pct"/>
            <w:gridSpan w:val="2"/>
            <w:tcBorders>
              <w:top w:val="nil"/>
              <w:left w:val="nil"/>
              <w:bottom w:val="single" w:sz="4" w:space="0" w:color="auto"/>
              <w:right w:val="nil"/>
            </w:tcBorders>
            <w:shd w:val="clear" w:color="auto" w:fill="auto"/>
            <w:noWrap/>
            <w:vAlign w:val="bottom"/>
            <w:hideMark/>
          </w:tcPr>
          <w:p w14:paraId="7837E48C"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p>
        </w:tc>
        <w:tc>
          <w:tcPr>
            <w:tcW w:w="1159" w:type="pct"/>
            <w:gridSpan w:val="3"/>
            <w:tcBorders>
              <w:top w:val="nil"/>
              <w:left w:val="nil"/>
              <w:bottom w:val="single" w:sz="4" w:space="0" w:color="auto"/>
              <w:right w:val="nil"/>
            </w:tcBorders>
            <w:shd w:val="clear" w:color="auto" w:fill="auto"/>
            <w:noWrap/>
            <w:vAlign w:val="bottom"/>
            <w:hideMark/>
          </w:tcPr>
          <w:p w14:paraId="1347CE2A"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p>
        </w:tc>
        <w:tc>
          <w:tcPr>
            <w:tcW w:w="560" w:type="pct"/>
            <w:gridSpan w:val="2"/>
            <w:tcBorders>
              <w:top w:val="nil"/>
              <w:left w:val="nil"/>
              <w:bottom w:val="single" w:sz="4" w:space="0" w:color="auto"/>
              <w:right w:val="nil"/>
            </w:tcBorders>
            <w:shd w:val="clear" w:color="auto" w:fill="auto"/>
            <w:noWrap/>
            <w:vAlign w:val="bottom"/>
            <w:hideMark/>
          </w:tcPr>
          <w:p w14:paraId="44BCEC1C"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p>
        </w:tc>
        <w:tc>
          <w:tcPr>
            <w:tcW w:w="402" w:type="pct"/>
            <w:tcBorders>
              <w:top w:val="nil"/>
              <w:left w:val="nil"/>
              <w:bottom w:val="single" w:sz="4" w:space="0" w:color="auto"/>
              <w:right w:val="nil"/>
            </w:tcBorders>
            <w:shd w:val="clear" w:color="auto" w:fill="auto"/>
            <w:noWrap/>
            <w:vAlign w:val="bottom"/>
            <w:hideMark/>
          </w:tcPr>
          <w:p w14:paraId="1EBAD99F"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p>
        </w:tc>
      </w:tr>
      <w:tr w:rsidR="00B1760C" w:rsidRPr="00B1760C" w14:paraId="27CA8B03" w14:textId="77777777" w:rsidTr="00667D7B">
        <w:trPr>
          <w:trHeight w:val="20"/>
        </w:trPr>
        <w:tc>
          <w:tcPr>
            <w:tcW w:w="1820" w:type="pct"/>
            <w:vMerge w:val="restart"/>
            <w:tcBorders>
              <w:top w:val="single" w:sz="4" w:space="0" w:color="auto"/>
            </w:tcBorders>
            <w:shd w:val="clear" w:color="auto" w:fill="auto"/>
            <w:vAlign w:val="bottom"/>
            <w:hideMark/>
          </w:tcPr>
          <w:p w14:paraId="6006028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Наименование </w:t>
            </w:r>
          </w:p>
        </w:tc>
        <w:tc>
          <w:tcPr>
            <w:tcW w:w="1058" w:type="pct"/>
            <w:gridSpan w:val="2"/>
            <w:vMerge w:val="restart"/>
            <w:tcBorders>
              <w:top w:val="single" w:sz="4" w:space="0" w:color="auto"/>
            </w:tcBorders>
            <w:shd w:val="clear" w:color="auto" w:fill="auto"/>
            <w:vAlign w:val="bottom"/>
            <w:hideMark/>
          </w:tcPr>
          <w:p w14:paraId="619C1B4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Код бюджетной классификации</w:t>
            </w:r>
          </w:p>
        </w:tc>
        <w:tc>
          <w:tcPr>
            <w:tcW w:w="2121" w:type="pct"/>
            <w:gridSpan w:val="6"/>
            <w:tcBorders>
              <w:top w:val="single" w:sz="4" w:space="0" w:color="auto"/>
            </w:tcBorders>
            <w:shd w:val="clear" w:color="auto" w:fill="auto"/>
            <w:vAlign w:val="bottom"/>
            <w:hideMark/>
          </w:tcPr>
          <w:p w14:paraId="3CD08D5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Сумма (тыс.руб.)</w:t>
            </w:r>
          </w:p>
        </w:tc>
      </w:tr>
      <w:tr w:rsidR="00B1760C" w:rsidRPr="00B1760C" w14:paraId="00AA8395" w14:textId="77777777" w:rsidTr="00667D7B">
        <w:trPr>
          <w:trHeight w:val="20"/>
        </w:trPr>
        <w:tc>
          <w:tcPr>
            <w:tcW w:w="1820" w:type="pct"/>
            <w:vMerge/>
            <w:vAlign w:val="center"/>
            <w:hideMark/>
          </w:tcPr>
          <w:p w14:paraId="2043AE1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c>
          <w:tcPr>
            <w:tcW w:w="1058" w:type="pct"/>
            <w:gridSpan w:val="2"/>
            <w:vMerge/>
            <w:vAlign w:val="center"/>
            <w:hideMark/>
          </w:tcPr>
          <w:p w14:paraId="5F7B2E9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p>
        </w:tc>
        <w:tc>
          <w:tcPr>
            <w:tcW w:w="707" w:type="pct"/>
            <w:gridSpan w:val="2"/>
            <w:shd w:val="clear" w:color="auto" w:fill="auto"/>
            <w:vAlign w:val="bottom"/>
            <w:hideMark/>
          </w:tcPr>
          <w:p w14:paraId="13B7C04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2025 год</w:t>
            </w:r>
          </w:p>
        </w:tc>
        <w:tc>
          <w:tcPr>
            <w:tcW w:w="706" w:type="pct"/>
            <w:gridSpan w:val="2"/>
            <w:shd w:val="clear" w:color="auto" w:fill="auto"/>
            <w:noWrap/>
            <w:vAlign w:val="bottom"/>
            <w:hideMark/>
          </w:tcPr>
          <w:p w14:paraId="0B57768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2026 год</w:t>
            </w:r>
          </w:p>
        </w:tc>
        <w:tc>
          <w:tcPr>
            <w:tcW w:w="708" w:type="pct"/>
            <w:gridSpan w:val="2"/>
            <w:shd w:val="clear" w:color="auto" w:fill="auto"/>
            <w:noWrap/>
            <w:vAlign w:val="bottom"/>
            <w:hideMark/>
          </w:tcPr>
          <w:p w14:paraId="356BB92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2027 год</w:t>
            </w:r>
          </w:p>
        </w:tc>
      </w:tr>
      <w:tr w:rsidR="00B1760C" w:rsidRPr="00B1760C" w14:paraId="2514768C" w14:textId="77777777" w:rsidTr="00667D7B">
        <w:trPr>
          <w:trHeight w:val="20"/>
        </w:trPr>
        <w:tc>
          <w:tcPr>
            <w:tcW w:w="1820" w:type="pct"/>
            <w:shd w:val="clear" w:color="auto" w:fill="auto"/>
            <w:vAlign w:val="bottom"/>
            <w:hideMark/>
          </w:tcPr>
          <w:p w14:paraId="28869504"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w:t>
            </w:r>
          </w:p>
        </w:tc>
        <w:tc>
          <w:tcPr>
            <w:tcW w:w="1058" w:type="pct"/>
            <w:gridSpan w:val="2"/>
            <w:shd w:val="clear" w:color="auto" w:fill="auto"/>
            <w:vAlign w:val="bottom"/>
            <w:hideMark/>
          </w:tcPr>
          <w:p w14:paraId="4E0F828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w:t>
            </w:r>
          </w:p>
        </w:tc>
        <w:tc>
          <w:tcPr>
            <w:tcW w:w="707" w:type="pct"/>
            <w:gridSpan w:val="2"/>
            <w:shd w:val="clear" w:color="auto" w:fill="auto"/>
            <w:vAlign w:val="bottom"/>
            <w:hideMark/>
          </w:tcPr>
          <w:p w14:paraId="440F9D1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w:t>
            </w:r>
          </w:p>
        </w:tc>
        <w:tc>
          <w:tcPr>
            <w:tcW w:w="706" w:type="pct"/>
            <w:gridSpan w:val="2"/>
            <w:shd w:val="clear" w:color="auto" w:fill="auto"/>
            <w:noWrap/>
            <w:vAlign w:val="bottom"/>
            <w:hideMark/>
          </w:tcPr>
          <w:p w14:paraId="26098ED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w:t>
            </w:r>
          </w:p>
        </w:tc>
        <w:tc>
          <w:tcPr>
            <w:tcW w:w="708" w:type="pct"/>
            <w:gridSpan w:val="2"/>
            <w:shd w:val="clear" w:color="auto" w:fill="auto"/>
            <w:noWrap/>
            <w:vAlign w:val="bottom"/>
            <w:hideMark/>
          </w:tcPr>
          <w:p w14:paraId="57BA672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w:t>
            </w:r>
          </w:p>
        </w:tc>
      </w:tr>
      <w:tr w:rsidR="00B1760C" w:rsidRPr="00B1760C" w14:paraId="56427604" w14:textId="77777777" w:rsidTr="00667D7B">
        <w:trPr>
          <w:trHeight w:val="20"/>
        </w:trPr>
        <w:tc>
          <w:tcPr>
            <w:tcW w:w="1820" w:type="pct"/>
            <w:shd w:val="clear" w:color="auto" w:fill="auto"/>
            <w:vAlign w:val="bottom"/>
            <w:hideMark/>
          </w:tcPr>
          <w:p w14:paraId="1D14ACDB"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ВСЕГО</w:t>
            </w:r>
          </w:p>
        </w:tc>
        <w:tc>
          <w:tcPr>
            <w:tcW w:w="1058" w:type="pct"/>
            <w:gridSpan w:val="2"/>
            <w:shd w:val="clear" w:color="auto" w:fill="auto"/>
            <w:vAlign w:val="bottom"/>
            <w:hideMark/>
          </w:tcPr>
          <w:p w14:paraId="3D3818C9"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w:t>
            </w:r>
          </w:p>
        </w:tc>
        <w:tc>
          <w:tcPr>
            <w:tcW w:w="707" w:type="pct"/>
            <w:gridSpan w:val="2"/>
            <w:shd w:val="clear" w:color="auto" w:fill="auto"/>
            <w:noWrap/>
            <w:vAlign w:val="bottom"/>
            <w:hideMark/>
          </w:tcPr>
          <w:p w14:paraId="2C1BBEF2"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464 744,70422</w:t>
            </w:r>
          </w:p>
        </w:tc>
        <w:tc>
          <w:tcPr>
            <w:tcW w:w="706" w:type="pct"/>
            <w:gridSpan w:val="2"/>
            <w:shd w:val="clear" w:color="auto" w:fill="auto"/>
            <w:noWrap/>
            <w:vAlign w:val="bottom"/>
            <w:hideMark/>
          </w:tcPr>
          <w:p w14:paraId="3F79214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469 618,72648</w:t>
            </w:r>
          </w:p>
        </w:tc>
        <w:tc>
          <w:tcPr>
            <w:tcW w:w="708" w:type="pct"/>
            <w:gridSpan w:val="2"/>
            <w:shd w:val="clear" w:color="auto" w:fill="auto"/>
            <w:noWrap/>
            <w:vAlign w:val="bottom"/>
            <w:hideMark/>
          </w:tcPr>
          <w:p w14:paraId="24FE990E"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390 599,93631</w:t>
            </w:r>
          </w:p>
        </w:tc>
      </w:tr>
      <w:tr w:rsidR="00B1760C" w:rsidRPr="00B1760C" w14:paraId="3884797A" w14:textId="77777777" w:rsidTr="00667D7B">
        <w:trPr>
          <w:trHeight w:val="20"/>
        </w:trPr>
        <w:tc>
          <w:tcPr>
            <w:tcW w:w="1820" w:type="pct"/>
            <w:shd w:val="clear" w:color="auto" w:fill="auto"/>
            <w:vAlign w:val="bottom"/>
            <w:hideMark/>
          </w:tcPr>
          <w:p w14:paraId="4EB65FAE"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Налоговые и неналоговые доходы</w:t>
            </w:r>
          </w:p>
        </w:tc>
        <w:tc>
          <w:tcPr>
            <w:tcW w:w="1058" w:type="pct"/>
            <w:gridSpan w:val="2"/>
            <w:shd w:val="clear" w:color="auto" w:fill="auto"/>
            <w:vAlign w:val="bottom"/>
            <w:hideMark/>
          </w:tcPr>
          <w:p w14:paraId="45816316"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100 00000 00 0000 000</w:t>
            </w:r>
          </w:p>
        </w:tc>
        <w:tc>
          <w:tcPr>
            <w:tcW w:w="707" w:type="pct"/>
            <w:gridSpan w:val="2"/>
            <w:shd w:val="clear" w:color="auto" w:fill="auto"/>
            <w:vAlign w:val="bottom"/>
            <w:hideMark/>
          </w:tcPr>
          <w:p w14:paraId="0FC32AC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207 989,40000</w:t>
            </w:r>
          </w:p>
        </w:tc>
        <w:tc>
          <w:tcPr>
            <w:tcW w:w="706" w:type="pct"/>
            <w:gridSpan w:val="2"/>
            <w:shd w:val="clear" w:color="auto" w:fill="auto"/>
            <w:vAlign w:val="bottom"/>
            <w:hideMark/>
          </w:tcPr>
          <w:p w14:paraId="4D4C90F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222 520,60000</w:t>
            </w:r>
          </w:p>
        </w:tc>
        <w:tc>
          <w:tcPr>
            <w:tcW w:w="708" w:type="pct"/>
            <w:gridSpan w:val="2"/>
            <w:shd w:val="clear" w:color="auto" w:fill="auto"/>
            <w:vAlign w:val="bottom"/>
            <w:hideMark/>
          </w:tcPr>
          <w:p w14:paraId="0D6360C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236 566,10000</w:t>
            </w:r>
          </w:p>
        </w:tc>
      </w:tr>
      <w:tr w:rsidR="00B1760C" w:rsidRPr="00B1760C" w14:paraId="111B712F" w14:textId="77777777" w:rsidTr="00667D7B">
        <w:trPr>
          <w:trHeight w:val="20"/>
        </w:trPr>
        <w:tc>
          <w:tcPr>
            <w:tcW w:w="1820" w:type="pct"/>
            <w:shd w:val="clear" w:color="auto" w:fill="auto"/>
            <w:vAlign w:val="bottom"/>
            <w:hideMark/>
          </w:tcPr>
          <w:p w14:paraId="4D35063A"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lastRenderedPageBreak/>
              <w:t>Налоговые доходы</w:t>
            </w:r>
          </w:p>
        </w:tc>
        <w:tc>
          <w:tcPr>
            <w:tcW w:w="1058" w:type="pct"/>
            <w:gridSpan w:val="2"/>
            <w:shd w:val="clear" w:color="auto" w:fill="auto"/>
            <w:vAlign w:val="bottom"/>
            <w:hideMark/>
          </w:tcPr>
          <w:p w14:paraId="063CAEC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w:t>
            </w:r>
          </w:p>
        </w:tc>
        <w:tc>
          <w:tcPr>
            <w:tcW w:w="707" w:type="pct"/>
            <w:gridSpan w:val="2"/>
            <w:shd w:val="clear" w:color="auto" w:fill="auto"/>
            <w:vAlign w:val="bottom"/>
            <w:hideMark/>
          </w:tcPr>
          <w:p w14:paraId="610A85C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198 094,20000</w:t>
            </w:r>
          </w:p>
        </w:tc>
        <w:tc>
          <w:tcPr>
            <w:tcW w:w="706" w:type="pct"/>
            <w:gridSpan w:val="2"/>
            <w:shd w:val="clear" w:color="auto" w:fill="auto"/>
            <w:vAlign w:val="bottom"/>
            <w:hideMark/>
          </w:tcPr>
          <w:p w14:paraId="6BBAE99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212 679,40000</w:t>
            </w:r>
          </w:p>
        </w:tc>
        <w:tc>
          <w:tcPr>
            <w:tcW w:w="708" w:type="pct"/>
            <w:gridSpan w:val="2"/>
            <w:shd w:val="clear" w:color="auto" w:fill="auto"/>
            <w:vAlign w:val="bottom"/>
            <w:hideMark/>
          </w:tcPr>
          <w:p w14:paraId="7C9F94C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226 951,90000</w:t>
            </w:r>
          </w:p>
        </w:tc>
      </w:tr>
      <w:tr w:rsidR="00B1760C" w:rsidRPr="00B1760C" w14:paraId="7FCF60A2" w14:textId="77777777" w:rsidTr="00667D7B">
        <w:trPr>
          <w:trHeight w:val="20"/>
        </w:trPr>
        <w:tc>
          <w:tcPr>
            <w:tcW w:w="1820" w:type="pct"/>
            <w:shd w:val="clear" w:color="auto" w:fill="auto"/>
            <w:vAlign w:val="bottom"/>
            <w:hideMark/>
          </w:tcPr>
          <w:p w14:paraId="64D1D849"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Налоги на прибыль, доходы</w:t>
            </w:r>
          </w:p>
        </w:tc>
        <w:tc>
          <w:tcPr>
            <w:tcW w:w="1058" w:type="pct"/>
            <w:gridSpan w:val="2"/>
            <w:shd w:val="clear" w:color="auto" w:fill="auto"/>
            <w:vAlign w:val="bottom"/>
            <w:hideMark/>
          </w:tcPr>
          <w:p w14:paraId="61635BE8"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101 00000 00 0000 000</w:t>
            </w:r>
          </w:p>
        </w:tc>
        <w:tc>
          <w:tcPr>
            <w:tcW w:w="707" w:type="pct"/>
            <w:gridSpan w:val="2"/>
            <w:shd w:val="clear" w:color="auto" w:fill="auto"/>
            <w:vAlign w:val="bottom"/>
            <w:hideMark/>
          </w:tcPr>
          <w:p w14:paraId="3BC9C8F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148 249,90000</w:t>
            </w:r>
          </w:p>
        </w:tc>
        <w:tc>
          <w:tcPr>
            <w:tcW w:w="706" w:type="pct"/>
            <w:gridSpan w:val="2"/>
            <w:shd w:val="clear" w:color="auto" w:fill="auto"/>
            <w:vAlign w:val="bottom"/>
            <w:hideMark/>
          </w:tcPr>
          <w:p w14:paraId="47309FD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160 702,00000</w:t>
            </w:r>
          </w:p>
        </w:tc>
        <w:tc>
          <w:tcPr>
            <w:tcW w:w="708" w:type="pct"/>
            <w:gridSpan w:val="2"/>
            <w:shd w:val="clear" w:color="auto" w:fill="auto"/>
            <w:vAlign w:val="bottom"/>
            <w:hideMark/>
          </w:tcPr>
          <w:p w14:paraId="2F703C8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165 300,60000</w:t>
            </w:r>
          </w:p>
        </w:tc>
      </w:tr>
      <w:tr w:rsidR="00B1760C" w:rsidRPr="00B1760C" w14:paraId="6EFD3D08" w14:textId="77777777" w:rsidTr="00667D7B">
        <w:trPr>
          <w:trHeight w:val="20"/>
        </w:trPr>
        <w:tc>
          <w:tcPr>
            <w:tcW w:w="1820" w:type="pct"/>
            <w:shd w:val="clear" w:color="auto" w:fill="auto"/>
            <w:vAlign w:val="bottom"/>
            <w:hideMark/>
          </w:tcPr>
          <w:p w14:paraId="51BB1346"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 на доходы физических лиц</w:t>
            </w:r>
          </w:p>
        </w:tc>
        <w:tc>
          <w:tcPr>
            <w:tcW w:w="1058" w:type="pct"/>
            <w:gridSpan w:val="2"/>
            <w:shd w:val="clear" w:color="auto" w:fill="auto"/>
            <w:vAlign w:val="bottom"/>
            <w:hideMark/>
          </w:tcPr>
          <w:p w14:paraId="10DF37FA"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101 02000 01 0000 110 </w:t>
            </w:r>
          </w:p>
        </w:tc>
        <w:tc>
          <w:tcPr>
            <w:tcW w:w="707" w:type="pct"/>
            <w:gridSpan w:val="2"/>
            <w:shd w:val="clear" w:color="auto" w:fill="auto"/>
            <w:vAlign w:val="bottom"/>
            <w:hideMark/>
          </w:tcPr>
          <w:p w14:paraId="5E73399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148 249,90000</w:t>
            </w:r>
          </w:p>
        </w:tc>
        <w:tc>
          <w:tcPr>
            <w:tcW w:w="706" w:type="pct"/>
            <w:gridSpan w:val="2"/>
            <w:shd w:val="clear" w:color="auto" w:fill="auto"/>
            <w:vAlign w:val="bottom"/>
            <w:hideMark/>
          </w:tcPr>
          <w:p w14:paraId="0575A33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160 702,00000</w:t>
            </w:r>
          </w:p>
        </w:tc>
        <w:tc>
          <w:tcPr>
            <w:tcW w:w="708" w:type="pct"/>
            <w:gridSpan w:val="2"/>
            <w:shd w:val="clear" w:color="auto" w:fill="auto"/>
            <w:vAlign w:val="bottom"/>
            <w:hideMark/>
          </w:tcPr>
          <w:p w14:paraId="0D0409E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165 300,60000</w:t>
            </w:r>
          </w:p>
        </w:tc>
      </w:tr>
      <w:tr w:rsidR="00B1760C" w:rsidRPr="00B1760C" w14:paraId="2CAFCE5C" w14:textId="77777777" w:rsidTr="00667D7B">
        <w:trPr>
          <w:trHeight w:val="20"/>
        </w:trPr>
        <w:tc>
          <w:tcPr>
            <w:tcW w:w="1820" w:type="pct"/>
            <w:shd w:val="clear" w:color="auto" w:fill="auto"/>
            <w:noWrap/>
            <w:vAlign w:val="center"/>
            <w:hideMark/>
          </w:tcPr>
          <w:p w14:paraId="041B52BF"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1058" w:type="pct"/>
            <w:gridSpan w:val="2"/>
            <w:shd w:val="clear" w:color="auto" w:fill="auto"/>
            <w:vAlign w:val="bottom"/>
            <w:hideMark/>
          </w:tcPr>
          <w:p w14:paraId="2742202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101 02010 01 0000 110</w:t>
            </w:r>
          </w:p>
        </w:tc>
        <w:tc>
          <w:tcPr>
            <w:tcW w:w="707" w:type="pct"/>
            <w:gridSpan w:val="2"/>
            <w:shd w:val="clear" w:color="auto" w:fill="auto"/>
            <w:vAlign w:val="bottom"/>
            <w:hideMark/>
          </w:tcPr>
          <w:p w14:paraId="2ED8964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146 036,40000</w:t>
            </w:r>
          </w:p>
        </w:tc>
        <w:tc>
          <w:tcPr>
            <w:tcW w:w="706" w:type="pct"/>
            <w:gridSpan w:val="2"/>
            <w:shd w:val="clear" w:color="auto" w:fill="auto"/>
            <w:vAlign w:val="bottom"/>
            <w:hideMark/>
          </w:tcPr>
          <w:p w14:paraId="4609929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158 307,80000</w:t>
            </w:r>
          </w:p>
        </w:tc>
        <w:tc>
          <w:tcPr>
            <w:tcW w:w="708" w:type="pct"/>
            <w:gridSpan w:val="2"/>
            <w:shd w:val="clear" w:color="auto" w:fill="auto"/>
            <w:vAlign w:val="bottom"/>
            <w:hideMark/>
          </w:tcPr>
          <w:p w14:paraId="78493CD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162 827,50000</w:t>
            </w:r>
          </w:p>
        </w:tc>
      </w:tr>
      <w:tr w:rsidR="00B1760C" w:rsidRPr="00B1760C" w14:paraId="507781F4" w14:textId="77777777" w:rsidTr="00667D7B">
        <w:trPr>
          <w:trHeight w:val="20"/>
        </w:trPr>
        <w:tc>
          <w:tcPr>
            <w:tcW w:w="1820" w:type="pct"/>
            <w:shd w:val="clear" w:color="auto" w:fill="auto"/>
            <w:noWrap/>
            <w:vAlign w:val="center"/>
            <w:hideMark/>
          </w:tcPr>
          <w:p w14:paraId="6F8C798F"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058" w:type="pct"/>
            <w:gridSpan w:val="2"/>
            <w:shd w:val="clear" w:color="auto" w:fill="auto"/>
            <w:vAlign w:val="bottom"/>
            <w:hideMark/>
          </w:tcPr>
          <w:p w14:paraId="7B20507E"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101 02020 01 0000 110</w:t>
            </w:r>
          </w:p>
        </w:tc>
        <w:tc>
          <w:tcPr>
            <w:tcW w:w="707" w:type="pct"/>
            <w:gridSpan w:val="2"/>
            <w:shd w:val="clear" w:color="auto" w:fill="auto"/>
            <w:vAlign w:val="bottom"/>
            <w:hideMark/>
          </w:tcPr>
          <w:p w14:paraId="21BCE13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411,00000</w:t>
            </w:r>
          </w:p>
        </w:tc>
        <w:tc>
          <w:tcPr>
            <w:tcW w:w="706" w:type="pct"/>
            <w:gridSpan w:val="2"/>
            <w:shd w:val="clear" w:color="auto" w:fill="auto"/>
            <w:vAlign w:val="bottom"/>
            <w:hideMark/>
          </w:tcPr>
          <w:p w14:paraId="6617F28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446,00000</w:t>
            </w:r>
          </w:p>
        </w:tc>
        <w:tc>
          <w:tcPr>
            <w:tcW w:w="708" w:type="pct"/>
            <w:gridSpan w:val="2"/>
            <w:shd w:val="clear" w:color="auto" w:fill="auto"/>
            <w:vAlign w:val="bottom"/>
            <w:hideMark/>
          </w:tcPr>
          <w:p w14:paraId="3FC0548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459,00000</w:t>
            </w:r>
          </w:p>
        </w:tc>
      </w:tr>
      <w:tr w:rsidR="00B1760C" w:rsidRPr="00B1760C" w14:paraId="76E1C64B" w14:textId="77777777" w:rsidTr="00667D7B">
        <w:trPr>
          <w:trHeight w:val="20"/>
        </w:trPr>
        <w:tc>
          <w:tcPr>
            <w:tcW w:w="1820" w:type="pct"/>
            <w:shd w:val="clear" w:color="auto" w:fill="auto"/>
            <w:noWrap/>
            <w:vAlign w:val="center"/>
            <w:hideMark/>
          </w:tcPr>
          <w:p w14:paraId="13C14F5A"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w:t>
            </w:r>
          </w:p>
        </w:tc>
        <w:tc>
          <w:tcPr>
            <w:tcW w:w="1058" w:type="pct"/>
            <w:gridSpan w:val="2"/>
            <w:shd w:val="clear" w:color="auto" w:fill="auto"/>
            <w:vAlign w:val="bottom"/>
            <w:hideMark/>
          </w:tcPr>
          <w:p w14:paraId="7A0DDDC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101 02022 01 0000 110</w:t>
            </w:r>
          </w:p>
        </w:tc>
        <w:tc>
          <w:tcPr>
            <w:tcW w:w="707" w:type="pct"/>
            <w:gridSpan w:val="2"/>
            <w:shd w:val="clear" w:color="auto" w:fill="auto"/>
            <w:vAlign w:val="bottom"/>
            <w:hideMark/>
          </w:tcPr>
          <w:p w14:paraId="0101E9F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32,00000</w:t>
            </w:r>
          </w:p>
        </w:tc>
        <w:tc>
          <w:tcPr>
            <w:tcW w:w="706" w:type="pct"/>
            <w:gridSpan w:val="2"/>
            <w:shd w:val="clear" w:color="auto" w:fill="auto"/>
            <w:vAlign w:val="bottom"/>
            <w:hideMark/>
          </w:tcPr>
          <w:p w14:paraId="41799E7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34,70000</w:t>
            </w:r>
          </w:p>
        </w:tc>
        <w:tc>
          <w:tcPr>
            <w:tcW w:w="708" w:type="pct"/>
            <w:gridSpan w:val="2"/>
            <w:shd w:val="clear" w:color="auto" w:fill="auto"/>
            <w:vAlign w:val="bottom"/>
            <w:hideMark/>
          </w:tcPr>
          <w:p w14:paraId="71C03C9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36,70000</w:t>
            </w:r>
          </w:p>
        </w:tc>
      </w:tr>
      <w:tr w:rsidR="00B1760C" w:rsidRPr="00B1760C" w14:paraId="423533DA" w14:textId="77777777" w:rsidTr="00667D7B">
        <w:trPr>
          <w:trHeight w:val="20"/>
        </w:trPr>
        <w:tc>
          <w:tcPr>
            <w:tcW w:w="1820" w:type="pct"/>
            <w:shd w:val="clear" w:color="auto" w:fill="auto"/>
            <w:noWrap/>
            <w:vAlign w:val="center"/>
            <w:hideMark/>
          </w:tcPr>
          <w:p w14:paraId="4E81303E"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Налог на доходы физических лиц с доходов, полученных физическими лицами в соответствии со статьей 228 Налогового кодекса Российской </w:t>
            </w:r>
            <w:r w:rsidRPr="00B1760C">
              <w:rPr>
                <w:rFonts w:ascii="Times New Roman" w:eastAsia="Times New Roman" w:hAnsi="Times New Roman" w:cs="Times New Roman"/>
                <w:sz w:val="18"/>
                <w:szCs w:val="18"/>
                <w:lang w:eastAsia="ru-RU"/>
              </w:rPr>
              <w:lastRenderedPageBreak/>
              <w:t>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058" w:type="pct"/>
            <w:gridSpan w:val="2"/>
            <w:shd w:val="clear" w:color="auto" w:fill="auto"/>
            <w:vAlign w:val="bottom"/>
            <w:hideMark/>
          </w:tcPr>
          <w:p w14:paraId="4D24A43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 101 02030 01 0000 110</w:t>
            </w:r>
          </w:p>
        </w:tc>
        <w:tc>
          <w:tcPr>
            <w:tcW w:w="707" w:type="pct"/>
            <w:gridSpan w:val="2"/>
            <w:shd w:val="clear" w:color="auto" w:fill="auto"/>
            <w:vAlign w:val="bottom"/>
            <w:hideMark/>
          </w:tcPr>
          <w:p w14:paraId="11BDEA0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1 465,00000</w:t>
            </w:r>
          </w:p>
        </w:tc>
        <w:tc>
          <w:tcPr>
            <w:tcW w:w="706" w:type="pct"/>
            <w:gridSpan w:val="2"/>
            <w:shd w:val="clear" w:color="auto" w:fill="auto"/>
            <w:vAlign w:val="bottom"/>
            <w:hideMark/>
          </w:tcPr>
          <w:p w14:paraId="3DC863B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1 582,00000</w:t>
            </w:r>
          </w:p>
        </w:tc>
        <w:tc>
          <w:tcPr>
            <w:tcW w:w="708" w:type="pct"/>
            <w:gridSpan w:val="2"/>
            <w:shd w:val="clear" w:color="auto" w:fill="auto"/>
            <w:vAlign w:val="bottom"/>
            <w:hideMark/>
          </w:tcPr>
          <w:p w14:paraId="4BA6346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1 629,00000</w:t>
            </w:r>
          </w:p>
        </w:tc>
      </w:tr>
      <w:tr w:rsidR="00B1760C" w:rsidRPr="00B1760C" w14:paraId="42362149" w14:textId="77777777" w:rsidTr="00667D7B">
        <w:trPr>
          <w:trHeight w:val="20"/>
        </w:trPr>
        <w:tc>
          <w:tcPr>
            <w:tcW w:w="1820" w:type="pct"/>
            <w:shd w:val="clear" w:color="auto" w:fill="auto"/>
            <w:vAlign w:val="bottom"/>
            <w:hideMark/>
          </w:tcPr>
          <w:p w14:paraId="0E13034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058" w:type="pct"/>
            <w:gridSpan w:val="2"/>
            <w:shd w:val="clear" w:color="000000" w:fill="FFFFFF"/>
            <w:vAlign w:val="bottom"/>
            <w:hideMark/>
          </w:tcPr>
          <w:p w14:paraId="0A71361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101 02040 01 0000 110</w:t>
            </w:r>
          </w:p>
        </w:tc>
        <w:tc>
          <w:tcPr>
            <w:tcW w:w="707" w:type="pct"/>
            <w:gridSpan w:val="2"/>
            <w:shd w:val="clear" w:color="000000" w:fill="FFFFFF"/>
            <w:vAlign w:val="bottom"/>
            <w:hideMark/>
          </w:tcPr>
          <w:p w14:paraId="34343FB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258,60000</w:t>
            </w:r>
          </w:p>
        </w:tc>
        <w:tc>
          <w:tcPr>
            <w:tcW w:w="706" w:type="pct"/>
            <w:gridSpan w:val="2"/>
            <w:shd w:val="clear" w:color="auto" w:fill="auto"/>
            <w:noWrap/>
            <w:vAlign w:val="bottom"/>
            <w:hideMark/>
          </w:tcPr>
          <w:p w14:paraId="537DD80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280,40000</w:t>
            </w:r>
          </w:p>
        </w:tc>
        <w:tc>
          <w:tcPr>
            <w:tcW w:w="708" w:type="pct"/>
            <w:gridSpan w:val="2"/>
            <w:shd w:val="clear" w:color="auto" w:fill="auto"/>
            <w:noWrap/>
            <w:vAlign w:val="bottom"/>
            <w:hideMark/>
          </w:tcPr>
          <w:p w14:paraId="1DD652E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294,30000</w:t>
            </w:r>
          </w:p>
        </w:tc>
      </w:tr>
      <w:tr w:rsidR="00B1760C" w:rsidRPr="00B1760C" w14:paraId="44612167" w14:textId="77777777" w:rsidTr="00667D7B">
        <w:trPr>
          <w:trHeight w:val="20"/>
        </w:trPr>
        <w:tc>
          <w:tcPr>
            <w:tcW w:w="1820" w:type="pct"/>
            <w:shd w:val="clear" w:color="auto" w:fill="auto"/>
            <w:vAlign w:val="bottom"/>
            <w:hideMark/>
          </w:tcPr>
          <w:p w14:paraId="31A7B30E"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c>
          <w:tcPr>
            <w:tcW w:w="1058" w:type="pct"/>
            <w:gridSpan w:val="2"/>
            <w:shd w:val="clear" w:color="000000" w:fill="FFFFFF"/>
            <w:vAlign w:val="bottom"/>
            <w:hideMark/>
          </w:tcPr>
          <w:p w14:paraId="098CE92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101 02140 01 0000 110</w:t>
            </w:r>
          </w:p>
        </w:tc>
        <w:tc>
          <w:tcPr>
            <w:tcW w:w="707" w:type="pct"/>
            <w:gridSpan w:val="2"/>
            <w:shd w:val="clear" w:color="000000" w:fill="FFFFFF"/>
            <w:vAlign w:val="bottom"/>
            <w:hideMark/>
          </w:tcPr>
          <w:p w14:paraId="7DD8E7B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46,90000</w:t>
            </w:r>
          </w:p>
        </w:tc>
        <w:tc>
          <w:tcPr>
            <w:tcW w:w="706" w:type="pct"/>
            <w:gridSpan w:val="2"/>
            <w:shd w:val="clear" w:color="auto" w:fill="auto"/>
            <w:vAlign w:val="bottom"/>
            <w:hideMark/>
          </w:tcPr>
          <w:p w14:paraId="053F197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51,10000</w:t>
            </w:r>
          </w:p>
        </w:tc>
        <w:tc>
          <w:tcPr>
            <w:tcW w:w="708" w:type="pct"/>
            <w:gridSpan w:val="2"/>
            <w:shd w:val="clear" w:color="auto" w:fill="auto"/>
            <w:vAlign w:val="bottom"/>
            <w:hideMark/>
          </w:tcPr>
          <w:p w14:paraId="60C017E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54,10000</w:t>
            </w:r>
          </w:p>
        </w:tc>
      </w:tr>
      <w:tr w:rsidR="00B1760C" w:rsidRPr="00B1760C" w14:paraId="668B8FAA" w14:textId="77777777" w:rsidTr="00667D7B">
        <w:trPr>
          <w:trHeight w:val="20"/>
        </w:trPr>
        <w:tc>
          <w:tcPr>
            <w:tcW w:w="1820" w:type="pct"/>
            <w:shd w:val="clear" w:color="auto" w:fill="auto"/>
            <w:vAlign w:val="bottom"/>
            <w:hideMark/>
          </w:tcPr>
          <w:p w14:paraId="5D4B4043"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Налоги на товары (работы, услуги), реализуемые на территории Российской Федерации</w:t>
            </w:r>
          </w:p>
        </w:tc>
        <w:tc>
          <w:tcPr>
            <w:tcW w:w="1058" w:type="pct"/>
            <w:gridSpan w:val="2"/>
            <w:shd w:val="clear" w:color="auto" w:fill="auto"/>
            <w:vAlign w:val="bottom"/>
            <w:hideMark/>
          </w:tcPr>
          <w:p w14:paraId="2AED2DFF"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103 00000  00 0000 000</w:t>
            </w:r>
          </w:p>
        </w:tc>
        <w:tc>
          <w:tcPr>
            <w:tcW w:w="707" w:type="pct"/>
            <w:gridSpan w:val="2"/>
            <w:shd w:val="clear" w:color="auto" w:fill="auto"/>
            <w:vAlign w:val="bottom"/>
            <w:hideMark/>
          </w:tcPr>
          <w:p w14:paraId="680A597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24 541,50000</w:t>
            </w:r>
          </w:p>
        </w:tc>
        <w:tc>
          <w:tcPr>
            <w:tcW w:w="706" w:type="pct"/>
            <w:gridSpan w:val="2"/>
            <w:shd w:val="clear" w:color="auto" w:fill="auto"/>
            <w:vAlign w:val="bottom"/>
            <w:hideMark/>
          </w:tcPr>
          <w:p w14:paraId="70161AA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25 292,40000</w:t>
            </w:r>
          </w:p>
        </w:tc>
        <w:tc>
          <w:tcPr>
            <w:tcW w:w="708" w:type="pct"/>
            <w:gridSpan w:val="2"/>
            <w:shd w:val="clear" w:color="auto" w:fill="auto"/>
            <w:vAlign w:val="bottom"/>
            <w:hideMark/>
          </w:tcPr>
          <w:p w14:paraId="1B09EB1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33 542,10000</w:t>
            </w:r>
          </w:p>
        </w:tc>
      </w:tr>
      <w:tr w:rsidR="00B1760C" w:rsidRPr="00B1760C" w14:paraId="78ECF788" w14:textId="77777777" w:rsidTr="00667D7B">
        <w:trPr>
          <w:trHeight w:val="20"/>
        </w:trPr>
        <w:tc>
          <w:tcPr>
            <w:tcW w:w="1820" w:type="pct"/>
            <w:shd w:val="clear" w:color="auto" w:fill="auto"/>
            <w:vAlign w:val="bottom"/>
            <w:hideMark/>
          </w:tcPr>
          <w:p w14:paraId="1313583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8" w:type="pct"/>
            <w:gridSpan w:val="2"/>
            <w:shd w:val="clear" w:color="auto" w:fill="auto"/>
            <w:vAlign w:val="bottom"/>
            <w:hideMark/>
          </w:tcPr>
          <w:p w14:paraId="682BAED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103 02231 01 0000 110</w:t>
            </w:r>
          </w:p>
        </w:tc>
        <w:tc>
          <w:tcPr>
            <w:tcW w:w="707" w:type="pct"/>
            <w:gridSpan w:val="2"/>
            <w:shd w:val="clear" w:color="auto" w:fill="auto"/>
            <w:vAlign w:val="bottom"/>
            <w:hideMark/>
          </w:tcPr>
          <w:p w14:paraId="6EE0244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12 835,60000</w:t>
            </w:r>
          </w:p>
        </w:tc>
        <w:tc>
          <w:tcPr>
            <w:tcW w:w="706" w:type="pct"/>
            <w:gridSpan w:val="2"/>
            <w:shd w:val="clear" w:color="auto" w:fill="auto"/>
            <w:vAlign w:val="bottom"/>
            <w:hideMark/>
          </w:tcPr>
          <w:p w14:paraId="27DDC43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13 241,40000</w:t>
            </w:r>
          </w:p>
        </w:tc>
        <w:tc>
          <w:tcPr>
            <w:tcW w:w="708" w:type="pct"/>
            <w:gridSpan w:val="2"/>
            <w:shd w:val="clear" w:color="auto" w:fill="auto"/>
            <w:vAlign w:val="bottom"/>
            <w:hideMark/>
          </w:tcPr>
          <w:p w14:paraId="01BE346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17 533,80000</w:t>
            </w:r>
          </w:p>
        </w:tc>
      </w:tr>
      <w:tr w:rsidR="00B1760C" w:rsidRPr="00B1760C" w14:paraId="04D02B3B" w14:textId="77777777" w:rsidTr="00667D7B">
        <w:trPr>
          <w:trHeight w:val="20"/>
        </w:trPr>
        <w:tc>
          <w:tcPr>
            <w:tcW w:w="1820" w:type="pct"/>
            <w:shd w:val="clear" w:color="auto" w:fill="auto"/>
            <w:vAlign w:val="bottom"/>
            <w:hideMark/>
          </w:tcPr>
          <w:p w14:paraId="35E10B6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8" w:type="pct"/>
            <w:gridSpan w:val="2"/>
            <w:shd w:val="clear" w:color="auto" w:fill="auto"/>
            <w:vAlign w:val="bottom"/>
            <w:hideMark/>
          </w:tcPr>
          <w:p w14:paraId="157E5318"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103 02241 01 0000 110</w:t>
            </w:r>
          </w:p>
        </w:tc>
        <w:tc>
          <w:tcPr>
            <w:tcW w:w="707" w:type="pct"/>
            <w:gridSpan w:val="2"/>
            <w:shd w:val="clear" w:color="auto" w:fill="auto"/>
            <w:vAlign w:val="bottom"/>
            <w:hideMark/>
          </w:tcPr>
          <w:p w14:paraId="2A4684C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57,90000</w:t>
            </w:r>
          </w:p>
        </w:tc>
        <w:tc>
          <w:tcPr>
            <w:tcW w:w="706" w:type="pct"/>
            <w:gridSpan w:val="2"/>
            <w:shd w:val="clear" w:color="auto" w:fill="auto"/>
            <w:vAlign w:val="bottom"/>
            <w:hideMark/>
          </w:tcPr>
          <w:p w14:paraId="6E61987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61,40000</w:t>
            </w:r>
          </w:p>
        </w:tc>
        <w:tc>
          <w:tcPr>
            <w:tcW w:w="708" w:type="pct"/>
            <w:gridSpan w:val="2"/>
            <w:shd w:val="clear" w:color="auto" w:fill="auto"/>
            <w:vAlign w:val="bottom"/>
            <w:hideMark/>
          </w:tcPr>
          <w:p w14:paraId="31221D7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81,30000</w:t>
            </w:r>
          </w:p>
        </w:tc>
      </w:tr>
      <w:tr w:rsidR="00B1760C" w:rsidRPr="00B1760C" w14:paraId="0C54F7D1" w14:textId="77777777" w:rsidTr="00667D7B">
        <w:trPr>
          <w:trHeight w:val="20"/>
        </w:trPr>
        <w:tc>
          <w:tcPr>
            <w:tcW w:w="1820" w:type="pct"/>
            <w:shd w:val="clear" w:color="auto" w:fill="auto"/>
            <w:vAlign w:val="bottom"/>
            <w:hideMark/>
          </w:tcPr>
          <w:p w14:paraId="41172C3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8" w:type="pct"/>
            <w:gridSpan w:val="2"/>
            <w:shd w:val="clear" w:color="auto" w:fill="auto"/>
            <w:vAlign w:val="bottom"/>
            <w:hideMark/>
          </w:tcPr>
          <w:p w14:paraId="3108BD4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103 02251 01 0000 110</w:t>
            </w:r>
          </w:p>
        </w:tc>
        <w:tc>
          <w:tcPr>
            <w:tcW w:w="707" w:type="pct"/>
            <w:gridSpan w:val="2"/>
            <w:shd w:val="clear" w:color="auto" w:fill="auto"/>
            <w:vAlign w:val="bottom"/>
            <w:hideMark/>
          </w:tcPr>
          <w:p w14:paraId="37534C6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12 962,70000</w:t>
            </w:r>
          </w:p>
        </w:tc>
        <w:tc>
          <w:tcPr>
            <w:tcW w:w="706" w:type="pct"/>
            <w:gridSpan w:val="2"/>
            <w:shd w:val="clear" w:color="auto" w:fill="auto"/>
            <w:vAlign w:val="bottom"/>
            <w:hideMark/>
          </w:tcPr>
          <w:p w14:paraId="11A7CB7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13 306,70000</w:t>
            </w:r>
          </w:p>
        </w:tc>
        <w:tc>
          <w:tcPr>
            <w:tcW w:w="708" w:type="pct"/>
            <w:gridSpan w:val="2"/>
            <w:shd w:val="clear" w:color="auto" w:fill="auto"/>
            <w:vAlign w:val="bottom"/>
            <w:hideMark/>
          </w:tcPr>
          <w:p w14:paraId="6D34595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17 606,10000</w:t>
            </w:r>
          </w:p>
        </w:tc>
      </w:tr>
      <w:tr w:rsidR="00B1760C" w:rsidRPr="00B1760C" w14:paraId="2E8E78C5" w14:textId="77777777" w:rsidTr="00667D7B">
        <w:trPr>
          <w:trHeight w:val="20"/>
        </w:trPr>
        <w:tc>
          <w:tcPr>
            <w:tcW w:w="1820" w:type="pct"/>
            <w:shd w:val="clear" w:color="auto" w:fill="auto"/>
            <w:vAlign w:val="bottom"/>
            <w:hideMark/>
          </w:tcPr>
          <w:p w14:paraId="32B3B4DD"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8" w:type="pct"/>
            <w:gridSpan w:val="2"/>
            <w:shd w:val="clear" w:color="auto" w:fill="auto"/>
            <w:vAlign w:val="bottom"/>
            <w:hideMark/>
          </w:tcPr>
          <w:p w14:paraId="332E550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103 02261 01 0000 110</w:t>
            </w:r>
          </w:p>
        </w:tc>
        <w:tc>
          <w:tcPr>
            <w:tcW w:w="707" w:type="pct"/>
            <w:gridSpan w:val="2"/>
            <w:shd w:val="clear" w:color="000000" w:fill="FFFFFF"/>
            <w:vAlign w:val="bottom"/>
            <w:hideMark/>
          </w:tcPr>
          <w:p w14:paraId="137FF59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-1 314,70000</w:t>
            </w:r>
          </w:p>
        </w:tc>
        <w:tc>
          <w:tcPr>
            <w:tcW w:w="706" w:type="pct"/>
            <w:gridSpan w:val="2"/>
            <w:shd w:val="clear" w:color="000000" w:fill="FFFFFF"/>
            <w:vAlign w:val="bottom"/>
            <w:hideMark/>
          </w:tcPr>
          <w:p w14:paraId="2EFD366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-1 317,10000</w:t>
            </w:r>
          </w:p>
        </w:tc>
        <w:tc>
          <w:tcPr>
            <w:tcW w:w="708" w:type="pct"/>
            <w:gridSpan w:val="2"/>
            <w:shd w:val="clear" w:color="000000" w:fill="FFFFFF"/>
            <w:vAlign w:val="bottom"/>
            <w:hideMark/>
          </w:tcPr>
          <w:p w14:paraId="431C44F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-1 679,10000</w:t>
            </w:r>
          </w:p>
        </w:tc>
      </w:tr>
      <w:tr w:rsidR="00B1760C" w:rsidRPr="00B1760C" w14:paraId="630B6C60" w14:textId="77777777" w:rsidTr="00667D7B">
        <w:trPr>
          <w:trHeight w:val="20"/>
        </w:trPr>
        <w:tc>
          <w:tcPr>
            <w:tcW w:w="1820" w:type="pct"/>
            <w:shd w:val="clear" w:color="auto" w:fill="auto"/>
            <w:vAlign w:val="bottom"/>
            <w:hideMark/>
          </w:tcPr>
          <w:p w14:paraId="2ABBEA85"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Налоги на совокупный доход</w:t>
            </w:r>
          </w:p>
        </w:tc>
        <w:tc>
          <w:tcPr>
            <w:tcW w:w="1058" w:type="pct"/>
            <w:gridSpan w:val="2"/>
            <w:shd w:val="clear" w:color="auto" w:fill="auto"/>
            <w:vAlign w:val="bottom"/>
            <w:hideMark/>
          </w:tcPr>
          <w:p w14:paraId="0620B8B3"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105 00000 00 0000 000</w:t>
            </w:r>
          </w:p>
        </w:tc>
        <w:tc>
          <w:tcPr>
            <w:tcW w:w="707" w:type="pct"/>
            <w:gridSpan w:val="2"/>
            <w:shd w:val="clear" w:color="auto" w:fill="auto"/>
            <w:vAlign w:val="bottom"/>
            <w:hideMark/>
          </w:tcPr>
          <w:p w14:paraId="305A705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22 630,80000</w:t>
            </w:r>
          </w:p>
        </w:tc>
        <w:tc>
          <w:tcPr>
            <w:tcW w:w="706" w:type="pct"/>
            <w:gridSpan w:val="2"/>
            <w:shd w:val="clear" w:color="auto" w:fill="auto"/>
            <w:vAlign w:val="bottom"/>
            <w:hideMark/>
          </w:tcPr>
          <w:p w14:paraId="18946DC2"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23 935,00000</w:t>
            </w:r>
          </w:p>
        </w:tc>
        <w:tc>
          <w:tcPr>
            <w:tcW w:w="708" w:type="pct"/>
            <w:gridSpan w:val="2"/>
            <w:shd w:val="clear" w:color="auto" w:fill="auto"/>
            <w:vAlign w:val="bottom"/>
            <w:hideMark/>
          </w:tcPr>
          <w:p w14:paraId="11436F24"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25 280,20000</w:t>
            </w:r>
          </w:p>
        </w:tc>
      </w:tr>
      <w:tr w:rsidR="00B1760C" w:rsidRPr="00B1760C" w14:paraId="71FE2ACF" w14:textId="77777777" w:rsidTr="00667D7B">
        <w:trPr>
          <w:trHeight w:val="20"/>
        </w:trPr>
        <w:tc>
          <w:tcPr>
            <w:tcW w:w="1820" w:type="pct"/>
            <w:shd w:val="clear" w:color="auto" w:fill="auto"/>
            <w:vAlign w:val="bottom"/>
            <w:hideMark/>
          </w:tcPr>
          <w:p w14:paraId="484996D6"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 взимаемый в связи с применением упрощенной системы налогообложения</w:t>
            </w:r>
          </w:p>
        </w:tc>
        <w:tc>
          <w:tcPr>
            <w:tcW w:w="1058" w:type="pct"/>
            <w:gridSpan w:val="2"/>
            <w:shd w:val="clear" w:color="auto" w:fill="auto"/>
            <w:vAlign w:val="bottom"/>
            <w:hideMark/>
          </w:tcPr>
          <w:p w14:paraId="4A2C622A"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105 01000 00 0000 000</w:t>
            </w:r>
          </w:p>
        </w:tc>
        <w:tc>
          <w:tcPr>
            <w:tcW w:w="707" w:type="pct"/>
            <w:gridSpan w:val="2"/>
            <w:shd w:val="clear" w:color="auto" w:fill="auto"/>
            <w:vAlign w:val="bottom"/>
            <w:hideMark/>
          </w:tcPr>
          <w:p w14:paraId="23BEB79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21 132,00000</w:t>
            </w:r>
          </w:p>
        </w:tc>
        <w:tc>
          <w:tcPr>
            <w:tcW w:w="706" w:type="pct"/>
            <w:gridSpan w:val="2"/>
            <w:shd w:val="clear" w:color="auto" w:fill="auto"/>
            <w:vAlign w:val="bottom"/>
            <w:hideMark/>
          </w:tcPr>
          <w:p w14:paraId="669680A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22 365,00000</w:t>
            </w:r>
          </w:p>
        </w:tc>
        <w:tc>
          <w:tcPr>
            <w:tcW w:w="708" w:type="pct"/>
            <w:gridSpan w:val="2"/>
            <w:shd w:val="clear" w:color="auto" w:fill="auto"/>
            <w:vAlign w:val="bottom"/>
            <w:hideMark/>
          </w:tcPr>
          <w:p w14:paraId="36D3AF7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23 652,00000</w:t>
            </w:r>
          </w:p>
        </w:tc>
      </w:tr>
      <w:tr w:rsidR="00B1760C" w:rsidRPr="00B1760C" w14:paraId="5EDD477E" w14:textId="77777777" w:rsidTr="00667D7B">
        <w:trPr>
          <w:trHeight w:val="20"/>
        </w:trPr>
        <w:tc>
          <w:tcPr>
            <w:tcW w:w="1820" w:type="pct"/>
            <w:shd w:val="clear" w:color="auto" w:fill="auto"/>
            <w:vAlign w:val="bottom"/>
            <w:hideMark/>
          </w:tcPr>
          <w:p w14:paraId="3EBD403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взимаемый с налогоплательщиков, выбравших в качестве объекта налогообложения доходы</w:t>
            </w:r>
          </w:p>
        </w:tc>
        <w:tc>
          <w:tcPr>
            <w:tcW w:w="1058" w:type="pct"/>
            <w:gridSpan w:val="2"/>
            <w:shd w:val="clear" w:color="auto" w:fill="auto"/>
            <w:vAlign w:val="bottom"/>
            <w:hideMark/>
          </w:tcPr>
          <w:p w14:paraId="7D551894"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105 01011 01 0000 110</w:t>
            </w:r>
          </w:p>
        </w:tc>
        <w:tc>
          <w:tcPr>
            <w:tcW w:w="707" w:type="pct"/>
            <w:gridSpan w:val="2"/>
            <w:shd w:val="clear" w:color="auto" w:fill="auto"/>
            <w:vAlign w:val="bottom"/>
            <w:hideMark/>
          </w:tcPr>
          <w:p w14:paraId="449CD21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13 947,00000</w:t>
            </w:r>
          </w:p>
        </w:tc>
        <w:tc>
          <w:tcPr>
            <w:tcW w:w="706" w:type="pct"/>
            <w:gridSpan w:val="2"/>
            <w:shd w:val="clear" w:color="auto" w:fill="auto"/>
            <w:vAlign w:val="bottom"/>
            <w:hideMark/>
          </w:tcPr>
          <w:p w14:paraId="4F356F3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14 761,00000</w:t>
            </w:r>
          </w:p>
        </w:tc>
        <w:tc>
          <w:tcPr>
            <w:tcW w:w="708" w:type="pct"/>
            <w:gridSpan w:val="2"/>
            <w:shd w:val="clear" w:color="auto" w:fill="auto"/>
            <w:vAlign w:val="bottom"/>
            <w:hideMark/>
          </w:tcPr>
          <w:p w14:paraId="4FF7574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15 610,00000</w:t>
            </w:r>
          </w:p>
        </w:tc>
      </w:tr>
      <w:tr w:rsidR="00B1760C" w:rsidRPr="00B1760C" w14:paraId="59ADD429" w14:textId="77777777" w:rsidTr="00667D7B">
        <w:trPr>
          <w:trHeight w:val="20"/>
        </w:trPr>
        <w:tc>
          <w:tcPr>
            <w:tcW w:w="1820" w:type="pct"/>
            <w:shd w:val="clear" w:color="auto" w:fill="auto"/>
            <w:vAlign w:val="bottom"/>
            <w:hideMark/>
          </w:tcPr>
          <w:p w14:paraId="6A0C85C9"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058" w:type="pct"/>
            <w:gridSpan w:val="2"/>
            <w:shd w:val="clear" w:color="auto" w:fill="auto"/>
            <w:vAlign w:val="bottom"/>
            <w:hideMark/>
          </w:tcPr>
          <w:p w14:paraId="7D75682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105 01021 01 0000 110</w:t>
            </w:r>
          </w:p>
        </w:tc>
        <w:tc>
          <w:tcPr>
            <w:tcW w:w="707" w:type="pct"/>
            <w:gridSpan w:val="2"/>
            <w:shd w:val="clear" w:color="auto" w:fill="auto"/>
            <w:vAlign w:val="bottom"/>
            <w:hideMark/>
          </w:tcPr>
          <w:p w14:paraId="1C289A5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7 185,00000</w:t>
            </w:r>
          </w:p>
        </w:tc>
        <w:tc>
          <w:tcPr>
            <w:tcW w:w="706" w:type="pct"/>
            <w:gridSpan w:val="2"/>
            <w:shd w:val="clear" w:color="auto" w:fill="auto"/>
            <w:vAlign w:val="bottom"/>
            <w:hideMark/>
          </w:tcPr>
          <w:p w14:paraId="5CB6129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7 604,00000</w:t>
            </w:r>
          </w:p>
        </w:tc>
        <w:tc>
          <w:tcPr>
            <w:tcW w:w="708" w:type="pct"/>
            <w:gridSpan w:val="2"/>
            <w:shd w:val="clear" w:color="auto" w:fill="auto"/>
            <w:vAlign w:val="bottom"/>
            <w:hideMark/>
          </w:tcPr>
          <w:p w14:paraId="4FF3DE8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8 042,00000</w:t>
            </w:r>
          </w:p>
        </w:tc>
      </w:tr>
      <w:tr w:rsidR="00B1760C" w:rsidRPr="00B1760C" w14:paraId="5688FC59" w14:textId="77777777" w:rsidTr="00667D7B">
        <w:trPr>
          <w:trHeight w:val="20"/>
        </w:trPr>
        <w:tc>
          <w:tcPr>
            <w:tcW w:w="1820" w:type="pct"/>
            <w:shd w:val="clear" w:color="000000" w:fill="FFFFFF"/>
            <w:vAlign w:val="bottom"/>
            <w:hideMark/>
          </w:tcPr>
          <w:p w14:paraId="7CB11C48"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Единый сельскохозяйственный налог</w:t>
            </w:r>
          </w:p>
        </w:tc>
        <w:tc>
          <w:tcPr>
            <w:tcW w:w="1058" w:type="pct"/>
            <w:gridSpan w:val="2"/>
            <w:shd w:val="clear" w:color="000000" w:fill="FFFFFF"/>
            <w:vAlign w:val="bottom"/>
            <w:hideMark/>
          </w:tcPr>
          <w:p w14:paraId="3196EBDF"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105 03000 01 0000 110</w:t>
            </w:r>
          </w:p>
        </w:tc>
        <w:tc>
          <w:tcPr>
            <w:tcW w:w="707" w:type="pct"/>
            <w:gridSpan w:val="2"/>
            <w:shd w:val="clear" w:color="000000" w:fill="FFFFFF"/>
            <w:vAlign w:val="bottom"/>
            <w:hideMark/>
          </w:tcPr>
          <w:p w14:paraId="05E38B4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51,80000</w:t>
            </w:r>
          </w:p>
        </w:tc>
        <w:tc>
          <w:tcPr>
            <w:tcW w:w="706" w:type="pct"/>
            <w:gridSpan w:val="2"/>
            <w:shd w:val="clear" w:color="000000" w:fill="FFFFFF"/>
            <w:vAlign w:val="bottom"/>
            <w:hideMark/>
          </w:tcPr>
          <w:p w14:paraId="0562DE4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56,00000</w:t>
            </w:r>
          </w:p>
        </w:tc>
        <w:tc>
          <w:tcPr>
            <w:tcW w:w="708" w:type="pct"/>
            <w:gridSpan w:val="2"/>
            <w:shd w:val="clear" w:color="000000" w:fill="FFFFFF"/>
            <w:vAlign w:val="bottom"/>
            <w:hideMark/>
          </w:tcPr>
          <w:p w14:paraId="3CF678E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60,20000</w:t>
            </w:r>
          </w:p>
        </w:tc>
      </w:tr>
      <w:tr w:rsidR="00B1760C" w:rsidRPr="00B1760C" w14:paraId="2C153414" w14:textId="77777777" w:rsidTr="00667D7B">
        <w:trPr>
          <w:trHeight w:val="20"/>
        </w:trPr>
        <w:tc>
          <w:tcPr>
            <w:tcW w:w="1820" w:type="pct"/>
            <w:shd w:val="clear" w:color="auto" w:fill="auto"/>
            <w:vAlign w:val="bottom"/>
            <w:hideMark/>
          </w:tcPr>
          <w:p w14:paraId="6045D8A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Единый сельскохозяйственный налог</w:t>
            </w:r>
          </w:p>
        </w:tc>
        <w:tc>
          <w:tcPr>
            <w:tcW w:w="1058" w:type="pct"/>
            <w:gridSpan w:val="2"/>
            <w:shd w:val="clear" w:color="auto" w:fill="auto"/>
            <w:vAlign w:val="bottom"/>
            <w:hideMark/>
          </w:tcPr>
          <w:p w14:paraId="7295048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105 03010 01 0000 110</w:t>
            </w:r>
          </w:p>
        </w:tc>
        <w:tc>
          <w:tcPr>
            <w:tcW w:w="707" w:type="pct"/>
            <w:gridSpan w:val="2"/>
            <w:shd w:val="clear" w:color="auto" w:fill="auto"/>
            <w:vAlign w:val="bottom"/>
            <w:hideMark/>
          </w:tcPr>
          <w:p w14:paraId="59DAF5D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51,80000</w:t>
            </w:r>
          </w:p>
        </w:tc>
        <w:tc>
          <w:tcPr>
            <w:tcW w:w="706" w:type="pct"/>
            <w:gridSpan w:val="2"/>
            <w:shd w:val="clear" w:color="auto" w:fill="auto"/>
            <w:noWrap/>
            <w:vAlign w:val="bottom"/>
            <w:hideMark/>
          </w:tcPr>
          <w:p w14:paraId="4017559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56,00000</w:t>
            </w:r>
          </w:p>
        </w:tc>
        <w:tc>
          <w:tcPr>
            <w:tcW w:w="708" w:type="pct"/>
            <w:gridSpan w:val="2"/>
            <w:shd w:val="clear" w:color="auto" w:fill="auto"/>
            <w:noWrap/>
            <w:vAlign w:val="bottom"/>
            <w:hideMark/>
          </w:tcPr>
          <w:p w14:paraId="5A3B32B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60,20000</w:t>
            </w:r>
          </w:p>
        </w:tc>
      </w:tr>
      <w:tr w:rsidR="00B1760C" w:rsidRPr="00B1760C" w14:paraId="0A9C3B14" w14:textId="77777777" w:rsidTr="00667D7B">
        <w:trPr>
          <w:trHeight w:val="20"/>
        </w:trPr>
        <w:tc>
          <w:tcPr>
            <w:tcW w:w="1820" w:type="pct"/>
            <w:shd w:val="clear" w:color="000000" w:fill="FFFFFF"/>
            <w:vAlign w:val="bottom"/>
            <w:hideMark/>
          </w:tcPr>
          <w:p w14:paraId="447BB370"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Налог, взимаемый в связи с применением патентной системы налогообложения</w:t>
            </w:r>
          </w:p>
        </w:tc>
        <w:tc>
          <w:tcPr>
            <w:tcW w:w="1058" w:type="pct"/>
            <w:gridSpan w:val="2"/>
            <w:shd w:val="clear" w:color="000000" w:fill="FFFFFF"/>
            <w:vAlign w:val="bottom"/>
            <w:hideMark/>
          </w:tcPr>
          <w:p w14:paraId="589FB72A"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105 04000 02 0000 110</w:t>
            </w:r>
          </w:p>
        </w:tc>
        <w:tc>
          <w:tcPr>
            <w:tcW w:w="707" w:type="pct"/>
            <w:gridSpan w:val="2"/>
            <w:shd w:val="clear" w:color="000000" w:fill="FFFFFF"/>
            <w:vAlign w:val="bottom"/>
            <w:hideMark/>
          </w:tcPr>
          <w:p w14:paraId="02429A2E"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1 447,00000</w:t>
            </w:r>
          </w:p>
        </w:tc>
        <w:tc>
          <w:tcPr>
            <w:tcW w:w="706" w:type="pct"/>
            <w:gridSpan w:val="2"/>
            <w:shd w:val="clear" w:color="000000" w:fill="FFFFFF"/>
            <w:vAlign w:val="bottom"/>
            <w:hideMark/>
          </w:tcPr>
          <w:p w14:paraId="50219AF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1 514,00000</w:t>
            </w:r>
          </w:p>
        </w:tc>
        <w:tc>
          <w:tcPr>
            <w:tcW w:w="708" w:type="pct"/>
            <w:gridSpan w:val="2"/>
            <w:shd w:val="clear" w:color="000000" w:fill="FFFFFF"/>
            <w:vAlign w:val="bottom"/>
            <w:hideMark/>
          </w:tcPr>
          <w:p w14:paraId="3443082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1 568,00000</w:t>
            </w:r>
          </w:p>
        </w:tc>
      </w:tr>
      <w:tr w:rsidR="00B1760C" w:rsidRPr="00B1760C" w14:paraId="53DD18A2" w14:textId="77777777" w:rsidTr="00667D7B">
        <w:trPr>
          <w:trHeight w:val="20"/>
        </w:trPr>
        <w:tc>
          <w:tcPr>
            <w:tcW w:w="1820" w:type="pct"/>
            <w:shd w:val="clear" w:color="000000" w:fill="FFFFFF"/>
            <w:hideMark/>
          </w:tcPr>
          <w:p w14:paraId="26931442"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Налог, взимаемый в связи с применением патентной системы налогообложения, зачисляемый в бюджеты муниципальных районов</w:t>
            </w:r>
          </w:p>
        </w:tc>
        <w:tc>
          <w:tcPr>
            <w:tcW w:w="1058" w:type="pct"/>
            <w:gridSpan w:val="2"/>
            <w:shd w:val="clear" w:color="000000" w:fill="FFFFFF"/>
            <w:vAlign w:val="bottom"/>
            <w:hideMark/>
          </w:tcPr>
          <w:p w14:paraId="737CDEF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105 04020 02 0000 110</w:t>
            </w:r>
          </w:p>
        </w:tc>
        <w:tc>
          <w:tcPr>
            <w:tcW w:w="707" w:type="pct"/>
            <w:gridSpan w:val="2"/>
            <w:shd w:val="clear" w:color="auto" w:fill="auto"/>
            <w:vAlign w:val="bottom"/>
            <w:hideMark/>
          </w:tcPr>
          <w:p w14:paraId="1882DCB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1 447,00000</w:t>
            </w:r>
          </w:p>
        </w:tc>
        <w:tc>
          <w:tcPr>
            <w:tcW w:w="706" w:type="pct"/>
            <w:gridSpan w:val="2"/>
            <w:shd w:val="clear" w:color="auto" w:fill="auto"/>
            <w:noWrap/>
            <w:vAlign w:val="bottom"/>
            <w:hideMark/>
          </w:tcPr>
          <w:p w14:paraId="6F5AEFE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1 514,00000</w:t>
            </w:r>
          </w:p>
        </w:tc>
        <w:tc>
          <w:tcPr>
            <w:tcW w:w="708" w:type="pct"/>
            <w:gridSpan w:val="2"/>
            <w:shd w:val="clear" w:color="auto" w:fill="auto"/>
            <w:noWrap/>
            <w:vAlign w:val="bottom"/>
            <w:hideMark/>
          </w:tcPr>
          <w:p w14:paraId="0EB1BE4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1 568,00000</w:t>
            </w:r>
          </w:p>
        </w:tc>
      </w:tr>
      <w:tr w:rsidR="00B1760C" w:rsidRPr="00B1760C" w14:paraId="42D2A680" w14:textId="77777777" w:rsidTr="00667D7B">
        <w:trPr>
          <w:trHeight w:val="20"/>
        </w:trPr>
        <w:tc>
          <w:tcPr>
            <w:tcW w:w="1820" w:type="pct"/>
            <w:shd w:val="clear" w:color="auto" w:fill="auto"/>
            <w:vAlign w:val="bottom"/>
            <w:hideMark/>
          </w:tcPr>
          <w:p w14:paraId="6406E833"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Государственная пошлина</w:t>
            </w:r>
          </w:p>
        </w:tc>
        <w:tc>
          <w:tcPr>
            <w:tcW w:w="1058" w:type="pct"/>
            <w:gridSpan w:val="2"/>
            <w:shd w:val="clear" w:color="auto" w:fill="auto"/>
            <w:vAlign w:val="bottom"/>
            <w:hideMark/>
          </w:tcPr>
          <w:p w14:paraId="7806D533"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108 00000 00 0000 000</w:t>
            </w:r>
          </w:p>
        </w:tc>
        <w:tc>
          <w:tcPr>
            <w:tcW w:w="707" w:type="pct"/>
            <w:gridSpan w:val="2"/>
            <w:shd w:val="clear" w:color="auto" w:fill="auto"/>
            <w:vAlign w:val="bottom"/>
            <w:hideMark/>
          </w:tcPr>
          <w:p w14:paraId="392DFC3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2 672,00000</w:t>
            </w:r>
          </w:p>
        </w:tc>
        <w:tc>
          <w:tcPr>
            <w:tcW w:w="706" w:type="pct"/>
            <w:gridSpan w:val="2"/>
            <w:shd w:val="clear" w:color="auto" w:fill="auto"/>
            <w:vAlign w:val="bottom"/>
            <w:hideMark/>
          </w:tcPr>
          <w:p w14:paraId="3431990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2 750,00000</w:t>
            </w:r>
          </w:p>
        </w:tc>
        <w:tc>
          <w:tcPr>
            <w:tcW w:w="708" w:type="pct"/>
            <w:gridSpan w:val="2"/>
            <w:shd w:val="clear" w:color="auto" w:fill="auto"/>
            <w:vAlign w:val="bottom"/>
            <w:hideMark/>
          </w:tcPr>
          <w:p w14:paraId="6DC8939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2 829,00000</w:t>
            </w:r>
          </w:p>
        </w:tc>
      </w:tr>
      <w:tr w:rsidR="00B1760C" w:rsidRPr="00B1760C" w14:paraId="19A31285" w14:textId="77777777" w:rsidTr="00667D7B">
        <w:trPr>
          <w:trHeight w:val="20"/>
        </w:trPr>
        <w:tc>
          <w:tcPr>
            <w:tcW w:w="1820" w:type="pct"/>
            <w:shd w:val="clear" w:color="auto" w:fill="auto"/>
            <w:vAlign w:val="bottom"/>
            <w:hideMark/>
          </w:tcPr>
          <w:p w14:paraId="264A6195"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Государственная пошлина по делам, рассматриваемым в судах общей юрисдикции, мировыми судьями</w:t>
            </w:r>
          </w:p>
        </w:tc>
        <w:tc>
          <w:tcPr>
            <w:tcW w:w="1058" w:type="pct"/>
            <w:gridSpan w:val="2"/>
            <w:shd w:val="clear" w:color="auto" w:fill="auto"/>
            <w:vAlign w:val="bottom"/>
            <w:hideMark/>
          </w:tcPr>
          <w:p w14:paraId="0E8E45E2"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108 03000 01 0000 000</w:t>
            </w:r>
          </w:p>
        </w:tc>
        <w:tc>
          <w:tcPr>
            <w:tcW w:w="707" w:type="pct"/>
            <w:gridSpan w:val="2"/>
            <w:shd w:val="clear" w:color="auto" w:fill="auto"/>
            <w:vAlign w:val="bottom"/>
            <w:hideMark/>
          </w:tcPr>
          <w:p w14:paraId="031B9DC9"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2 672,00000</w:t>
            </w:r>
          </w:p>
        </w:tc>
        <w:tc>
          <w:tcPr>
            <w:tcW w:w="706" w:type="pct"/>
            <w:gridSpan w:val="2"/>
            <w:shd w:val="clear" w:color="auto" w:fill="auto"/>
            <w:vAlign w:val="bottom"/>
            <w:hideMark/>
          </w:tcPr>
          <w:p w14:paraId="5580E1B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2 750,00000</w:t>
            </w:r>
          </w:p>
        </w:tc>
        <w:tc>
          <w:tcPr>
            <w:tcW w:w="708" w:type="pct"/>
            <w:gridSpan w:val="2"/>
            <w:shd w:val="clear" w:color="auto" w:fill="auto"/>
            <w:vAlign w:val="bottom"/>
            <w:hideMark/>
          </w:tcPr>
          <w:p w14:paraId="4C5FFE14"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2 829,00000</w:t>
            </w:r>
          </w:p>
        </w:tc>
      </w:tr>
      <w:tr w:rsidR="00B1760C" w:rsidRPr="00B1760C" w14:paraId="1D6FE7F0" w14:textId="77777777" w:rsidTr="00667D7B">
        <w:trPr>
          <w:trHeight w:val="20"/>
        </w:trPr>
        <w:tc>
          <w:tcPr>
            <w:tcW w:w="1820" w:type="pct"/>
            <w:shd w:val="clear" w:color="auto" w:fill="auto"/>
            <w:vAlign w:val="bottom"/>
            <w:hideMark/>
          </w:tcPr>
          <w:p w14:paraId="200A363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58" w:type="pct"/>
            <w:gridSpan w:val="2"/>
            <w:shd w:val="clear" w:color="auto" w:fill="auto"/>
            <w:vAlign w:val="bottom"/>
            <w:hideMark/>
          </w:tcPr>
          <w:p w14:paraId="42CE6A71"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108 03010 01 0000 110</w:t>
            </w:r>
          </w:p>
        </w:tc>
        <w:tc>
          <w:tcPr>
            <w:tcW w:w="707" w:type="pct"/>
            <w:gridSpan w:val="2"/>
            <w:shd w:val="clear" w:color="auto" w:fill="auto"/>
            <w:vAlign w:val="bottom"/>
            <w:hideMark/>
          </w:tcPr>
          <w:p w14:paraId="03D64D1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2 672,00000</w:t>
            </w:r>
          </w:p>
        </w:tc>
        <w:tc>
          <w:tcPr>
            <w:tcW w:w="706" w:type="pct"/>
            <w:gridSpan w:val="2"/>
            <w:shd w:val="clear" w:color="auto" w:fill="auto"/>
            <w:noWrap/>
            <w:vAlign w:val="bottom"/>
            <w:hideMark/>
          </w:tcPr>
          <w:p w14:paraId="4F573AC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2 750,00000</w:t>
            </w:r>
          </w:p>
        </w:tc>
        <w:tc>
          <w:tcPr>
            <w:tcW w:w="708" w:type="pct"/>
            <w:gridSpan w:val="2"/>
            <w:shd w:val="clear" w:color="auto" w:fill="auto"/>
            <w:noWrap/>
            <w:vAlign w:val="bottom"/>
            <w:hideMark/>
          </w:tcPr>
          <w:p w14:paraId="6075ACB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2 829,00000</w:t>
            </w:r>
          </w:p>
        </w:tc>
      </w:tr>
      <w:tr w:rsidR="00B1760C" w:rsidRPr="00B1760C" w14:paraId="00EA6FCC" w14:textId="77777777" w:rsidTr="00667D7B">
        <w:trPr>
          <w:trHeight w:val="20"/>
        </w:trPr>
        <w:tc>
          <w:tcPr>
            <w:tcW w:w="1820" w:type="pct"/>
            <w:shd w:val="clear" w:color="auto" w:fill="auto"/>
            <w:vAlign w:val="bottom"/>
            <w:hideMark/>
          </w:tcPr>
          <w:p w14:paraId="6921948A"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Неналоговые доходы</w:t>
            </w:r>
          </w:p>
        </w:tc>
        <w:tc>
          <w:tcPr>
            <w:tcW w:w="1058" w:type="pct"/>
            <w:gridSpan w:val="2"/>
            <w:shd w:val="clear" w:color="auto" w:fill="auto"/>
            <w:vAlign w:val="bottom"/>
            <w:hideMark/>
          </w:tcPr>
          <w:p w14:paraId="484C4E5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w:t>
            </w:r>
          </w:p>
        </w:tc>
        <w:tc>
          <w:tcPr>
            <w:tcW w:w="707" w:type="pct"/>
            <w:gridSpan w:val="2"/>
            <w:shd w:val="clear" w:color="auto" w:fill="auto"/>
            <w:vAlign w:val="bottom"/>
            <w:hideMark/>
          </w:tcPr>
          <w:p w14:paraId="32675CFE"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9 895,20000</w:t>
            </w:r>
          </w:p>
        </w:tc>
        <w:tc>
          <w:tcPr>
            <w:tcW w:w="706" w:type="pct"/>
            <w:gridSpan w:val="2"/>
            <w:shd w:val="clear" w:color="auto" w:fill="auto"/>
            <w:vAlign w:val="bottom"/>
            <w:hideMark/>
          </w:tcPr>
          <w:p w14:paraId="426744E1"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9 841,20000</w:t>
            </w:r>
          </w:p>
        </w:tc>
        <w:tc>
          <w:tcPr>
            <w:tcW w:w="708" w:type="pct"/>
            <w:gridSpan w:val="2"/>
            <w:shd w:val="clear" w:color="auto" w:fill="auto"/>
            <w:vAlign w:val="bottom"/>
            <w:hideMark/>
          </w:tcPr>
          <w:p w14:paraId="0ECA45F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9 614,20000</w:t>
            </w:r>
          </w:p>
        </w:tc>
      </w:tr>
      <w:tr w:rsidR="00B1760C" w:rsidRPr="00B1760C" w14:paraId="58314813" w14:textId="77777777" w:rsidTr="00667D7B">
        <w:trPr>
          <w:trHeight w:val="20"/>
        </w:trPr>
        <w:tc>
          <w:tcPr>
            <w:tcW w:w="1820" w:type="pct"/>
            <w:shd w:val="clear" w:color="auto" w:fill="auto"/>
            <w:vAlign w:val="bottom"/>
            <w:hideMark/>
          </w:tcPr>
          <w:p w14:paraId="3CCF8388"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от использования имущества, находящегося в государственной и муниципальной собственности</w:t>
            </w:r>
          </w:p>
        </w:tc>
        <w:tc>
          <w:tcPr>
            <w:tcW w:w="1058" w:type="pct"/>
            <w:gridSpan w:val="2"/>
            <w:shd w:val="clear" w:color="auto" w:fill="auto"/>
            <w:vAlign w:val="bottom"/>
            <w:hideMark/>
          </w:tcPr>
          <w:p w14:paraId="7FF5C881"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111 00000 00 0000 000</w:t>
            </w:r>
          </w:p>
        </w:tc>
        <w:tc>
          <w:tcPr>
            <w:tcW w:w="707" w:type="pct"/>
            <w:gridSpan w:val="2"/>
            <w:shd w:val="clear" w:color="auto" w:fill="auto"/>
            <w:vAlign w:val="bottom"/>
            <w:hideMark/>
          </w:tcPr>
          <w:p w14:paraId="1319E8D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3 067,60000</w:t>
            </w:r>
          </w:p>
        </w:tc>
        <w:tc>
          <w:tcPr>
            <w:tcW w:w="706" w:type="pct"/>
            <w:gridSpan w:val="2"/>
            <w:shd w:val="clear" w:color="auto" w:fill="auto"/>
            <w:vAlign w:val="bottom"/>
            <w:hideMark/>
          </w:tcPr>
          <w:p w14:paraId="640629D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3 067,60000</w:t>
            </w:r>
          </w:p>
        </w:tc>
        <w:tc>
          <w:tcPr>
            <w:tcW w:w="708" w:type="pct"/>
            <w:gridSpan w:val="2"/>
            <w:shd w:val="clear" w:color="auto" w:fill="auto"/>
            <w:vAlign w:val="bottom"/>
            <w:hideMark/>
          </w:tcPr>
          <w:p w14:paraId="5B7FFD9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3 067,60000</w:t>
            </w:r>
          </w:p>
        </w:tc>
      </w:tr>
      <w:tr w:rsidR="00B1760C" w:rsidRPr="00B1760C" w14:paraId="2F638B9F" w14:textId="77777777" w:rsidTr="00667D7B">
        <w:trPr>
          <w:trHeight w:val="20"/>
        </w:trPr>
        <w:tc>
          <w:tcPr>
            <w:tcW w:w="1820" w:type="pct"/>
            <w:shd w:val="clear" w:color="auto" w:fill="auto"/>
            <w:vAlign w:val="bottom"/>
            <w:hideMark/>
          </w:tcPr>
          <w:p w14:paraId="75A6EB26"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8" w:type="pct"/>
            <w:gridSpan w:val="2"/>
            <w:shd w:val="clear" w:color="auto" w:fill="auto"/>
            <w:vAlign w:val="bottom"/>
            <w:hideMark/>
          </w:tcPr>
          <w:p w14:paraId="1F980060"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111 05000 00 0000 120</w:t>
            </w:r>
          </w:p>
        </w:tc>
        <w:tc>
          <w:tcPr>
            <w:tcW w:w="707" w:type="pct"/>
            <w:gridSpan w:val="2"/>
            <w:shd w:val="clear" w:color="auto" w:fill="auto"/>
            <w:vAlign w:val="bottom"/>
            <w:hideMark/>
          </w:tcPr>
          <w:p w14:paraId="2553283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3 067,60000</w:t>
            </w:r>
          </w:p>
        </w:tc>
        <w:tc>
          <w:tcPr>
            <w:tcW w:w="706" w:type="pct"/>
            <w:gridSpan w:val="2"/>
            <w:shd w:val="clear" w:color="auto" w:fill="auto"/>
            <w:vAlign w:val="bottom"/>
            <w:hideMark/>
          </w:tcPr>
          <w:p w14:paraId="02396D9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3 067,60000</w:t>
            </w:r>
          </w:p>
        </w:tc>
        <w:tc>
          <w:tcPr>
            <w:tcW w:w="708" w:type="pct"/>
            <w:gridSpan w:val="2"/>
            <w:shd w:val="clear" w:color="auto" w:fill="auto"/>
            <w:vAlign w:val="bottom"/>
            <w:hideMark/>
          </w:tcPr>
          <w:p w14:paraId="702DFD8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3 067,60000</w:t>
            </w:r>
          </w:p>
        </w:tc>
      </w:tr>
      <w:tr w:rsidR="00B1760C" w:rsidRPr="00B1760C" w14:paraId="71B446F3" w14:textId="77777777" w:rsidTr="00667D7B">
        <w:trPr>
          <w:trHeight w:val="20"/>
        </w:trPr>
        <w:tc>
          <w:tcPr>
            <w:tcW w:w="1820" w:type="pct"/>
            <w:shd w:val="clear" w:color="auto" w:fill="auto"/>
            <w:vAlign w:val="bottom"/>
            <w:hideMark/>
          </w:tcPr>
          <w:p w14:paraId="18F01513"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058" w:type="pct"/>
            <w:gridSpan w:val="2"/>
            <w:shd w:val="clear" w:color="auto" w:fill="auto"/>
            <w:vAlign w:val="bottom"/>
            <w:hideMark/>
          </w:tcPr>
          <w:p w14:paraId="4D654A3A"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111 05010 00 0000 120</w:t>
            </w:r>
          </w:p>
        </w:tc>
        <w:tc>
          <w:tcPr>
            <w:tcW w:w="707" w:type="pct"/>
            <w:gridSpan w:val="2"/>
            <w:shd w:val="clear" w:color="auto" w:fill="auto"/>
            <w:vAlign w:val="bottom"/>
            <w:hideMark/>
          </w:tcPr>
          <w:p w14:paraId="41DD621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2 599,00000</w:t>
            </w:r>
          </w:p>
        </w:tc>
        <w:tc>
          <w:tcPr>
            <w:tcW w:w="706" w:type="pct"/>
            <w:gridSpan w:val="2"/>
            <w:shd w:val="clear" w:color="auto" w:fill="auto"/>
            <w:vAlign w:val="bottom"/>
            <w:hideMark/>
          </w:tcPr>
          <w:p w14:paraId="650A0AF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2 599,00000</w:t>
            </w:r>
          </w:p>
        </w:tc>
        <w:tc>
          <w:tcPr>
            <w:tcW w:w="708" w:type="pct"/>
            <w:gridSpan w:val="2"/>
            <w:shd w:val="clear" w:color="auto" w:fill="auto"/>
            <w:vAlign w:val="bottom"/>
            <w:hideMark/>
          </w:tcPr>
          <w:p w14:paraId="4D52848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2 599,00000</w:t>
            </w:r>
          </w:p>
        </w:tc>
      </w:tr>
      <w:tr w:rsidR="00B1760C" w:rsidRPr="00B1760C" w14:paraId="68A7AD5A" w14:textId="77777777" w:rsidTr="00667D7B">
        <w:trPr>
          <w:trHeight w:val="20"/>
        </w:trPr>
        <w:tc>
          <w:tcPr>
            <w:tcW w:w="1820" w:type="pct"/>
            <w:shd w:val="clear" w:color="auto" w:fill="auto"/>
            <w:vAlign w:val="bottom"/>
            <w:hideMark/>
          </w:tcPr>
          <w:p w14:paraId="2C12D2C9"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058" w:type="pct"/>
            <w:gridSpan w:val="2"/>
            <w:shd w:val="clear" w:color="auto" w:fill="auto"/>
            <w:vAlign w:val="bottom"/>
            <w:hideMark/>
          </w:tcPr>
          <w:p w14:paraId="692D424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111 05013 05 0000 120</w:t>
            </w:r>
          </w:p>
        </w:tc>
        <w:tc>
          <w:tcPr>
            <w:tcW w:w="707" w:type="pct"/>
            <w:gridSpan w:val="2"/>
            <w:shd w:val="clear" w:color="auto" w:fill="auto"/>
            <w:vAlign w:val="bottom"/>
            <w:hideMark/>
          </w:tcPr>
          <w:p w14:paraId="0853C4A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2 599,00000</w:t>
            </w:r>
          </w:p>
        </w:tc>
        <w:tc>
          <w:tcPr>
            <w:tcW w:w="706" w:type="pct"/>
            <w:gridSpan w:val="2"/>
            <w:shd w:val="clear" w:color="auto" w:fill="auto"/>
            <w:noWrap/>
            <w:vAlign w:val="bottom"/>
            <w:hideMark/>
          </w:tcPr>
          <w:p w14:paraId="10AB287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2 599,00000</w:t>
            </w:r>
          </w:p>
        </w:tc>
        <w:tc>
          <w:tcPr>
            <w:tcW w:w="708" w:type="pct"/>
            <w:gridSpan w:val="2"/>
            <w:shd w:val="clear" w:color="auto" w:fill="auto"/>
            <w:noWrap/>
            <w:vAlign w:val="bottom"/>
            <w:hideMark/>
          </w:tcPr>
          <w:p w14:paraId="113CE84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2 599,00000</w:t>
            </w:r>
          </w:p>
        </w:tc>
      </w:tr>
      <w:tr w:rsidR="00B1760C" w:rsidRPr="00B1760C" w14:paraId="33AFC306" w14:textId="77777777" w:rsidTr="00667D7B">
        <w:trPr>
          <w:trHeight w:val="20"/>
        </w:trPr>
        <w:tc>
          <w:tcPr>
            <w:tcW w:w="1820" w:type="pct"/>
            <w:shd w:val="clear" w:color="auto" w:fill="auto"/>
            <w:vAlign w:val="bottom"/>
            <w:hideMark/>
          </w:tcPr>
          <w:p w14:paraId="03B2536E"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058" w:type="pct"/>
            <w:gridSpan w:val="2"/>
            <w:shd w:val="clear" w:color="auto" w:fill="auto"/>
            <w:vAlign w:val="bottom"/>
            <w:hideMark/>
          </w:tcPr>
          <w:p w14:paraId="6B374E7E"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111 05030 00 0000 000</w:t>
            </w:r>
          </w:p>
        </w:tc>
        <w:tc>
          <w:tcPr>
            <w:tcW w:w="707" w:type="pct"/>
            <w:gridSpan w:val="2"/>
            <w:shd w:val="clear" w:color="auto" w:fill="auto"/>
            <w:vAlign w:val="bottom"/>
            <w:hideMark/>
          </w:tcPr>
          <w:p w14:paraId="43CB2611"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108,60000</w:t>
            </w:r>
          </w:p>
        </w:tc>
        <w:tc>
          <w:tcPr>
            <w:tcW w:w="706" w:type="pct"/>
            <w:gridSpan w:val="2"/>
            <w:shd w:val="clear" w:color="auto" w:fill="auto"/>
            <w:vAlign w:val="bottom"/>
            <w:hideMark/>
          </w:tcPr>
          <w:p w14:paraId="6380426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108,60000</w:t>
            </w:r>
          </w:p>
        </w:tc>
        <w:tc>
          <w:tcPr>
            <w:tcW w:w="708" w:type="pct"/>
            <w:gridSpan w:val="2"/>
            <w:shd w:val="clear" w:color="auto" w:fill="auto"/>
            <w:vAlign w:val="bottom"/>
            <w:hideMark/>
          </w:tcPr>
          <w:p w14:paraId="4A80364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108,60000</w:t>
            </w:r>
          </w:p>
        </w:tc>
      </w:tr>
      <w:tr w:rsidR="00B1760C" w:rsidRPr="00B1760C" w14:paraId="07EB8454" w14:textId="77777777" w:rsidTr="00667D7B">
        <w:trPr>
          <w:trHeight w:val="20"/>
        </w:trPr>
        <w:tc>
          <w:tcPr>
            <w:tcW w:w="1820" w:type="pct"/>
            <w:shd w:val="clear" w:color="auto" w:fill="auto"/>
            <w:vAlign w:val="bottom"/>
            <w:hideMark/>
          </w:tcPr>
          <w:p w14:paraId="78D9869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058" w:type="pct"/>
            <w:gridSpan w:val="2"/>
            <w:shd w:val="clear" w:color="auto" w:fill="auto"/>
            <w:vAlign w:val="bottom"/>
            <w:hideMark/>
          </w:tcPr>
          <w:p w14:paraId="4C0DE8C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111 05035 05 0000 120 </w:t>
            </w:r>
          </w:p>
        </w:tc>
        <w:tc>
          <w:tcPr>
            <w:tcW w:w="707" w:type="pct"/>
            <w:gridSpan w:val="2"/>
            <w:shd w:val="clear" w:color="auto" w:fill="auto"/>
            <w:vAlign w:val="bottom"/>
            <w:hideMark/>
          </w:tcPr>
          <w:p w14:paraId="4CA93AD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108,60000</w:t>
            </w:r>
          </w:p>
        </w:tc>
        <w:tc>
          <w:tcPr>
            <w:tcW w:w="706" w:type="pct"/>
            <w:gridSpan w:val="2"/>
            <w:shd w:val="clear" w:color="auto" w:fill="auto"/>
            <w:noWrap/>
            <w:vAlign w:val="bottom"/>
            <w:hideMark/>
          </w:tcPr>
          <w:p w14:paraId="13425A2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108,60000</w:t>
            </w:r>
          </w:p>
        </w:tc>
        <w:tc>
          <w:tcPr>
            <w:tcW w:w="708" w:type="pct"/>
            <w:gridSpan w:val="2"/>
            <w:shd w:val="clear" w:color="auto" w:fill="auto"/>
            <w:noWrap/>
            <w:vAlign w:val="bottom"/>
            <w:hideMark/>
          </w:tcPr>
          <w:p w14:paraId="7389C8D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108,60000</w:t>
            </w:r>
          </w:p>
        </w:tc>
      </w:tr>
      <w:tr w:rsidR="00B1760C" w:rsidRPr="00B1760C" w14:paraId="3C15D279" w14:textId="77777777" w:rsidTr="00667D7B">
        <w:trPr>
          <w:trHeight w:val="20"/>
        </w:trPr>
        <w:tc>
          <w:tcPr>
            <w:tcW w:w="1820" w:type="pct"/>
            <w:shd w:val="clear" w:color="auto" w:fill="auto"/>
            <w:vAlign w:val="bottom"/>
            <w:hideMark/>
          </w:tcPr>
          <w:p w14:paraId="71404D46" w14:textId="77777777" w:rsidR="00B1760C" w:rsidRPr="00B1760C" w:rsidRDefault="00B1760C" w:rsidP="00B1760C">
            <w:pPr>
              <w:spacing w:after="0" w:line="240" w:lineRule="auto"/>
              <w:jc w:val="both"/>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8" w:type="pct"/>
            <w:gridSpan w:val="2"/>
            <w:shd w:val="clear" w:color="auto" w:fill="auto"/>
            <w:vAlign w:val="bottom"/>
            <w:hideMark/>
          </w:tcPr>
          <w:p w14:paraId="4AE17090"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111  09040 00 0000 120</w:t>
            </w:r>
          </w:p>
        </w:tc>
        <w:tc>
          <w:tcPr>
            <w:tcW w:w="707" w:type="pct"/>
            <w:gridSpan w:val="2"/>
            <w:shd w:val="clear" w:color="auto" w:fill="auto"/>
            <w:vAlign w:val="bottom"/>
            <w:hideMark/>
          </w:tcPr>
          <w:p w14:paraId="45A8212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360,00000</w:t>
            </w:r>
          </w:p>
        </w:tc>
        <w:tc>
          <w:tcPr>
            <w:tcW w:w="706" w:type="pct"/>
            <w:gridSpan w:val="2"/>
            <w:shd w:val="clear" w:color="auto" w:fill="auto"/>
            <w:vAlign w:val="bottom"/>
            <w:hideMark/>
          </w:tcPr>
          <w:p w14:paraId="5E0C8AA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360,00000</w:t>
            </w:r>
          </w:p>
        </w:tc>
        <w:tc>
          <w:tcPr>
            <w:tcW w:w="708" w:type="pct"/>
            <w:gridSpan w:val="2"/>
            <w:shd w:val="clear" w:color="auto" w:fill="auto"/>
            <w:vAlign w:val="bottom"/>
            <w:hideMark/>
          </w:tcPr>
          <w:p w14:paraId="2230902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360,00000</w:t>
            </w:r>
          </w:p>
        </w:tc>
      </w:tr>
      <w:tr w:rsidR="00B1760C" w:rsidRPr="00B1760C" w14:paraId="356128D0" w14:textId="77777777" w:rsidTr="00667D7B">
        <w:trPr>
          <w:trHeight w:val="20"/>
        </w:trPr>
        <w:tc>
          <w:tcPr>
            <w:tcW w:w="1820" w:type="pct"/>
            <w:shd w:val="clear" w:color="auto" w:fill="auto"/>
            <w:vAlign w:val="bottom"/>
            <w:hideMark/>
          </w:tcPr>
          <w:p w14:paraId="2C38444D"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58" w:type="pct"/>
            <w:gridSpan w:val="2"/>
            <w:shd w:val="clear" w:color="000000" w:fill="FFFFFF"/>
            <w:vAlign w:val="bottom"/>
            <w:hideMark/>
          </w:tcPr>
          <w:p w14:paraId="05A0F75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111 09045 05 0000 120</w:t>
            </w:r>
          </w:p>
        </w:tc>
        <w:tc>
          <w:tcPr>
            <w:tcW w:w="707" w:type="pct"/>
            <w:gridSpan w:val="2"/>
            <w:shd w:val="clear" w:color="auto" w:fill="auto"/>
            <w:vAlign w:val="bottom"/>
            <w:hideMark/>
          </w:tcPr>
          <w:p w14:paraId="0B3EB03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360,00000</w:t>
            </w:r>
          </w:p>
        </w:tc>
        <w:tc>
          <w:tcPr>
            <w:tcW w:w="706" w:type="pct"/>
            <w:gridSpan w:val="2"/>
            <w:shd w:val="clear" w:color="auto" w:fill="auto"/>
            <w:noWrap/>
            <w:vAlign w:val="bottom"/>
            <w:hideMark/>
          </w:tcPr>
          <w:p w14:paraId="7EFBB48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360,00000</w:t>
            </w:r>
          </w:p>
        </w:tc>
        <w:tc>
          <w:tcPr>
            <w:tcW w:w="708" w:type="pct"/>
            <w:gridSpan w:val="2"/>
            <w:shd w:val="clear" w:color="auto" w:fill="auto"/>
            <w:noWrap/>
            <w:vAlign w:val="bottom"/>
            <w:hideMark/>
          </w:tcPr>
          <w:p w14:paraId="19498AD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360,00000</w:t>
            </w:r>
          </w:p>
        </w:tc>
      </w:tr>
      <w:tr w:rsidR="00B1760C" w:rsidRPr="00B1760C" w14:paraId="079E6DBE" w14:textId="77777777" w:rsidTr="00667D7B">
        <w:trPr>
          <w:trHeight w:val="20"/>
        </w:trPr>
        <w:tc>
          <w:tcPr>
            <w:tcW w:w="1820" w:type="pct"/>
            <w:shd w:val="clear" w:color="auto" w:fill="auto"/>
            <w:vAlign w:val="bottom"/>
            <w:hideMark/>
          </w:tcPr>
          <w:p w14:paraId="6B6775F2"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Платежи при пользовании природными ресурсами</w:t>
            </w:r>
          </w:p>
        </w:tc>
        <w:tc>
          <w:tcPr>
            <w:tcW w:w="1058" w:type="pct"/>
            <w:gridSpan w:val="2"/>
            <w:shd w:val="clear" w:color="auto" w:fill="auto"/>
            <w:vAlign w:val="bottom"/>
            <w:hideMark/>
          </w:tcPr>
          <w:p w14:paraId="7B24C291"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112 00000 00 0000 000</w:t>
            </w:r>
          </w:p>
        </w:tc>
        <w:tc>
          <w:tcPr>
            <w:tcW w:w="707" w:type="pct"/>
            <w:gridSpan w:val="2"/>
            <w:shd w:val="clear" w:color="auto" w:fill="auto"/>
            <w:vAlign w:val="bottom"/>
            <w:hideMark/>
          </w:tcPr>
          <w:p w14:paraId="4C49260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928,00000</w:t>
            </w:r>
          </w:p>
        </w:tc>
        <w:tc>
          <w:tcPr>
            <w:tcW w:w="706" w:type="pct"/>
            <w:gridSpan w:val="2"/>
            <w:shd w:val="clear" w:color="auto" w:fill="auto"/>
            <w:vAlign w:val="bottom"/>
            <w:hideMark/>
          </w:tcPr>
          <w:p w14:paraId="2D45471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967,00000</w:t>
            </w:r>
          </w:p>
        </w:tc>
        <w:tc>
          <w:tcPr>
            <w:tcW w:w="708" w:type="pct"/>
            <w:gridSpan w:val="2"/>
            <w:shd w:val="clear" w:color="auto" w:fill="auto"/>
            <w:vAlign w:val="bottom"/>
            <w:hideMark/>
          </w:tcPr>
          <w:p w14:paraId="55C5280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756,00000</w:t>
            </w:r>
          </w:p>
        </w:tc>
      </w:tr>
      <w:tr w:rsidR="00B1760C" w:rsidRPr="00B1760C" w14:paraId="490D5E13" w14:textId="77777777" w:rsidTr="00667D7B">
        <w:trPr>
          <w:trHeight w:val="20"/>
        </w:trPr>
        <w:tc>
          <w:tcPr>
            <w:tcW w:w="1820" w:type="pct"/>
            <w:shd w:val="clear" w:color="auto" w:fill="auto"/>
            <w:vAlign w:val="bottom"/>
            <w:hideMark/>
          </w:tcPr>
          <w:p w14:paraId="63E4BE87"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Плата за негативное воздействие на окружающую среду</w:t>
            </w:r>
          </w:p>
        </w:tc>
        <w:tc>
          <w:tcPr>
            <w:tcW w:w="1058" w:type="pct"/>
            <w:gridSpan w:val="2"/>
            <w:shd w:val="clear" w:color="auto" w:fill="auto"/>
            <w:noWrap/>
            <w:vAlign w:val="bottom"/>
            <w:hideMark/>
          </w:tcPr>
          <w:p w14:paraId="596E3D33"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112 01000 01 0000 120 </w:t>
            </w:r>
          </w:p>
        </w:tc>
        <w:tc>
          <w:tcPr>
            <w:tcW w:w="707" w:type="pct"/>
            <w:gridSpan w:val="2"/>
            <w:shd w:val="clear" w:color="auto" w:fill="auto"/>
            <w:vAlign w:val="bottom"/>
            <w:hideMark/>
          </w:tcPr>
          <w:p w14:paraId="752EA68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928,00000</w:t>
            </w:r>
          </w:p>
        </w:tc>
        <w:tc>
          <w:tcPr>
            <w:tcW w:w="706" w:type="pct"/>
            <w:gridSpan w:val="2"/>
            <w:shd w:val="clear" w:color="auto" w:fill="auto"/>
            <w:vAlign w:val="bottom"/>
            <w:hideMark/>
          </w:tcPr>
          <w:p w14:paraId="19B7F43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967,00000</w:t>
            </w:r>
          </w:p>
        </w:tc>
        <w:tc>
          <w:tcPr>
            <w:tcW w:w="708" w:type="pct"/>
            <w:gridSpan w:val="2"/>
            <w:shd w:val="clear" w:color="auto" w:fill="auto"/>
            <w:vAlign w:val="bottom"/>
            <w:hideMark/>
          </w:tcPr>
          <w:p w14:paraId="4121CEF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756,00000</w:t>
            </w:r>
          </w:p>
        </w:tc>
      </w:tr>
      <w:tr w:rsidR="00B1760C" w:rsidRPr="00B1760C" w14:paraId="7F6DC144" w14:textId="77777777" w:rsidTr="00667D7B">
        <w:trPr>
          <w:trHeight w:val="20"/>
        </w:trPr>
        <w:tc>
          <w:tcPr>
            <w:tcW w:w="1820" w:type="pct"/>
            <w:shd w:val="clear" w:color="auto" w:fill="auto"/>
            <w:vAlign w:val="bottom"/>
            <w:hideMark/>
          </w:tcPr>
          <w:p w14:paraId="20DEED4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Плата за выбросы загрязняющих веществ в атмосферный воздух стационарными объектами</w:t>
            </w:r>
          </w:p>
        </w:tc>
        <w:tc>
          <w:tcPr>
            <w:tcW w:w="1058" w:type="pct"/>
            <w:gridSpan w:val="2"/>
            <w:shd w:val="clear" w:color="auto" w:fill="auto"/>
            <w:vAlign w:val="bottom"/>
            <w:hideMark/>
          </w:tcPr>
          <w:p w14:paraId="23415F4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112 01010 01 0000 120</w:t>
            </w:r>
          </w:p>
        </w:tc>
        <w:tc>
          <w:tcPr>
            <w:tcW w:w="707" w:type="pct"/>
            <w:gridSpan w:val="2"/>
            <w:shd w:val="clear" w:color="auto" w:fill="auto"/>
            <w:vAlign w:val="bottom"/>
            <w:hideMark/>
          </w:tcPr>
          <w:p w14:paraId="1DF0561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44,00000</w:t>
            </w:r>
          </w:p>
        </w:tc>
        <w:tc>
          <w:tcPr>
            <w:tcW w:w="706" w:type="pct"/>
            <w:gridSpan w:val="2"/>
            <w:shd w:val="clear" w:color="auto" w:fill="auto"/>
            <w:noWrap/>
            <w:vAlign w:val="bottom"/>
            <w:hideMark/>
          </w:tcPr>
          <w:p w14:paraId="2823BED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42,00000</w:t>
            </w:r>
          </w:p>
        </w:tc>
        <w:tc>
          <w:tcPr>
            <w:tcW w:w="708" w:type="pct"/>
            <w:gridSpan w:val="2"/>
            <w:shd w:val="clear" w:color="auto" w:fill="auto"/>
            <w:noWrap/>
            <w:vAlign w:val="bottom"/>
            <w:hideMark/>
          </w:tcPr>
          <w:p w14:paraId="7E5E36E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32,00000</w:t>
            </w:r>
          </w:p>
        </w:tc>
      </w:tr>
      <w:tr w:rsidR="00B1760C" w:rsidRPr="00B1760C" w14:paraId="0CA994E6" w14:textId="77777777" w:rsidTr="00667D7B">
        <w:trPr>
          <w:trHeight w:val="20"/>
        </w:trPr>
        <w:tc>
          <w:tcPr>
            <w:tcW w:w="1820" w:type="pct"/>
            <w:shd w:val="clear" w:color="auto" w:fill="auto"/>
            <w:vAlign w:val="bottom"/>
            <w:hideMark/>
          </w:tcPr>
          <w:p w14:paraId="309C3D1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Плата за сбросы загрязняющих веществ в водные объекты</w:t>
            </w:r>
          </w:p>
        </w:tc>
        <w:tc>
          <w:tcPr>
            <w:tcW w:w="1058" w:type="pct"/>
            <w:gridSpan w:val="2"/>
            <w:shd w:val="clear" w:color="auto" w:fill="auto"/>
            <w:vAlign w:val="bottom"/>
            <w:hideMark/>
          </w:tcPr>
          <w:p w14:paraId="74E1ABFE"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112 01030 01 0000 120</w:t>
            </w:r>
          </w:p>
        </w:tc>
        <w:tc>
          <w:tcPr>
            <w:tcW w:w="707" w:type="pct"/>
            <w:gridSpan w:val="2"/>
            <w:shd w:val="clear" w:color="auto" w:fill="auto"/>
            <w:vAlign w:val="bottom"/>
            <w:hideMark/>
          </w:tcPr>
          <w:p w14:paraId="1090386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72,00000</w:t>
            </w:r>
          </w:p>
        </w:tc>
        <w:tc>
          <w:tcPr>
            <w:tcW w:w="706" w:type="pct"/>
            <w:gridSpan w:val="2"/>
            <w:shd w:val="clear" w:color="auto" w:fill="auto"/>
            <w:noWrap/>
            <w:vAlign w:val="bottom"/>
            <w:hideMark/>
          </w:tcPr>
          <w:p w14:paraId="07D03DC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69,00000</w:t>
            </w:r>
          </w:p>
        </w:tc>
        <w:tc>
          <w:tcPr>
            <w:tcW w:w="708" w:type="pct"/>
            <w:gridSpan w:val="2"/>
            <w:shd w:val="clear" w:color="auto" w:fill="auto"/>
            <w:noWrap/>
            <w:vAlign w:val="bottom"/>
            <w:hideMark/>
          </w:tcPr>
          <w:p w14:paraId="5ADDDE6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67,00000</w:t>
            </w:r>
          </w:p>
        </w:tc>
      </w:tr>
      <w:tr w:rsidR="00B1760C" w:rsidRPr="00B1760C" w14:paraId="0C59CB6B" w14:textId="77777777" w:rsidTr="00667D7B">
        <w:trPr>
          <w:trHeight w:val="20"/>
        </w:trPr>
        <w:tc>
          <w:tcPr>
            <w:tcW w:w="1820" w:type="pct"/>
            <w:shd w:val="clear" w:color="auto" w:fill="auto"/>
            <w:vAlign w:val="bottom"/>
            <w:hideMark/>
          </w:tcPr>
          <w:p w14:paraId="60C1E49D"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Плата за размещение отходов производства и потребления</w:t>
            </w:r>
          </w:p>
        </w:tc>
        <w:tc>
          <w:tcPr>
            <w:tcW w:w="1058" w:type="pct"/>
            <w:gridSpan w:val="2"/>
            <w:shd w:val="clear" w:color="auto" w:fill="auto"/>
            <w:vAlign w:val="bottom"/>
            <w:hideMark/>
          </w:tcPr>
          <w:p w14:paraId="096C498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112 01040 01 0000 120</w:t>
            </w:r>
          </w:p>
        </w:tc>
        <w:tc>
          <w:tcPr>
            <w:tcW w:w="707" w:type="pct"/>
            <w:gridSpan w:val="2"/>
            <w:shd w:val="clear" w:color="auto" w:fill="auto"/>
            <w:vAlign w:val="bottom"/>
            <w:hideMark/>
          </w:tcPr>
          <w:p w14:paraId="1A4EA35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812,00000</w:t>
            </w:r>
          </w:p>
        </w:tc>
        <w:tc>
          <w:tcPr>
            <w:tcW w:w="706" w:type="pct"/>
            <w:gridSpan w:val="2"/>
            <w:shd w:val="clear" w:color="auto" w:fill="auto"/>
            <w:vAlign w:val="bottom"/>
            <w:hideMark/>
          </w:tcPr>
          <w:p w14:paraId="55DD9A9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856,00000</w:t>
            </w:r>
          </w:p>
        </w:tc>
        <w:tc>
          <w:tcPr>
            <w:tcW w:w="708" w:type="pct"/>
            <w:gridSpan w:val="2"/>
            <w:shd w:val="clear" w:color="auto" w:fill="auto"/>
            <w:vAlign w:val="bottom"/>
            <w:hideMark/>
          </w:tcPr>
          <w:p w14:paraId="317FBBF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657,00000</w:t>
            </w:r>
          </w:p>
        </w:tc>
      </w:tr>
      <w:tr w:rsidR="00B1760C" w:rsidRPr="00B1760C" w14:paraId="3BDDE0AF" w14:textId="77777777" w:rsidTr="00667D7B">
        <w:trPr>
          <w:trHeight w:val="20"/>
        </w:trPr>
        <w:tc>
          <w:tcPr>
            <w:tcW w:w="1820" w:type="pct"/>
            <w:shd w:val="clear" w:color="000000" w:fill="FFFFFF"/>
            <w:vAlign w:val="bottom"/>
            <w:hideMark/>
          </w:tcPr>
          <w:p w14:paraId="6BDD8A8E"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Плата за размещение отходов производства </w:t>
            </w:r>
          </w:p>
        </w:tc>
        <w:tc>
          <w:tcPr>
            <w:tcW w:w="1058" w:type="pct"/>
            <w:gridSpan w:val="2"/>
            <w:shd w:val="clear" w:color="000000" w:fill="FFFFFF"/>
            <w:vAlign w:val="bottom"/>
            <w:hideMark/>
          </w:tcPr>
          <w:p w14:paraId="2D195CC1"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112 01041 01 0000 120</w:t>
            </w:r>
          </w:p>
        </w:tc>
        <w:tc>
          <w:tcPr>
            <w:tcW w:w="707" w:type="pct"/>
            <w:gridSpan w:val="2"/>
            <w:shd w:val="clear" w:color="000000" w:fill="FFFFFF"/>
            <w:vAlign w:val="bottom"/>
            <w:hideMark/>
          </w:tcPr>
          <w:p w14:paraId="410812A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586,00000</w:t>
            </w:r>
          </w:p>
        </w:tc>
        <w:tc>
          <w:tcPr>
            <w:tcW w:w="706" w:type="pct"/>
            <w:gridSpan w:val="2"/>
            <w:shd w:val="clear" w:color="000000" w:fill="FFFFFF"/>
            <w:noWrap/>
            <w:vAlign w:val="bottom"/>
            <w:hideMark/>
          </w:tcPr>
          <w:p w14:paraId="6DBFA55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601,00000</w:t>
            </w:r>
          </w:p>
        </w:tc>
        <w:tc>
          <w:tcPr>
            <w:tcW w:w="708" w:type="pct"/>
            <w:gridSpan w:val="2"/>
            <w:shd w:val="clear" w:color="000000" w:fill="FFFFFF"/>
            <w:noWrap/>
            <w:vAlign w:val="bottom"/>
            <w:hideMark/>
          </w:tcPr>
          <w:p w14:paraId="6C38032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396,00000</w:t>
            </w:r>
          </w:p>
        </w:tc>
      </w:tr>
      <w:tr w:rsidR="00B1760C" w:rsidRPr="00B1760C" w14:paraId="73DABD27" w14:textId="77777777" w:rsidTr="00667D7B">
        <w:trPr>
          <w:trHeight w:val="20"/>
        </w:trPr>
        <w:tc>
          <w:tcPr>
            <w:tcW w:w="1820" w:type="pct"/>
            <w:shd w:val="clear" w:color="000000" w:fill="FFFFFF"/>
            <w:vAlign w:val="bottom"/>
            <w:hideMark/>
          </w:tcPr>
          <w:p w14:paraId="4A017A9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Плата за размещение твердых коммунальных отходов </w:t>
            </w:r>
          </w:p>
        </w:tc>
        <w:tc>
          <w:tcPr>
            <w:tcW w:w="1058" w:type="pct"/>
            <w:gridSpan w:val="2"/>
            <w:shd w:val="clear" w:color="auto" w:fill="auto"/>
            <w:vAlign w:val="bottom"/>
            <w:hideMark/>
          </w:tcPr>
          <w:p w14:paraId="35C96EC4"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112 01042 01 0000 120</w:t>
            </w:r>
          </w:p>
        </w:tc>
        <w:tc>
          <w:tcPr>
            <w:tcW w:w="707" w:type="pct"/>
            <w:gridSpan w:val="2"/>
            <w:shd w:val="clear" w:color="auto" w:fill="auto"/>
            <w:noWrap/>
            <w:vAlign w:val="bottom"/>
            <w:hideMark/>
          </w:tcPr>
          <w:p w14:paraId="0BAB229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226,00000</w:t>
            </w:r>
          </w:p>
        </w:tc>
        <w:tc>
          <w:tcPr>
            <w:tcW w:w="706" w:type="pct"/>
            <w:gridSpan w:val="2"/>
            <w:shd w:val="clear" w:color="auto" w:fill="auto"/>
            <w:noWrap/>
            <w:vAlign w:val="bottom"/>
            <w:hideMark/>
          </w:tcPr>
          <w:p w14:paraId="3F5B602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255,00000</w:t>
            </w:r>
          </w:p>
        </w:tc>
        <w:tc>
          <w:tcPr>
            <w:tcW w:w="708" w:type="pct"/>
            <w:gridSpan w:val="2"/>
            <w:shd w:val="clear" w:color="auto" w:fill="auto"/>
            <w:noWrap/>
            <w:vAlign w:val="bottom"/>
            <w:hideMark/>
          </w:tcPr>
          <w:p w14:paraId="2F83F1A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261,00000</w:t>
            </w:r>
          </w:p>
        </w:tc>
      </w:tr>
      <w:tr w:rsidR="00B1760C" w:rsidRPr="00B1760C" w14:paraId="0B761580" w14:textId="77777777" w:rsidTr="00667D7B">
        <w:trPr>
          <w:trHeight w:val="20"/>
        </w:trPr>
        <w:tc>
          <w:tcPr>
            <w:tcW w:w="1820" w:type="pct"/>
            <w:shd w:val="clear" w:color="000000" w:fill="FFFFFF"/>
            <w:vAlign w:val="bottom"/>
            <w:hideMark/>
          </w:tcPr>
          <w:p w14:paraId="29977C6D"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Доходы от оказания платных услуг и компенсации затрат  государства </w:t>
            </w:r>
          </w:p>
        </w:tc>
        <w:tc>
          <w:tcPr>
            <w:tcW w:w="1058" w:type="pct"/>
            <w:gridSpan w:val="2"/>
            <w:shd w:val="clear" w:color="000000" w:fill="FFFFFF"/>
            <w:vAlign w:val="bottom"/>
            <w:hideMark/>
          </w:tcPr>
          <w:p w14:paraId="338D33CC"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113 00000 00 0000 000</w:t>
            </w:r>
          </w:p>
        </w:tc>
        <w:tc>
          <w:tcPr>
            <w:tcW w:w="707" w:type="pct"/>
            <w:gridSpan w:val="2"/>
            <w:shd w:val="clear" w:color="000000" w:fill="FFFFFF"/>
            <w:vAlign w:val="bottom"/>
            <w:hideMark/>
          </w:tcPr>
          <w:p w14:paraId="4B08D68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c>
          <w:tcPr>
            <w:tcW w:w="706" w:type="pct"/>
            <w:gridSpan w:val="2"/>
            <w:shd w:val="clear" w:color="000000" w:fill="FFFFFF"/>
            <w:vAlign w:val="bottom"/>
            <w:hideMark/>
          </w:tcPr>
          <w:p w14:paraId="2D1BB6F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c>
          <w:tcPr>
            <w:tcW w:w="708" w:type="pct"/>
            <w:gridSpan w:val="2"/>
            <w:shd w:val="clear" w:color="000000" w:fill="FFFFFF"/>
            <w:vAlign w:val="bottom"/>
            <w:hideMark/>
          </w:tcPr>
          <w:p w14:paraId="1B46F01C"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r>
      <w:tr w:rsidR="00B1760C" w:rsidRPr="00B1760C" w14:paraId="4D068526" w14:textId="77777777" w:rsidTr="00667D7B">
        <w:trPr>
          <w:trHeight w:val="20"/>
        </w:trPr>
        <w:tc>
          <w:tcPr>
            <w:tcW w:w="1820" w:type="pct"/>
            <w:shd w:val="clear" w:color="000000" w:fill="FFFFFF"/>
            <w:vAlign w:val="bottom"/>
            <w:hideMark/>
          </w:tcPr>
          <w:p w14:paraId="4C23933C"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от продажи материальных и нематериальных активов</w:t>
            </w:r>
          </w:p>
        </w:tc>
        <w:tc>
          <w:tcPr>
            <w:tcW w:w="1058" w:type="pct"/>
            <w:gridSpan w:val="2"/>
            <w:shd w:val="clear" w:color="000000" w:fill="FFFFFF"/>
            <w:vAlign w:val="bottom"/>
            <w:hideMark/>
          </w:tcPr>
          <w:p w14:paraId="0BD4466F"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114 00000 00 0000 000</w:t>
            </w:r>
          </w:p>
        </w:tc>
        <w:tc>
          <w:tcPr>
            <w:tcW w:w="707" w:type="pct"/>
            <w:gridSpan w:val="2"/>
            <w:shd w:val="clear" w:color="auto" w:fill="auto"/>
            <w:noWrap/>
            <w:vAlign w:val="bottom"/>
            <w:hideMark/>
          </w:tcPr>
          <w:p w14:paraId="699EB76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5 042,60000</w:t>
            </w:r>
          </w:p>
        </w:tc>
        <w:tc>
          <w:tcPr>
            <w:tcW w:w="706" w:type="pct"/>
            <w:gridSpan w:val="2"/>
            <w:shd w:val="clear" w:color="auto" w:fill="auto"/>
            <w:noWrap/>
            <w:vAlign w:val="bottom"/>
            <w:hideMark/>
          </w:tcPr>
          <w:p w14:paraId="08F0167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5 042,60000</w:t>
            </w:r>
          </w:p>
        </w:tc>
        <w:tc>
          <w:tcPr>
            <w:tcW w:w="708" w:type="pct"/>
            <w:gridSpan w:val="2"/>
            <w:shd w:val="clear" w:color="auto" w:fill="auto"/>
            <w:noWrap/>
            <w:vAlign w:val="bottom"/>
            <w:hideMark/>
          </w:tcPr>
          <w:p w14:paraId="7D9B61DE"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5 042,60000</w:t>
            </w:r>
          </w:p>
        </w:tc>
      </w:tr>
      <w:tr w:rsidR="00B1760C" w:rsidRPr="00B1760C" w14:paraId="1930203D" w14:textId="77777777" w:rsidTr="00667D7B">
        <w:trPr>
          <w:trHeight w:val="20"/>
        </w:trPr>
        <w:tc>
          <w:tcPr>
            <w:tcW w:w="1820" w:type="pct"/>
            <w:shd w:val="clear" w:color="000000" w:fill="FFFFFF"/>
            <w:vAlign w:val="bottom"/>
            <w:hideMark/>
          </w:tcPr>
          <w:p w14:paraId="0E2ED441"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8" w:type="pct"/>
            <w:gridSpan w:val="2"/>
            <w:shd w:val="clear" w:color="000000" w:fill="FFFFFF"/>
            <w:vAlign w:val="bottom"/>
            <w:hideMark/>
          </w:tcPr>
          <w:p w14:paraId="35918619"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114 02000 00 0000 000</w:t>
            </w:r>
          </w:p>
        </w:tc>
        <w:tc>
          <w:tcPr>
            <w:tcW w:w="707" w:type="pct"/>
            <w:gridSpan w:val="2"/>
            <w:shd w:val="clear" w:color="auto" w:fill="auto"/>
            <w:noWrap/>
            <w:vAlign w:val="bottom"/>
            <w:hideMark/>
          </w:tcPr>
          <w:p w14:paraId="2AD247AC"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1 654,90000</w:t>
            </w:r>
          </w:p>
        </w:tc>
        <w:tc>
          <w:tcPr>
            <w:tcW w:w="706" w:type="pct"/>
            <w:gridSpan w:val="2"/>
            <w:shd w:val="clear" w:color="auto" w:fill="auto"/>
            <w:noWrap/>
            <w:vAlign w:val="bottom"/>
            <w:hideMark/>
          </w:tcPr>
          <w:p w14:paraId="60145C1C"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1 654,90000</w:t>
            </w:r>
          </w:p>
        </w:tc>
        <w:tc>
          <w:tcPr>
            <w:tcW w:w="708" w:type="pct"/>
            <w:gridSpan w:val="2"/>
            <w:shd w:val="clear" w:color="auto" w:fill="auto"/>
            <w:noWrap/>
            <w:vAlign w:val="bottom"/>
            <w:hideMark/>
          </w:tcPr>
          <w:p w14:paraId="081E9B1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1 654,90000</w:t>
            </w:r>
          </w:p>
        </w:tc>
      </w:tr>
      <w:tr w:rsidR="00B1760C" w:rsidRPr="00B1760C" w14:paraId="20A6D27C" w14:textId="77777777" w:rsidTr="00667D7B">
        <w:trPr>
          <w:trHeight w:val="20"/>
        </w:trPr>
        <w:tc>
          <w:tcPr>
            <w:tcW w:w="1820" w:type="pct"/>
            <w:shd w:val="clear" w:color="000000" w:fill="FFFFFF"/>
            <w:vAlign w:val="bottom"/>
            <w:hideMark/>
          </w:tcPr>
          <w:p w14:paraId="6651930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058" w:type="pct"/>
            <w:gridSpan w:val="2"/>
            <w:shd w:val="clear" w:color="000000" w:fill="FFFFFF"/>
            <w:vAlign w:val="bottom"/>
            <w:hideMark/>
          </w:tcPr>
          <w:p w14:paraId="62838A8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114 02050 05 0000 410 </w:t>
            </w:r>
          </w:p>
        </w:tc>
        <w:tc>
          <w:tcPr>
            <w:tcW w:w="707" w:type="pct"/>
            <w:gridSpan w:val="2"/>
            <w:shd w:val="clear" w:color="auto" w:fill="auto"/>
            <w:noWrap/>
            <w:vAlign w:val="bottom"/>
            <w:hideMark/>
          </w:tcPr>
          <w:p w14:paraId="6B6736D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1 654,90000</w:t>
            </w:r>
          </w:p>
        </w:tc>
        <w:tc>
          <w:tcPr>
            <w:tcW w:w="706" w:type="pct"/>
            <w:gridSpan w:val="2"/>
            <w:shd w:val="clear" w:color="auto" w:fill="auto"/>
            <w:noWrap/>
            <w:vAlign w:val="bottom"/>
            <w:hideMark/>
          </w:tcPr>
          <w:p w14:paraId="71AF93F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1 654,90000</w:t>
            </w:r>
          </w:p>
        </w:tc>
        <w:tc>
          <w:tcPr>
            <w:tcW w:w="708" w:type="pct"/>
            <w:gridSpan w:val="2"/>
            <w:shd w:val="clear" w:color="auto" w:fill="auto"/>
            <w:noWrap/>
            <w:vAlign w:val="bottom"/>
            <w:hideMark/>
          </w:tcPr>
          <w:p w14:paraId="77CD78F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1 654,90000</w:t>
            </w:r>
          </w:p>
        </w:tc>
      </w:tr>
      <w:tr w:rsidR="00B1760C" w:rsidRPr="00B1760C" w14:paraId="7D5E25EF" w14:textId="77777777" w:rsidTr="00667D7B">
        <w:trPr>
          <w:trHeight w:val="20"/>
        </w:trPr>
        <w:tc>
          <w:tcPr>
            <w:tcW w:w="1820" w:type="pct"/>
            <w:shd w:val="clear" w:color="000000" w:fill="FFFFFF"/>
            <w:vAlign w:val="bottom"/>
            <w:hideMark/>
          </w:tcPr>
          <w:p w14:paraId="3AE5936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058" w:type="pct"/>
            <w:gridSpan w:val="2"/>
            <w:shd w:val="clear" w:color="000000" w:fill="FFFFFF"/>
            <w:vAlign w:val="bottom"/>
            <w:hideMark/>
          </w:tcPr>
          <w:p w14:paraId="14556EC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114 02053 05 0000 410</w:t>
            </w:r>
          </w:p>
        </w:tc>
        <w:tc>
          <w:tcPr>
            <w:tcW w:w="707" w:type="pct"/>
            <w:gridSpan w:val="2"/>
            <w:shd w:val="clear" w:color="auto" w:fill="auto"/>
            <w:noWrap/>
            <w:vAlign w:val="bottom"/>
            <w:hideMark/>
          </w:tcPr>
          <w:p w14:paraId="2C887CC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1 654,90000</w:t>
            </w:r>
          </w:p>
        </w:tc>
        <w:tc>
          <w:tcPr>
            <w:tcW w:w="706" w:type="pct"/>
            <w:gridSpan w:val="2"/>
            <w:shd w:val="clear" w:color="auto" w:fill="auto"/>
            <w:noWrap/>
            <w:vAlign w:val="bottom"/>
            <w:hideMark/>
          </w:tcPr>
          <w:p w14:paraId="0B278AA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1 654,90000</w:t>
            </w:r>
          </w:p>
        </w:tc>
        <w:tc>
          <w:tcPr>
            <w:tcW w:w="708" w:type="pct"/>
            <w:gridSpan w:val="2"/>
            <w:shd w:val="clear" w:color="auto" w:fill="auto"/>
            <w:noWrap/>
            <w:vAlign w:val="bottom"/>
            <w:hideMark/>
          </w:tcPr>
          <w:p w14:paraId="06FEF08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1 654,90000</w:t>
            </w:r>
          </w:p>
        </w:tc>
      </w:tr>
      <w:tr w:rsidR="00B1760C" w:rsidRPr="00B1760C" w14:paraId="599319C3" w14:textId="77777777" w:rsidTr="00667D7B">
        <w:trPr>
          <w:trHeight w:val="20"/>
        </w:trPr>
        <w:tc>
          <w:tcPr>
            <w:tcW w:w="1820" w:type="pct"/>
            <w:shd w:val="clear" w:color="000000" w:fill="FFFFFF"/>
            <w:vAlign w:val="bottom"/>
            <w:hideMark/>
          </w:tcPr>
          <w:p w14:paraId="1FE23930"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1058" w:type="pct"/>
            <w:gridSpan w:val="2"/>
            <w:shd w:val="clear" w:color="000000" w:fill="FFFFFF"/>
            <w:vAlign w:val="bottom"/>
            <w:hideMark/>
          </w:tcPr>
          <w:p w14:paraId="44B8A78D"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114 06000 00 0000 430</w:t>
            </w:r>
          </w:p>
        </w:tc>
        <w:tc>
          <w:tcPr>
            <w:tcW w:w="707" w:type="pct"/>
            <w:gridSpan w:val="2"/>
            <w:shd w:val="clear" w:color="auto" w:fill="auto"/>
            <w:noWrap/>
            <w:vAlign w:val="bottom"/>
            <w:hideMark/>
          </w:tcPr>
          <w:p w14:paraId="7B00A024"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3 387,70000</w:t>
            </w:r>
          </w:p>
        </w:tc>
        <w:tc>
          <w:tcPr>
            <w:tcW w:w="706" w:type="pct"/>
            <w:gridSpan w:val="2"/>
            <w:shd w:val="clear" w:color="auto" w:fill="auto"/>
            <w:noWrap/>
            <w:vAlign w:val="bottom"/>
            <w:hideMark/>
          </w:tcPr>
          <w:p w14:paraId="620C6FB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3 387,70000</w:t>
            </w:r>
          </w:p>
        </w:tc>
        <w:tc>
          <w:tcPr>
            <w:tcW w:w="708" w:type="pct"/>
            <w:gridSpan w:val="2"/>
            <w:shd w:val="clear" w:color="auto" w:fill="auto"/>
            <w:noWrap/>
            <w:vAlign w:val="bottom"/>
            <w:hideMark/>
          </w:tcPr>
          <w:p w14:paraId="1226122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3 387,70000</w:t>
            </w:r>
          </w:p>
        </w:tc>
      </w:tr>
      <w:tr w:rsidR="00B1760C" w:rsidRPr="00B1760C" w14:paraId="18F47DDB" w14:textId="77777777" w:rsidTr="00667D7B">
        <w:trPr>
          <w:trHeight w:val="20"/>
        </w:trPr>
        <w:tc>
          <w:tcPr>
            <w:tcW w:w="1820" w:type="pct"/>
            <w:shd w:val="clear" w:color="auto" w:fill="auto"/>
            <w:vAlign w:val="bottom"/>
            <w:hideMark/>
          </w:tcPr>
          <w:p w14:paraId="7B50457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продажи земельных участков, государственная собственность на которые не разграничена</w:t>
            </w:r>
          </w:p>
        </w:tc>
        <w:tc>
          <w:tcPr>
            <w:tcW w:w="1058" w:type="pct"/>
            <w:gridSpan w:val="2"/>
            <w:shd w:val="clear" w:color="000000" w:fill="FFFFFF"/>
            <w:vAlign w:val="bottom"/>
            <w:hideMark/>
          </w:tcPr>
          <w:p w14:paraId="51871C6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114 06010 00 0000 430</w:t>
            </w:r>
          </w:p>
        </w:tc>
        <w:tc>
          <w:tcPr>
            <w:tcW w:w="707" w:type="pct"/>
            <w:gridSpan w:val="2"/>
            <w:shd w:val="clear" w:color="auto" w:fill="auto"/>
            <w:noWrap/>
            <w:vAlign w:val="bottom"/>
            <w:hideMark/>
          </w:tcPr>
          <w:p w14:paraId="4759CAF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3 387,70000</w:t>
            </w:r>
          </w:p>
        </w:tc>
        <w:tc>
          <w:tcPr>
            <w:tcW w:w="706" w:type="pct"/>
            <w:gridSpan w:val="2"/>
            <w:shd w:val="clear" w:color="auto" w:fill="auto"/>
            <w:noWrap/>
            <w:vAlign w:val="bottom"/>
            <w:hideMark/>
          </w:tcPr>
          <w:p w14:paraId="5ACCA2B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3 387,70000</w:t>
            </w:r>
          </w:p>
        </w:tc>
        <w:tc>
          <w:tcPr>
            <w:tcW w:w="708" w:type="pct"/>
            <w:gridSpan w:val="2"/>
            <w:shd w:val="clear" w:color="auto" w:fill="auto"/>
            <w:noWrap/>
            <w:vAlign w:val="bottom"/>
            <w:hideMark/>
          </w:tcPr>
          <w:p w14:paraId="778A8A9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3 387,70000</w:t>
            </w:r>
          </w:p>
        </w:tc>
      </w:tr>
      <w:tr w:rsidR="00B1760C" w:rsidRPr="00B1760C" w14:paraId="14942641" w14:textId="77777777" w:rsidTr="00667D7B">
        <w:trPr>
          <w:trHeight w:val="20"/>
        </w:trPr>
        <w:tc>
          <w:tcPr>
            <w:tcW w:w="1820" w:type="pct"/>
            <w:shd w:val="clear" w:color="000000" w:fill="FFFFFF"/>
            <w:vAlign w:val="bottom"/>
            <w:hideMark/>
          </w:tcPr>
          <w:p w14:paraId="768D05B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58" w:type="pct"/>
            <w:gridSpan w:val="2"/>
            <w:shd w:val="clear" w:color="000000" w:fill="FFFFFF"/>
            <w:vAlign w:val="bottom"/>
            <w:hideMark/>
          </w:tcPr>
          <w:p w14:paraId="1B20F814"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114 06013 05 0000 430</w:t>
            </w:r>
          </w:p>
        </w:tc>
        <w:tc>
          <w:tcPr>
            <w:tcW w:w="707" w:type="pct"/>
            <w:gridSpan w:val="2"/>
            <w:shd w:val="clear" w:color="auto" w:fill="auto"/>
            <w:noWrap/>
            <w:vAlign w:val="bottom"/>
            <w:hideMark/>
          </w:tcPr>
          <w:p w14:paraId="5AD9CC8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3 387,70000</w:t>
            </w:r>
          </w:p>
        </w:tc>
        <w:tc>
          <w:tcPr>
            <w:tcW w:w="706" w:type="pct"/>
            <w:gridSpan w:val="2"/>
            <w:shd w:val="clear" w:color="auto" w:fill="auto"/>
            <w:noWrap/>
            <w:vAlign w:val="bottom"/>
            <w:hideMark/>
          </w:tcPr>
          <w:p w14:paraId="7088A99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3 387,70000</w:t>
            </w:r>
          </w:p>
        </w:tc>
        <w:tc>
          <w:tcPr>
            <w:tcW w:w="708" w:type="pct"/>
            <w:gridSpan w:val="2"/>
            <w:shd w:val="clear" w:color="auto" w:fill="auto"/>
            <w:noWrap/>
            <w:vAlign w:val="bottom"/>
            <w:hideMark/>
          </w:tcPr>
          <w:p w14:paraId="45DEEF6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3 387,70000</w:t>
            </w:r>
          </w:p>
        </w:tc>
      </w:tr>
      <w:tr w:rsidR="00B1760C" w:rsidRPr="00B1760C" w14:paraId="45310F03" w14:textId="77777777" w:rsidTr="00667D7B">
        <w:trPr>
          <w:trHeight w:val="20"/>
        </w:trPr>
        <w:tc>
          <w:tcPr>
            <w:tcW w:w="1820" w:type="pct"/>
            <w:shd w:val="clear" w:color="auto" w:fill="auto"/>
            <w:vAlign w:val="bottom"/>
            <w:hideMark/>
          </w:tcPr>
          <w:p w14:paraId="128C568B"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Штрафы, санкции, возмещение ущерба</w:t>
            </w:r>
          </w:p>
        </w:tc>
        <w:tc>
          <w:tcPr>
            <w:tcW w:w="1058" w:type="pct"/>
            <w:gridSpan w:val="2"/>
            <w:shd w:val="clear" w:color="auto" w:fill="auto"/>
            <w:vAlign w:val="bottom"/>
            <w:hideMark/>
          </w:tcPr>
          <w:p w14:paraId="2CE0DE8D"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116 00000 00 0000 000</w:t>
            </w:r>
          </w:p>
        </w:tc>
        <w:tc>
          <w:tcPr>
            <w:tcW w:w="707" w:type="pct"/>
            <w:gridSpan w:val="2"/>
            <w:shd w:val="clear" w:color="auto" w:fill="auto"/>
            <w:vAlign w:val="bottom"/>
            <w:hideMark/>
          </w:tcPr>
          <w:p w14:paraId="49C688B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857,00000</w:t>
            </w:r>
          </w:p>
        </w:tc>
        <w:tc>
          <w:tcPr>
            <w:tcW w:w="706" w:type="pct"/>
            <w:gridSpan w:val="2"/>
            <w:shd w:val="clear" w:color="auto" w:fill="auto"/>
            <w:vAlign w:val="bottom"/>
            <w:hideMark/>
          </w:tcPr>
          <w:p w14:paraId="60777E8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764,00000</w:t>
            </w:r>
          </w:p>
        </w:tc>
        <w:tc>
          <w:tcPr>
            <w:tcW w:w="708" w:type="pct"/>
            <w:gridSpan w:val="2"/>
            <w:shd w:val="clear" w:color="auto" w:fill="auto"/>
            <w:vAlign w:val="bottom"/>
            <w:hideMark/>
          </w:tcPr>
          <w:p w14:paraId="633D63F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748,00000</w:t>
            </w:r>
          </w:p>
        </w:tc>
      </w:tr>
      <w:tr w:rsidR="00B1760C" w:rsidRPr="00B1760C" w14:paraId="6564C2DA" w14:textId="77777777" w:rsidTr="00667D7B">
        <w:trPr>
          <w:trHeight w:val="20"/>
        </w:trPr>
        <w:tc>
          <w:tcPr>
            <w:tcW w:w="1820" w:type="pct"/>
            <w:shd w:val="clear" w:color="000000" w:fill="FFFFFF"/>
            <w:vAlign w:val="bottom"/>
            <w:hideMark/>
          </w:tcPr>
          <w:p w14:paraId="0619D1D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Доходы от денежных взысканий (штрафов), поступающие в   счет  погашения  задолженности,   </w:t>
            </w:r>
            <w:r w:rsidRPr="00B1760C">
              <w:rPr>
                <w:rFonts w:ascii="Times New Roman" w:eastAsia="Times New Roman" w:hAnsi="Times New Roman" w:cs="Times New Roman"/>
                <w:sz w:val="18"/>
                <w:szCs w:val="18"/>
                <w:lang w:eastAsia="ru-RU"/>
              </w:rPr>
              <w:lastRenderedPageBreak/>
              <w:t>образовавшейся   до 1 января 2020 года, подлежащие зачислению в бюджет муниципального образования по нормативам, действовавшим в 2019 году</w:t>
            </w:r>
          </w:p>
        </w:tc>
        <w:tc>
          <w:tcPr>
            <w:tcW w:w="1058" w:type="pct"/>
            <w:gridSpan w:val="2"/>
            <w:shd w:val="clear" w:color="auto" w:fill="auto"/>
            <w:vAlign w:val="bottom"/>
            <w:hideMark/>
          </w:tcPr>
          <w:p w14:paraId="2793E03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 116 10123 01 0000 140</w:t>
            </w:r>
          </w:p>
        </w:tc>
        <w:tc>
          <w:tcPr>
            <w:tcW w:w="707" w:type="pct"/>
            <w:gridSpan w:val="2"/>
            <w:shd w:val="clear" w:color="auto" w:fill="auto"/>
            <w:vAlign w:val="bottom"/>
            <w:hideMark/>
          </w:tcPr>
          <w:p w14:paraId="6F0DD09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296,00000</w:t>
            </w:r>
          </w:p>
        </w:tc>
        <w:tc>
          <w:tcPr>
            <w:tcW w:w="706" w:type="pct"/>
            <w:gridSpan w:val="2"/>
            <w:shd w:val="clear" w:color="auto" w:fill="auto"/>
            <w:vAlign w:val="bottom"/>
            <w:hideMark/>
          </w:tcPr>
          <w:p w14:paraId="0008CBB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293,00000</w:t>
            </w:r>
          </w:p>
        </w:tc>
        <w:tc>
          <w:tcPr>
            <w:tcW w:w="708" w:type="pct"/>
            <w:gridSpan w:val="2"/>
            <w:shd w:val="clear" w:color="auto" w:fill="auto"/>
            <w:vAlign w:val="bottom"/>
            <w:hideMark/>
          </w:tcPr>
          <w:p w14:paraId="6C7BD34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300,00000</w:t>
            </w:r>
          </w:p>
        </w:tc>
      </w:tr>
      <w:tr w:rsidR="00B1760C" w:rsidRPr="00B1760C" w14:paraId="6BA0332C" w14:textId="77777777" w:rsidTr="00667D7B">
        <w:trPr>
          <w:trHeight w:val="20"/>
        </w:trPr>
        <w:tc>
          <w:tcPr>
            <w:tcW w:w="1820" w:type="pct"/>
            <w:shd w:val="clear" w:color="000000" w:fill="FFFFFF"/>
            <w:vAlign w:val="bottom"/>
            <w:hideMark/>
          </w:tcPr>
          <w:p w14:paraId="6594031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58" w:type="pct"/>
            <w:gridSpan w:val="2"/>
            <w:shd w:val="clear" w:color="auto" w:fill="auto"/>
            <w:vAlign w:val="bottom"/>
            <w:hideMark/>
          </w:tcPr>
          <w:p w14:paraId="7A4706F4"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116 01063 01 0000 140</w:t>
            </w:r>
          </w:p>
        </w:tc>
        <w:tc>
          <w:tcPr>
            <w:tcW w:w="707" w:type="pct"/>
            <w:gridSpan w:val="2"/>
            <w:shd w:val="clear" w:color="auto" w:fill="auto"/>
            <w:vAlign w:val="bottom"/>
            <w:hideMark/>
          </w:tcPr>
          <w:p w14:paraId="11E2C60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23,00000</w:t>
            </w:r>
          </w:p>
        </w:tc>
        <w:tc>
          <w:tcPr>
            <w:tcW w:w="706" w:type="pct"/>
            <w:gridSpan w:val="2"/>
            <w:shd w:val="clear" w:color="auto" w:fill="auto"/>
            <w:vAlign w:val="bottom"/>
            <w:hideMark/>
          </w:tcPr>
          <w:p w14:paraId="43D429C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21,00000</w:t>
            </w:r>
          </w:p>
        </w:tc>
        <w:tc>
          <w:tcPr>
            <w:tcW w:w="708" w:type="pct"/>
            <w:gridSpan w:val="2"/>
            <w:shd w:val="clear" w:color="auto" w:fill="auto"/>
            <w:vAlign w:val="bottom"/>
            <w:hideMark/>
          </w:tcPr>
          <w:p w14:paraId="3D5471D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19,00000</w:t>
            </w:r>
          </w:p>
        </w:tc>
      </w:tr>
      <w:tr w:rsidR="00B1760C" w:rsidRPr="00B1760C" w14:paraId="0683A7DD" w14:textId="77777777" w:rsidTr="00667D7B">
        <w:trPr>
          <w:trHeight w:val="20"/>
        </w:trPr>
        <w:tc>
          <w:tcPr>
            <w:tcW w:w="1820" w:type="pct"/>
            <w:shd w:val="clear" w:color="auto" w:fill="auto"/>
            <w:vAlign w:val="bottom"/>
            <w:hideMark/>
          </w:tcPr>
          <w:p w14:paraId="7BD818A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058" w:type="pct"/>
            <w:gridSpan w:val="2"/>
            <w:shd w:val="clear" w:color="auto" w:fill="auto"/>
            <w:vAlign w:val="bottom"/>
            <w:hideMark/>
          </w:tcPr>
          <w:p w14:paraId="2C37315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116 01083 01 0000 140</w:t>
            </w:r>
          </w:p>
        </w:tc>
        <w:tc>
          <w:tcPr>
            <w:tcW w:w="707" w:type="pct"/>
            <w:gridSpan w:val="2"/>
            <w:shd w:val="clear" w:color="auto" w:fill="auto"/>
            <w:vAlign w:val="bottom"/>
            <w:hideMark/>
          </w:tcPr>
          <w:p w14:paraId="5C6D7D2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22,00000</w:t>
            </w:r>
          </w:p>
        </w:tc>
        <w:tc>
          <w:tcPr>
            <w:tcW w:w="706" w:type="pct"/>
            <w:gridSpan w:val="2"/>
            <w:shd w:val="clear" w:color="auto" w:fill="auto"/>
            <w:vAlign w:val="bottom"/>
            <w:hideMark/>
          </w:tcPr>
          <w:p w14:paraId="6F66F5C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20,00000</w:t>
            </w:r>
          </w:p>
        </w:tc>
        <w:tc>
          <w:tcPr>
            <w:tcW w:w="708" w:type="pct"/>
            <w:gridSpan w:val="2"/>
            <w:shd w:val="clear" w:color="auto" w:fill="auto"/>
            <w:vAlign w:val="bottom"/>
            <w:hideMark/>
          </w:tcPr>
          <w:p w14:paraId="5BEF4DA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18,00000</w:t>
            </w:r>
          </w:p>
        </w:tc>
      </w:tr>
      <w:tr w:rsidR="00B1760C" w:rsidRPr="00B1760C" w14:paraId="4D190F51" w14:textId="77777777" w:rsidTr="00667D7B">
        <w:trPr>
          <w:trHeight w:val="20"/>
        </w:trPr>
        <w:tc>
          <w:tcPr>
            <w:tcW w:w="1820" w:type="pct"/>
            <w:shd w:val="clear" w:color="000000" w:fill="FFFFFF"/>
            <w:vAlign w:val="bottom"/>
            <w:hideMark/>
          </w:tcPr>
          <w:p w14:paraId="03CB7DBD"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058" w:type="pct"/>
            <w:gridSpan w:val="2"/>
            <w:shd w:val="clear" w:color="auto" w:fill="auto"/>
            <w:vAlign w:val="bottom"/>
            <w:hideMark/>
          </w:tcPr>
          <w:p w14:paraId="30A374D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116 11050 01 0000 140</w:t>
            </w:r>
          </w:p>
        </w:tc>
        <w:tc>
          <w:tcPr>
            <w:tcW w:w="707" w:type="pct"/>
            <w:gridSpan w:val="2"/>
            <w:shd w:val="clear" w:color="auto" w:fill="auto"/>
            <w:vAlign w:val="bottom"/>
            <w:hideMark/>
          </w:tcPr>
          <w:p w14:paraId="09C5D99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201,00000</w:t>
            </w:r>
          </w:p>
        </w:tc>
        <w:tc>
          <w:tcPr>
            <w:tcW w:w="706" w:type="pct"/>
            <w:gridSpan w:val="2"/>
            <w:shd w:val="clear" w:color="auto" w:fill="auto"/>
            <w:vAlign w:val="bottom"/>
            <w:hideMark/>
          </w:tcPr>
          <w:p w14:paraId="0638160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147,00000</w:t>
            </w:r>
          </w:p>
        </w:tc>
        <w:tc>
          <w:tcPr>
            <w:tcW w:w="708" w:type="pct"/>
            <w:gridSpan w:val="2"/>
            <w:shd w:val="clear" w:color="auto" w:fill="auto"/>
            <w:vAlign w:val="bottom"/>
            <w:hideMark/>
          </w:tcPr>
          <w:p w14:paraId="30B28EB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156,00000</w:t>
            </w:r>
          </w:p>
        </w:tc>
      </w:tr>
      <w:tr w:rsidR="00B1760C" w:rsidRPr="00B1760C" w14:paraId="173085A9" w14:textId="77777777" w:rsidTr="00667D7B">
        <w:trPr>
          <w:trHeight w:val="20"/>
        </w:trPr>
        <w:tc>
          <w:tcPr>
            <w:tcW w:w="1820" w:type="pct"/>
            <w:shd w:val="clear" w:color="000000" w:fill="FFFFFF"/>
            <w:vAlign w:val="bottom"/>
            <w:hideMark/>
          </w:tcPr>
          <w:p w14:paraId="556D694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058" w:type="pct"/>
            <w:gridSpan w:val="2"/>
            <w:shd w:val="clear" w:color="auto" w:fill="auto"/>
            <w:vAlign w:val="bottom"/>
            <w:hideMark/>
          </w:tcPr>
          <w:p w14:paraId="616D5E67"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116 01113 01 0000 140</w:t>
            </w:r>
          </w:p>
        </w:tc>
        <w:tc>
          <w:tcPr>
            <w:tcW w:w="707" w:type="pct"/>
            <w:gridSpan w:val="2"/>
            <w:shd w:val="clear" w:color="auto" w:fill="auto"/>
            <w:vAlign w:val="bottom"/>
            <w:hideMark/>
          </w:tcPr>
          <w:p w14:paraId="3BCB6E6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39,00000</w:t>
            </w:r>
          </w:p>
        </w:tc>
        <w:tc>
          <w:tcPr>
            <w:tcW w:w="706" w:type="pct"/>
            <w:gridSpan w:val="2"/>
            <w:shd w:val="clear" w:color="auto" w:fill="auto"/>
            <w:vAlign w:val="bottom"/>
            <w:hideMark/>
          </w:tcPr>
          <w:p w14:paraId="06586A1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35,00000</w:t>
            </w:r>
          </w:p>
        </w:tc>
        <w:tc>
          <w:tcPr>
            <w:tcW w:w="708" w:type="pct"/>
            <w:gridSpan w:val="2"/>
            <w:shd w:val="clear" w:color="auto" w:fill="auto"/>
            <w:vAlign w:val="bottom"/>
            <w:hideMark/>
          </w:tcPr>
          <w:p w14:paraId="08EA14E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32,00000</w:t>
            </w:r>
          </w:p>
        </w:tc>
      </w:tr>
      <w:tr w:rsidR="00B1760C" w:rsidRPr="00B1760C" w14:paraId="0B670EAE" w14:textId="77777777" w:rsidTr="00667D7B">
        <w:trPr>
          <w:trHeight w:val="20"/>
        </w:trPr>
        <w:tc>
          <w:tcPr>
            <w:tcW w:w="1820" w:type="pct"/>
            <w:shd w:val="clear" w:color="000000" w:fill="FFFFFF"/>
            <w:vAlign w:val="bottom"/>
            <w:hideMark/>
          </w:tcPr>
          <w:p w14:paraId="3B84708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058" w:type="pct"/>
            <w:gridSpan w:val="2"/>
            <w:shd w:val="clear" w:color="auto" w:fill="auto"/>
            <w:vAlign w:val="bottom"/>
            <w:hideMark/>
          </w:tcPr>
          <w:p w14:paraId="62DD8D2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116 01193 01 0000 140</w:t>
            </w:r>
          </w:p>
        </w:tc>
        <w:tc>
          <w:tcPr>
            <w:tcW w:w="707" w:type="pct"/>
            <w:gridSpan w:val="2"/>
            <w:shd w:val="clear" w:color="auto" w:fill="auto"/>
            <w:vAlign w:val="bottom"/>
            <w:hideMark/>
          </w:tcPr>
          <w:p w14:paraId="687C43F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17,00000</w:t>
            </w:r>
          </w:p>
        </w:tc>
        <w:tc>
          <w:tcPr>
            <w:tcW w:w="706" w:type="pct"/>
            <w:gridSpan w:val="2"/>
            <w:shd w:val="clear" w:color="auto" w:fill="auto"/>
            <w:vAlign w:val="bottom"/>
            <w:hideMark/>
          </w:tcPr>
          <w:p w14:paraId="02493DA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15,00000</w:t>
            </w:r>
          </w:p>
        </w:tc>
        <w:tc>
          <w:tcPr>
            <w:tcW w:w="708" w:type="pct"/>
            <w:gridSpan w:val="2"/>
            <w:shd w:val="clear" w:color="auto" w:fill="auto"/>
            <w:vAlign w:val="bottom"/>
            <w:hideMark/>
          </w:tcPr>
          <w:p w14:paraId="4ECF8D2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14,00000</w:t>
            </w:r>
          </w:p>
        </w:tc>
      </w:tr>
      <w:tr w:rsidR="00B1760C" w:rsidRPr="00B1760C" w14:paraId="4513213D" w14:textId="77777777" w:rsidTr="00667D7B">
        <w:trPr>
          <w:trHeight w:val="20"/>
        </w:trPr>
        <w:tc>
          <w:tcPr>
            <w:tcW w:w="1820" w:type="pct"/>
            <w:shd w:val="clear" w:color="000000" w:fill="FFFFFF"/>
            <w:vAlign w:val="bottom"/>
            <w:hideMark/>
          </w:tcPr>
          <w:p w14:paraId="0BAAD6D9"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1058" w:type="pct"/>
            <w:gridSpan w:val="2"/>
            <w:shd w:val="clear" w:color="auto" w:fill="auto"/>
            <w:vAlign w:val="bottom"/>
            <w:hideMark/>
          </w:tcPr>
          <w:p w14:paraId="3400E7B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116 01203 01 0000 140</w:t>
            </w:r>
          </w:p>
        </w:tc>
        <w:tc>
          <w:tcPr>
            <w:tcW w:w="707" w:type="pct"/>
            <w:gridSpan w:val="2"/>
            <w:shd w:val="clear" w:color="auto" w:fill="auto"/>
            <w:vAlign w:val="bottom"/>
            <w:hideMark/>
          </w:tcPr>
          <w:p w14:paraId="21C57F9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255,00000</w:t>
            </w:r>
          </w:p>
        </w:tc>
        <w:tc>
          <w:tcPr>
            <w:tcW w:w="706" w:type="pct"/>
            <w:gridSpan w:val="2"/>
            <w:shd w:val="clear" w:color="auto" w:fill="auto"/>
            <w:vAlign w:val="bottom"/>
            <w:hideMark/>
          </w:tcPr>
          <w:p w14:paraId="30BC9B3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230,00000</w:t>
            </w:r>
          </w:p>
        </w:tc>
        <w:tc>
          <w:tcPr>
            <w:tcW w:w="708" w:type="pct"/>
            <w:gridSpan w:val="2"/>
            <w:shd w:val="clear" w:color="auto" w:fill="auto"/>
            <w:vAlign w:val="bottom"/>
            <w:hideMark/>
          </w:tcPr>
          <w:p w14:paraId="4E9BAB9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207,00000</w:t>
            </w:r>
          </w:p>
        </w:tc>
      </w:tr>
      <w:tr w:rsidR="00B1760C" w:rsidRPr="00B1760C" w14:paraId="76A0820A" w14:textId="77777777" w:rsidTr="00667D7B">
        <w:trPr>
          <w:trHeight w:val="20"/>
        </w:trPr>
        <w:tc>
          <w:tcPr>
            <w:tcW w:w="1820" w:type="pct"/>
            <w:shd w:val="clear" w:color="000000" w:fill="FFFFFF"/>
            <w:vAlign w:val="bottom"/>
            <w:hideMark/>
          </w:tcPr>
          <w:p w14:paraId="09EF096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w:t>
            </w:r>
            <w:r w:rsidRPr="00B1760C">
              <w:rPr>
                <w:rFonts w:ascii="Times New Roman" w:eastAsia="Times New Roman" w:hAnsi="Times New Roman" w:cs="Times New Roman"/>
                <w:sz w:val="18"/>
                <w:szCs w:val="18"/>
                <w:lang w:eastAsia="ru-RU"/>
              </w:rPr>
              <w:lastRenderedPageBreak/>
              <w:t>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058" w:type="pct"/>
            <w:gridSpan w:val="2"/>
            <w:shd w:val="clear" w:color="auto" w:fill="auto"/>
            <w:vAlign w:val="bottom"/>
            <w:hideMark/>
          </w:tcPr>
          <w:p w14:paraId="3247E7D8"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 116 01333 01 0000 140</w:t>
            </w:r>
          </w:p>
        </w:tc>
        <w:tc>
          <w:tcPr>
            <w:tcW w:w="707" w:type="pct"/>
            <w:gridSpan w:val="2"/>
            <w:shd w:val="clear" w:color="auto" w:fill="auto"/>
            <w:vAlign w:val="bottom"/>
            <w:hideMark/>
          </w:tcPr>
          <w:p w14:paraId="0B960AE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4,00000</w:t>
            </w:r>
          </w:p>
        </w:tc>
        <w:tc>
          <w:tcPr>
            <w:tcW w:w="706" w:type="pct"/>
            <w:gridSpan w:val="2"/>
            <w:shd w:val="clear" w:color="auto" w:fill="auto"/>
            <w:vAlign w:val="bottom"/>
            <w:hideMark/>
          </w:tcPr>
          <w:p w14:paraId="162C498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3,00000</w:t>
            </w:r>
          </w:p>
        </w:tc>
        <w:tc>
          <w:tcPr>
            <w:tcW w:w="708" w:type="pct"/>
            <w:gridSpan w:val="2"/>
            <w:shd w:val="clear" w:color="auto" w:fill="auto"/>
            <w:vAlign w:val="bottom"/>
            <w:hideMark/>
          </w:tcPr>
          <w:p w14:paraId="3C0DC08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2,00000</w:t>
            </w:r>
          </w:p>
        </w:tc>
      </w:tr>
      <w:tr w:rsidR="00B1760C" w:rsidRPr="00B1760C" w14:paraId="6EC3EEA2" w14:textId="77777777" w:rsidTr="00667D7B">
        <w:trPr>
          <w:trHeight w:val="20"/>
        </w:trPr>
        <w:tc>
          <w:tcPr>
            <w:tcW w:w="1820" w:type="pct"/>
            <w:shd w:val="clear" w:color="auto" w:fill="auto"/>
            <w:vAlign w:val="bottom"/>
            <w:hideMark/>
          </w:tcPr>
          <w:p w14:paraId="06A9A8E8"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Безвозмездные поступления</w:t>
            </w:r>
          </w:p>
        </w:tc>
        <w:tc>
          <w:tcPr>
            <w:tcW w:w="1058" w:type="pct"/>
            <w:gridSpan w:val="2"/>
            <w:shd w:val="clear" w:color="auto" w:fill="auto"/>
            <w:noWrap/>
            <w:vAlign w:val="bottom"/>
            <w:hideMark/>
          </w:tcPr>
          <w:p w14:paraId="35C175B8"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200 00000 00 0000 000</w:t>
            </w:r>
          </w:p>
        </w:tc>
        <w:tc>
          <w:tcPr>
            <w:tcW w:w="707" w:type="pct"/>
            <w:gridSpan w:val="2"/>
            <w:shd w:val="clear" w:color="auto" w:fill="auto"/>
            <w:vAlign w:val="bottom"/>
            <w:hideMark/>
          </w:tcPr>
          <w:p w14:paraId="59CDD87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256 755,30422</w:t>
            </w:r>
          </w:p>
        </w:tc>
        <w:tc>
          <w:tcPr>
            <w:tcW w:w="706" w:type="pct"/>
            <w:gridSpan w:val="2"/>
            <w:shd w:val="clear" w:color="auto" w:fill="auto"/>
            <w:vAlign w:val="bottom"/>
            <w:hideMark/>
          </w:tcPr>
          <w:p w14:paraId="48F6A8D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247 098,12648</w:t>
            </w:r>
          </w:p>
        </w:tc>
        <w:tc>
          <w:tcPr>
            <w:tcW w:w="708" w:type="pct"/>
            <w:gridSpan w:val="2"/>
            <w:shd w:val="clear" w:color="auto" w:fill="auto"/>
            <w:vAlign w:val="bottom"/>
            <w:hideMark/>
          </w:tcPr>
          <w:p w14:paraId="39B84F3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154 033,83631</w:t>
            </w:r>
          </w:p>
        </w:tc>
      </w:tr>
      <w:tr w:rsidR="00B1760C" w:rsidRPr="00B1760C" w14:paraId="1CE190CA" w14:textId="77777777" w:rsidTr="00667D7B">
        <w:trPr>
          <w:trHeight w:val="20"/>
        </w:trPr>
        <w:tc>
          <w:tcPr>
            <w:tcW w:w="1820" w:type="pct"/>
            <w:shd w:val="clear" w:color="auto" w:fill="auto"/>
            <w:vAlign w:val="bottom"/>
            <w:hideMark/>
          </w:tcPr>
          <w:p w14:paraId="6DA6AE24"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Безвозмездные поступления от других бюджетов бюджетной системы Российской Федерации</w:t>
            </w:r>
          </w:p>
        </w:tc>
        <w:tc>
          <w:tcPr>
            <w:tcW w:w="1058" w:type="pct"/>
            <w:gridSpan w:val="2"/>
            <w:shd w:val="clear" w:color="auto" w:fill="auto"/>
            <w:noWrap/>
            <w:vAlign w:val="bottom"/>
            <w:hideMark/>
          </w:tcPr>
          <w:p w14:paraId="2E738D7F"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202 00000 00 0000 000</w:t>
            </w:r>
          </w:p>
        </w:tc>
        <w:tc>
          <w:tcPr>
            <w:tcW w:w="707" w:type="pct"/>
            <w:gridSpan w:val="2"/>
            <w:shd w:val="clear" w:color="auto" w:fill="auto"/>
            <w:noWrap/>
            <w:vAlign w:val="bottom"/>
            <w:hideMark/>
          </w:tcPr>
          <w:p w14:paraId="220802B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256 902,75975</w:t>
            </w:r>
          </w:p>
        </w:tc>
        <w:tc>
          <w:tcPr>
            <w:tcW w:w="706" w:type="pct"/>
            <w:gridSpan w:val="2"/>
            <w:shd w:val="clear" w:color="auto" w:fill="auto"/>
            <w:noWrap/>
            <w:vAlign w:val="bottom"/>
            <w:hideMark/>
          </w:tcPr>
          <w:p w14:paraId="285C646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247 098,12648</w:t>
            </w:r>
          </w:p>
        </w:tc>
        <w:tc>
          <w:tcPr>
            <w:tcW w:w="708" w:type="pct"/>
            <w:gridSpan w:val="2"/>
            <w:shd w:val="clear" w:color="auto" w:fill="auto"/>
            <w:noWrap/>
            <w:vAlign w:val="bottom"/>
            <w:hideMark/>
          </w:tcPr>
          <w:p w14:paraId="7B84489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154 033,83631</w:t>
            </w:r>
          </w:p>
        </w:tc>
      </w:tr>
      <w:tr w:rsidR="00B1760C" w:rsidRPr="00B1760C" w14:paraId="49E062DD" w14:textId="77777777" w:rsidTr="00667D7B">
        <w:trPr>
          <w:trHeight w:val="20"/>
        </w:trPr>
        <w:tc>
          <w:tcPr>
            <w:tcW w:w="1820" w:type="pct"/>
            <w:shd w:val="clear" w:color="auto" w:fill="auto"/>
            <w:vAlign w:val="bottom"/>
            <w:hideMark/>
          </w:tcPr>
          <w:p w14:paraId="147C573F"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Дотации бюджетам бюджетной системы Российской Федерации </w:t>
            </w:r>
          </w:p>
        </w:tc>
        <w:tc>
          <w:tcPr>
            <w:tcW w:w="1058" w:type="pct"/>
            <w:gridSpan w:val="2"/>
            <w:shd w:val="clear" w:color="auto" w:fill="auto"/>
            <w:noWrap/>
            <w:vAlign w:val="bottom"/>
            <w:hideMark/>
          </w:tcPr>
          <w:p w14:paraId="012BD8C4"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202 10000 00 0000 150</w:t>
            </w:r>
          </w:p>
        </w:tc>
        <w:tc>
          <w:tcPr>
            <w:tcW w:w="707" w:type="pct"/>
            <w:gridSpan w:val="2"/>
            <w:shd w:val="clear" w:color="auto" w:fill="auto"/>
            <w:noWrap/>
            <w:vAlign w:val="bottom"/>
            <w:hideMark/>
          </w:tcPr>
          <w:p w14:paraId="0A27989E"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41 340,10000</w:t>
            </w:r>
          </w:p>
        </w:tc>
        <w:tc>
          <w:tcPr>
            <w:tcW w:w="706" w:type="pct"/>
            <w:gridSpan w:val="2"/>
            <w:shd w:val="clear" w:color="auto" w:fill="auto"/>
            <w:noWrap/>
            <w:vAlign w:val="bottom"/>
            <w:hideMark/>
          </w:tcPr>
          <w:p w14:paraId="2C16AED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39 277,80000</w:t>
            </w:r>
          </w:p>
        </w:tc>
        <w:tc>
          <w:tcPr>
            <w:tcW w:w="708" w:type="pct"/>
            <w:gridSpan w:val="2"/>
            <w:shd w:val="clear" w:color="auto" w:fill="auto"/>
            <w:noWrap/>
            <w:vAlign w:val="bottom"/>
            <w:hideMark/>
          </w:tcPr>
          <w:p w14:paraId="7D3DE0A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245,60000</w:t>
            </w:r>
          </w:p>
        </w:tc>
      </w:tr>
      <w:tr w:rsidR="00B1760C" w:rsidRPr="00B1760C" w14:paraId="478A3D36" w14:textId="77777777" w:rsidTr="00667D7B">
        <w:trPr>
          <w:trHeight w:val="20"/>
        </w:trPr>
        <w:tc>
          <w:tcPr>
            <w:tcW w:w="1820" w:type="pct"/>
            <w:shd w:val="clear" w:color="auto" w:fill="auto"/>
            <w:vAlign w:val="bottom"/>
            <w:hideMark/>
          </w:tcPr>
          <w:p w14:paraId="403D81A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Дотации на выравнивание бюджетной обеспеченности</w:t>
            </w:r>
          </w:p>
        </w:tc>
        <w:tc>
          <w:tcPr>
            <w:tcW w:w="1058" w:type="pct"/>
            <w:gridSpan w:val="2"/>
            <w:shd w:val="clear" w:color="auto" w:fill="auto"/>
            <w:noWrap/>
            <w:vAlign w:val="bottom"/>
            <w:hideMark/>
          </w:tcPr>
          <w:p w14:paraId="12A343C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202 15001 00 0000 150</w:t>
            </w:r>
          </w:p>
        </w:tc>
        <w:tc>
          <w:tcPr>
            <w:tcW w:w="707" w:type="pct"/>
            <w:gridSpan w:val="2"/>
            <w:shd w:val="clear" w:color="auto" w:fill="auto"/>
            <w:noWrap/>
            <w:vAlign w:val="bottom"/>
            <w:hideMark/>
          </w:tcPr>
          <w:p w14:paraId="1C6AE80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40 840,10000</w:t>
            </w:r>
          </w:p>
        </w:tc>
        <w:tc>
          <w:tcPr>
            <w:tcW w:w="706" w:type="pct"/>
            <w:gridSpan w:val="2"/>
            <w:shd w:val="clear" w:color="auto" w:fill="auto"/>
            <w:noWrap/>
            <w:vAlign w:val="bottom"/>
            <w:hideMark/>
          </w:tcPr>
          <w:p w14:paraId="4C55299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39 277,80000</w:t>
            </w:r>
          </w:p>
        </w:tc>
        <w:tc>
          <w:tcPr>
            <w:tcW w:w="708" w:type="pct"/>
            <w:gridSpan w:val="2"/>
            <w:shd w:val="clear" w:color="auto" w:fill="auto"/>
            <w:noWrap/>
            <w:vAlign w:val="bottom"/>
            <w:hideMark/>
          </w:tcPr>
          <w:p w14:paraId="7A2A65A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245,60000</w:t>
            </w:r>
          </w:p>
        </w:tc>
      </w:tr>
      <w:tr w:rsidR="00B1760C" w:rsidRPr="00B1760C" w14:paraId="1DBAF5FE" w14:textId="77777777" w:rsidTr="00667D7B">
        <w:trPr>
          <w:trHeight w:val="20"/>
        </w:trPr>
        <w:tc>
          <w:tcPr>
            <w:tcW w:w="1820" w:type="pct"/>
            <w:shd w:val="clear" w:color="auto" w:fill="auto"/>
            <w:vAlign w:val="bottom"/>
            <w:hideMark/>
          </w:tcPr>
          <w:p w14:paraId="1D5B2B8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1058" w:type="pct"/>
            <w:gridSpan w:val="2"/>
            <w:shd w:val="clear" w:color="auto" w:fill="auto"/>
            <w:noWrap/>
            <w:vAlign w:val="bottom"/>
            <w:hideMark/>
          </w:tcPr>
          <w:p w14:paraId="4DA22EB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202 15001 05 0000 150</w:t>
            </w:r>
          </w:p>
        </w:tc>
        <w:tc>
          <w:tcPr>
            <w:tcW w:w="707" w:type="pct"/>
            <w:gridSpan w:val="2"/>
            <w:shd w:val="clear" w:color="000000" w:fill="FFFFFF"/>
            <w:noWrap/>
            <w:vAlign w:val="bottom"/>
            <w:hideMark/>
          </w:tcPr>
          <w:p w14:paraId="61E602C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40 840,10000</w:t>
            </w:r>
          </w:p>
        </w:tc>
        <w:tc>
          <w:tcPr>
            <w:tcW w:w="706" w:type="pct"/>
            <w:gridSpan w:val="2"/>
            <w:shd w:val="clear" w:color="auto" w:fill="auto"/>
            <w:noWrap/>
            <w:vAlign w:val="bottom"/>
            <w:hideMark/>
          </w:tcPr>
          <w:p w14:paraId="5006961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39 277,80000</w:t>
            </w:r>
          </w:p>
        </w:tc>
        <w:tc>
          <w:tcPr>
            <w:tcW w:w="708" w:type="pct"/>
            <w:gridSpan w:val="2"/>
            <w:shd w:val="clear" w:color="auto" w:fill="auto"/>
            <w:noWrap/>
            <w:vAlign w:val="bottom"/>
            <w:hideMark/>
          </w:tcPr>
          <w:p w14:paraId="27B9CB5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245,60000</w:t>
            </w:r>
          </w:p>
        </w:tc>
      </w:tr>
      <w:tr w:rsidR="00B1760C" w:rsidRPr="00B1760C" w14:paraId="07A4719A" w14:textId="77777777" w:rsidTr="00667D7B">
        <w:trPr>
          <w:trHeight w:val="20"/>
        </w:trPr>
        <w:tc>
          <w:tcPr>
            <w:tcW w:w="1820" w:type="pct"/>
            <w:shd w:val="clear" w:color="auto" w:fill="auto"/>
            <w:vAlign w:val="bottom"/>
            <w:hideMark/>
          </w:tcPr>
          <w:p w14:paraId="287BD0E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Дотации бюджетам на поддержку мер по обеспечению сбалансированности бюджетов</w:t>
            </w:r>
          </w:p>
        </w:tc>
        <w:tc>
          <w:tcPr>
            <w:tcW w:w="1058" w:type="pct"/>
            <w:gridSpan w:val="2"/>
            <w:shd w:val="clear" w:color="auto" w:fill="auto"/>
            <w:noWrap/>
            <w:vAlign w:val="bottom"/>
            <w:hideMark/>
          </w:tcPr>
          <w:p w14:paraId="3109767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202 15002 00 0000 150</w:t>
            </w:r>
          </w:p>
        </w:tc>
        <w:tc>
          <w:tcPr>
            <w:tcW w:w="707" w:type="pct"/>
            <w:gridSpan w:val="2"/>
            <w:shd w:val="clear" w:color="000000" w:fill="FFFFFF"/>
            <w:noWrap/>
            <w:vAlign w:val="bottom"/>
            <w:hideMark/>
          </w:tcPr>
          <w:p w14:paraId="5312C9E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500,00000</w:t>
            </w:r>
          </w:p>
        </w:tc>
        <w:tc>
          <w:tcPr>
            <w:tcW w:w="706" w:type="pct"/>
            <w:gridSpan w:val="2"/>
            <w:shd w:val="clear" w:color="000000" w:fill="FFFFFF"/>
            <w:noWrap/>
            <w:vAlign w:val="bottom"/>
            <w:hideMark/>
          </w:tcPr>
          <w:p w14:paraId="12D8D43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noWrap/>
            <w:vAlign w:val="bottom"/>
            <w:hideMark/>
          </w:tcPr>
          <w:p w14:paraId="2351793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4CA8E263" w14:textId="77777777" w:rsidTr="00667D7B">
        <w:trPr>
          <w:trHeight w:val="20"/>
        </w:trPr>
        <w:tc>
          <w:tcPr>
            <w:tcW w:w="1820" w:type="pct"/>
            <w:shd w:val="clear" w:color="auto" w:fill="auto"/>
            <w:vAlign w:val="bottom"/>
            <w:hideMark/>
          </w:tcPr>
          <w:p w14:paraId="4AA6D80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Дотации бюджетам муниципальных районов на поддержку мер по обеспечению сбалансированности бюджетов</w:t>
            </w:r>
          </w:p>
        </w:tc>
        <w:tc>
          <w:tcPr>
            <w:tcW w:w="1058" w:type="pct"/>
            <w:gridSpan w:val="2"/>
            <w:shd w:val="clear" w:color="auto" w:fill="auto"/>
            <w:noWrap/>
            <w:vAlign w:val="bottom"/>
            <w:hideMark/>
          </w:tcPr>
          <w:p w14:paraId="7DB9FEB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202 15002 05 0000 150</w:t>
            </w:r>
          </w:p>
        </w:tc>
        <w:tc>
          <w:tcPr>
            <w:tcW w:w="707" w:type="pct"/>
            <w:gridSpan w:val="2"/>
            <w:shd w:val="clear" w:color="000000" w:fill="FFFFFF"/>
            <w:noWrap/>
            <w:vAlign w:val="bottom"/>
            <w:hideMark/>
          </w:tcPr>
          <w:p w14:paraId="636CEC6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500,00000</w:t>
            </w:r>
          </w:p>
        </w:tc>
        <w:tc>
          <w:tcPr>
            <w:tcW w:w="706" w:type="pct"/>
            <w:gridSpan w:val="2"/>
            <w:shd w:val="clear" w:color="auto" w:fill="auto"/>
            <w:noWrap/>
            <w:vAlign w:val="bottom"/>
            <w:hideMark/>
          </w:tcPr>
          <w:p w14:paraId="64B6CB8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noWrap/>
            <w:vAlign w:val="bottom"/>
            <w:hideMark/>
          </w:tcPr>
          <w:p w14:paraId="53AA707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7B17CFDB" w14:textId="77777777" w:rsidTr="00667D7B">
        <w:trPr>
          <w:trHeight w:val="20"/>
        </w:trPr>
        <w:tc>
          <w:tcPr>
            <w:tcW w:w="1820" w:type="pct"/>
            <w:shd w:val="clear" w:color="auto" w:fill="auto"/>
            <w:vAlign w:val="bottom"/>
            <w:hideMark/>
          </w:tcPr>
          <w:p w14:paraId="0601DE6A"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Субсидии бюджетам бюджетной системы Российской Федерации (межбюджетные субсидии)</w:t>
            </w:r>
          </w:p>
        </w:tc>
        <w:tc>
          <w:tcPr>
            <w:tcW w:w="1058" w:type="pct"/>
            <w:gridSpan w:val="2"/>
            <w:shd w:val="clear" w:color="auto" w:fill="auto"/>
            <w:noWrap/>
            <w:vAlign w:val="bottom"/>
            <w:hideMark/>
          </w:tcPr>
          <w:p w14:paraId="10BE31F2"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202 20000 00 0000 150 </w:t>
            </w:r>
          </w:p>
        </w:tc>
        <w:tc>
          <w:tcPr>
            <w:tcW w:w="707" w:type="pct"/>
            <w:gridSpan w:val="2"/>
            <w:shd w:val="clear" w:color="auto" w:fill="auto"/>
            <w:noWrap/>
            <w:vAlign w:val="bottom"/>
            <w:hideMark/>
          </w:tcPr>
          <w:p w14:paraId="6B8ED58C"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90 355,09054</w:t>
            </w:r>
          </w:p>
        </w:tc>
        <w:tc>
          <w:tcPr>
            <w:tcW w:w="706" w:type="pct"/>
            <w:gridSpan w:val="2"/>
            <w:shd w:val="clear" w:color="auto" w:fill="auto"/>
            <w:noWrap/>
            <w:vAlign w:val="bottom"/>
            <w:hideMark/>
          </w:tcPr>
          <w:p w14:paraId="61A34462"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90 988,38648</w:t>
            </w:r>
          </w:p>
        </w:tc>
        <w:tc>
          <w:tcPr>
            <w:tcW w:w="708" w:type="pct"/>
            <w:gridSpan w:val="2"/>
            <w:shd w:val="clear" w:color="auto" w:fill="auto"/>
            <w:noWrap/>
            <w:vAlign w:val="bottom"/>
            <w:hideMark/>
          </w:tcPr>
          <w:p w14:paraId="4F834C6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37 172,29631</w:t>
            </w:r>
          </w:p>
        </w:tc>
      </w:tr>
      <w:tr w:rsidR="00B1760C" w:rsidRPr="00B1760C" w14:paraId="5C0A06AA" w14:textId="77777777" w:rsidTr="00667D7B">
        <w:trPr>
          <w:trHeight w:val="20"/>
        </w:trPr>
        <w:tc>
          <w:tcPr>
            <w:tcW w:w="1820" w:type="pct"/>
            <w:shd w:val="clear" w:color="000000" w:fill="FFFFFF"/>
            <w:vAlign w:val="bottom"/>
            <w:hideMark/>
          </w:tcPr>
          <w:p w14:paraId="5B8DF1B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58" w:type="pct"/>
            <w:gridSpan w:val="2"/>
            <w:shd w:val="clear" w:color="000000" w:fill="FFFFFF"/>
            <w:vAlign w:val="bottom"/>
            <w:hideMark/>
          </w:tcPr>
          <w:p w14:paraId="6F7F5F6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202 25304 00 0000 150</w:t>
            </w:r>
          </w:p>
        </w:tc>
        <w:tc>
          <w:tcPr>
            <w:tcW w:w="707" w:type="pct"/>
            <w:gridSpan w:val="2"/>
            <w:shd w:val="clear" w:color="auto" w:fill="auto"/>
            <w:noWrap/>
            <w:vAlign w:val="bottom"/>
            <w:hideMark/>
          </w:tcPr>
          <w:p w14:paraId="047D10A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3 605,08500</w:t>
            </w:r>
          </w:p>
        </w:tc>
        <w:tc>
          <w:tcPr>
            <w:tcW w:w="706" w:type="pct"/>
            <w:gridSpan w:val="2"/>
            <w:shd w:val="clear" w:color="auto" w:fill="auto"/>
            <w:noWrap/>
            <w:vAlign w:val="bottom"/>
            <w:hideMark/>
          </w:tcPr>
          <w:p w14:paraId="4CF381C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3 284,12700</w:t>
            </w:r>
          </w:p>
        </w:tc>
        <w:tc>
          <w:tcPr>
            <w:tcW w:w="708" w:type="pct"/>
            <w:gridSpan w:val="2"/>
            <w:shd w:val="clear" w:color="auto" w:fill="auto"/>
            <w:noWrap/>
            <w:vAlign w:val="bottom"/>
            <w:hideMark/>
          </w:tcPr>
          <w:p w14:paraId="34C7476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3 135,72600</w:t>
            </w:r>
          </w:p>
        </w:tc>
      </w:tr>
      <w:tr w:rsidR="00B1760C" w:rsidRPr="00B1760C" w14:paraId="6A02F6F4" w14:textId="77777777" w:rsidTr="00667D7B">
        <w:trPr>
          <w:trHeight w:val="20"/>
        </w:trPr>
        <w:tc>
          <w:tcPr>
            <w:tcW w:w="1820" w:type="pct"/>
            <w:shd w:val="clear" w:color="auto" w:fill="auto"/>
            <w:vAlign w:val="bottom"/>
            <w:hideMark/>
          </w:tcPr>
          <w:p w14:paraId="07AE8AF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w:t>
            </w:r>
          </w:p>
        </w:tc>
        <w:tc>
          <w:tcPr>
            <w:tcW w:w="1058" w:type="pct"/>
            <w:gridSpan w:val="2"/>
            <w:shd w:val="clear" w:color="auto" w:fill="auto"/>
            <w:vAlign w:val="bottom"/>
            <w:hideMark/>
          </w:tcPr>
          <w:p w14:paraId="4E15EC1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202 25304 05 0000 150</w:t>
            </w:r>
          </w:p>
        </w:tc>
        <w:tc>
          <w:tcPr>
            <w:tcW w:w="707" w:type="pct"/>
            <w:gridSpan w:val="2"/>
            <w:shd w:val="clear" w:color="auto" w:fill="auto"/>
            <w:noWrap/>
            <w:vAlign w:val="bottom"/>
            <w:hideMark/>
          </w:tcPr>
          <w:p w14:paraId="3A0EF75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3 605,08500</w:t>
            </w:r>
          </w:p>
        </w:tc>
        <w:tc>
          <w:tcPr>
            <w:tcW w:w="706" w:type="pct"/>
            <w:gridSpan w:val="2"/>
            <w:shd w:val="clear" w:color="auto" w:fill="auto"/>
            <w:noWrap/>
            <w:vAlign w:val="bottom"/>
            <w:hideMark/>
          </w:tcPr>
          <w:p w14:paraId="6B3374E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3 284,12700</w:t>
            </w:r>
          </w:p>
        </w:tc>
        <w:tc>
          <w:tcPr>
            <w:tcW w:w="708" w:type="pct"/>
            <w:gridSpan w:val="2"/>
            <w:shd w:val="clear" w:color="auto" w:fill="auto"/>
            <w:noWrap/>
            <w:vAlign w:val="bottom"/>
            <w:hideMark/>
          </w:tcPr>
          <w:p w14:paraId="3019D4B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3 135,72600</w:t>
            </w:r>
          </w:p>
        </w:tc>
      </w:tr>
      <w:tr w:rsidR="00B1760C" w:rsidRPr="00B1760C" w14:paraId="11CD2DFF" w14:textId="77777777" w:rsidTr="00667D7B">
        <w:trPr>
          <w:trHeight w:val="20"/>
        </w:trPr>
        <w:tc>
          <w:tcPr>
            <w:tcW w:w="1820" w:type="pct"/>
            <w:shd w:val="clear" w:color="000000" w:fill="FFFFFF"/>
            <w:vAlign w:val="bottom"/>
            <w:hideMark/>
          </w:tcPr>
          <w:p w14:paraId="0EC8D37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Субсидии бюджетам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w:t>
            </w:r>
          </w:p>
        </w:tc>
        <w:tc>
          <w:tcPr>
            <w:tcW w:w="1058" w:type="pct"/>
            <w:gridSpan w:val="2"/>
            <w:shd w:val="clear" w:color="auto" w:fill="auto"/>
            <w:vAlign w:val="bottom"/>
            <w:hideMark/>
          </w:tcPr>
          <w:p w14:paraId="49667558"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202 25315 00 0000 150</w:t>
            </w:r>
          </w:p>
        </w:tc>
        <w:tc>
          <w:tcPr>
            <w:tcW w:w="707" w:type="pct"/>
            <w:gridSpan w:val="2"/>
            <w:shd w:val="clear" w:color="auto" w:fill="auto"/>
            <w:noWrap/>
            <w:vAlign w:val="bottom"/>
            <w:hideMark/>
          </w:tcPr>
          <w:p w14:paraId="7AB0925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6" w:type="pct"/>
            <w:gridSpan w:val="2"/>
            <w:shd w:val="clear" w:color="auto" w:fill="auto"/>
            <w:noWrap/>
            <w:vAlign w:val="bottom"/>
            <w:hideMark/>
          </w:tcPr>
          <w:p w14:paraId="62EC4BC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53 668,22917</w:t>
            </w:r>
          </w:p>
        </w:tc>
        <w:tc>
          <w:tcPr>
            <w:tcW w:w="708" w:type="pct"/>
            <w:gridSpan w:val="2"/>
            <w:shd w:val="clear" w:color="auto" w:fill="auto"/>
            <w:noWrap/>
            <w:vAlign w:val="bottom"/>
            <w:hideMark/>
          </w:tcPr>
          <w:p w14:paraId="1E25236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02A95CB2" w14:textId="77777777" w:rsidTr="00667D7B">
        <w:trPr>
          <w:trHeight w:val="20"/>
        </w:trPr>
        <w:tc>
          <w:tcPr>
            <w:tcW w:w="1820" w:type="pct"/>
            <w:shd w:val="clear" w:color="000000" w:fill="FFFFFF"/>
            <w:vAlign w:val="bottom"/>
            <w:hideMark/>
          </w:tcPr>
          <w:p w14:paraId="076A4CD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w:t>
            </w:r>
          </w:p>
        </w:tc>
        <w:tc>
          <w:tcPr>
            <w:tcW w:w="1058" w:type="pct"/>
            <w:gridSpan w:val="2"/>
            <w:shd w:val="clear" w:color="auto" w:fill="auto"/>
            <w:vAlign w:val="bottom"/>
            <w:hideMark/>
          </w:tcPr>
          <w:p w14:paraId="1413306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202 25315 05 0000 150</w:t>
            </w:r>
          </w:p>
        </w:tc>
        <w:tc>
          <w:tcPr>
            <w:tcW w:w="707" w:type="pct"/>
            <w:gridSpan w:val="2"/>
            <w:shd w:val="clear" w:color="auto" w:fill="auto"/>
            <w:noWrap/>
            <w:vAlign w:val="bottom"/>
            <w:hideMark/>
          </w:tcPr>
          <w:p w14:paraId="3F346D6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6" w:type="pct"/>
            <w:gridSpan w:val="2"/>
            <w:shd w:val="clear" w:color="auto" w:fill="auto"/>
            <w:noWrap/>
            <w:vAlign w:val="bottom"/>
            <w:hideMark/>
          </w:tcPr>
          <w:p w14:paraId="5956ED8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53 668,22917</w:t>
            </w:r>
          </w:p>
        </w:tc>
        <w:tc>
          <w:tcPr>
            <w:tcW w:w="708" w:type="pct"/>
            <w:gridSpan w:val="2"/>
            <w:shd w:val="clear" w:color="auto" w:fill="auto"/>
            <w:noWrap/>
            <w:vAlign w:val="bottom"/>
            <w:hideMark/>
          </w:tcPr>
          <w:p w14:paraId="76E3225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25D4B6E9" w14:textId="77777777" w:rsidTr="00667D7B">
        <w:trPr>
          <w:trHeight w:val="20"/>
        </w:trPr>
        <w:tc>
          <w:tcPr>
            <w:tcW w:w="1820" w:type="pct"/>
            <w:shd w:val="clear" w:color="auto" w:fill="auto"/>
            <w:vAlign w:val="bottom"/>
            <w:hideMark/>
          </w:tcPr>
          <w:p w14:paraId="3655BA28"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на реализацию мероприятий по обеспечению жильем молодых семей</w:t>
            </w:r>
          </w:p>
        </w:tc>
        <w:tc>
          <w:tcPr>
            <w:tcW w:w="1058" w:type="pct"/>
            <w:gridSpan w:val="2"/>
            <w:shd w:val="clear" w:color="000000" w:fill="FFFFFF"/>
            <w:noWrap/>
            <w:vAlign w:val="bottom"/>
            <w:hideMark/>
          </w:tcPr>
          <w:p w14:paraId="11D371CB"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202 25497 00 0000 150</w:t>
            </w:r>
          </w:p>
        </w:tc>
        <w:tc>
          <w:tcPr>
            <w:tcW w:w="707" w:type="pct"/>
            <w:gridSpan w:val="2"/>
            <w:shd w:val="clear" w:color="auto" w:fill="auto"/>
            <w:noWrap/>
            <w:vAlign w:val="bottom"/>
            <w:hideMark/>
          </w:tcPr>
          <w:p w14:paraId="77C13A6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929,94554</w:t>
            </w:r>
          </w:p>
        </w:tc>
        <w:tc>
          <w:tcPr>
            <w:tcW w:w="706" w:type="pct"/>
            <w:gridSpan w:val="2"/>
            <w:shd w:val="clear" w:color="000000" w:fill="FFFFFF"/>
            <w:vAlign w:val="bottom"/>
            <w:hideMark/>
          </w:tcPr>
          <w:p w14:paraId="4AE99FF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341,64031</w:t>
            </w:r>
          </w:p>
        </w:tc>
        <w:tc>
          <w:tcPr>
            <w:tcW w:w="708" w:type="pct"/>
            <w:gridSpan w:val="2"/>
            <w:shd w:val="clear" w:color="000000" w:fill="FFFFFF"/>
            <w:vAlign w:val="bottom"/>
            <w:hideMark/>
          </w:tcPr>
          <w:p w14:paraId="7FA9880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341,64031</w:t>
            </w:r>
          </w:p>
        </w:tc>
      </w:tr>
      <w:tr w:rsidR="00B1760C" w:rsidRPr="00B1760C" w14:paraId="77A64D3D" w14:textId="77777777" w:rsidTr="00667D7B">
        <w:trPr>
          <w:trHeight w:val="20"/>
        </w:trPr>
        <w:tc>
          <w:tcPr>
            <w:tcW w:w="1820" w:type="pct"/>
            <w:shd w:val="clear" w:color="auto" w:fill="auto"/>
            <w:vAlign w:val="bottom"/>
            <w:hideMark/>
          </w:tcPr>
          <w:p w14:paraId="6C79C303"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муниципальных районов на реализацию мероприятий по обеспечению жильем молодых семей</w:t>
            </w:r>
          </w:p>
        </w:tc>
        <w:tc>
          <w:tcPr>
            <w:tcW w:w="1058" w:type="pct"/>
            <w:gridSpan w:val="2"/>
            <w:shd w:val="clear" w:color="auto" w:fill="auto"/>
            <w:noWrap/>
            <w:vAlign w:val="bottom"/>
            <w:hideMark/>
          </w:tcPr>
          <w:p w14:paraId="163B370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202 25497 05 0000 150</w:t>
            </w:r>
          </w:p>
        </w:tc>
        <w:tc>
          <w:tcPr>
            <w:tcW w:w="707" w:type="pct"/>
            <w:gridSpan w:val="2"/>
            <w:shd w:val="clear" w:color="auto" w:fill="auto"/>
            <w:noWrap/>
            <w:vAlign w:val="bottom"/>
            <w:hideMark/>
          </w:tcPr>
          <w:p w14:paraId="78BB324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929,94554</w:t>
            </w:r>
          </w:p>
        </w:tc>
        <w:tc>
          <w:tcPr>
            <w:tcW w:w="706" w:type="pct"/>
            <w:gridSpan w:val="2"/>
            <w:shd w:val="clear" w:color="auto" w:fill="auto"/>
            <w:noWrap/>
            <w:vAlign w:val="bottom"/>
            <w:hideMark/>
          </w:tcPr>
          <w:p w14:paraId="4085B29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341,64031</w:t>
            </w:r>
          </w:p>
        </w:tc>
        <w:tc>
          <w:tcPr>
            <w:tcW w:w="708" w:type="pct"/>
            <w:gridSpan w:val="2"/>
            <w:shd w:val="clear" w:color="auto" w:fill="auto"/>
            <w:noWrap/>
            <w:vAlign w:val="bottom"/>
            <w:hideMark/>
          </w:tcPr>
          <w:p w14:paraId="642196E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341,64031</w:t>
            </w:r>
          </w:p>
        </w:tc>
      </w:tr>
      <w:tr w:rsidR="00B1760C" w:rsidRPr="00B1760C" w14:paraId="05ED6457" w14:textId="77777777" w:rsidTr="00667D7B">
        <w:trPr>
          <w:trHeight w:val="20"/>
        </w:trPr>
        <w:tc>
          <w:tcPr>
            <w:tcW w:w="1820" w:type="pct"/>
            <w:shd w:val="clear" w:color="000000" w:fill="FFFFFF"/>
            <w:vAlign w:val="bottom"/>
            <w:hideMark/>
          </w:tcPr>
          <w:p w14:paraId="41EE280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Субсидии бюджетам на поддержку отрасли культуры </w:t>
            </w:r>
          </w:p>
        </w:tc>
        <w:tc>
          <w:tcPr>
            <w:tcW w:w="1058" w:type="pct"/>
            <w:gridSpan w:val="2"/>
            <w:shd w:val="clear" w:color="000000" w:fill="FFFFFF"/>
            <w:vAlign w:val="bottom"/>
            <w:hideMark/>
          </w:tcPr>
          <w:p w14:paraId="6881782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202 25519 00 0000 150</w:t>
            </w:r>
          </w:p>
        </w:tc>
        <w:tc>
          <w:tcPr>
            <w:tcW w:w="707" w:type="pct"/>
            <w:gridSpan w:val="2"/>
            <w:shd w:val="clear" w:color="000000" w:fill="FFFFFF"/>
            <w:vAlign w:val="bottom"/>
            <w:hideMark/>
          </w:tcPr>
          <w:p w14:paraId="49EBE03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26,46000</w:t>
            </w:r>
          </w:p>
        </w:tc>
        <w:tc>
          <w:tcPr>
            <w:tcW w:w="706" w:type="pct"/>
            <w:gridSpan w:val="2"/>
            <w:shd w:val="clear" w:color="000000" w:fill="FFFFFF"/>
            <w:vAlign w:val="bottom"/>
            <w:hideMark/>
          </w:tcPr>
          <w:p w14:paraId="79065D1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28,89000</w:t>
            </w:r>
          </w:p>
        </w:tc>
        <w:tc>
          <w:tcPr>
            <w:tcW w:w="708" w:type="pct"/>
            <w:gridSpan w:val="2"/>
            <w:shd w:val="clear" w:color="000000" w:fill="FFFFFF"/>
            <w:vAlign w:val="bottom"/>
            <w:hideMark/>
          </w:tcPr>
          <w:p w14:paraId="042E793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29,43000</w:t>
            </w:r>
          </w:p>
        </w:tc>
      </w:tr>
      <w:tr w:rsidR="00B1760C" w:rsidRPr="00B1760C" w14:paraId="6D76ED5C" w14:textId="77777777" w:rsidTr="00667D7B">
        <w:trPr>
          <w:trHeight w:val="20"/>
        </w:trPr>
        <w:tc>
          <w:tcPr>
            <w:tcW w:w="1820" w:type="pct"/>
            <w:shd w:val="clear" w:color="000000" w:fill="FFFFFF"/>
            <w:vAlign w:val="bottom"/>
            <w:hideMark/>
          </w:tcPr>
          <w:p w14:paraId="7F2F0EE8"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Субсидии бюджетам муниципальных районов на поддержку отрасли культуры </w:t>
            </w:r>
          </w:p>
        </w:tc>
        <w:tc>
          <w:tcPr>
            <w:tcW w:w="1058" w:type="pct"/>
            <w:gridSpan w:val="2"/>
            <w:shd w:val="clear" w:color="000000" w:fill="FFFFFF"/>
            <w:vAlign w:val="bottom"/>
            <w:hideMark/>
          </w:tcPr>
          <w:p w14:paraId="4B5BC80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202 25519 05 0000 150</w:t>
            </w:r>
          </w:p>
        </w:tc>
        <w:tc>
          <w:tcPr>
            <w:tcW w:w="707" w:type="pct"/>
            <w:gridSpan w:val="2"/>
            <w:shd w:val="clear" w:color="000000" w:fill="FFFFFF"/>
            <w:vAlign w:val="bottom"/>
            <w:hideMark/>
          </w:tcPr>
          <w:p w14:paraId="1B16789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26,46000</w:t>
            </w:r>
          </w:p>
        </w:tc>
        <w:tc>
          <w:tcPr>
            <w:tcW w:w="706" w:type="pct"/>
            <w:gridSpan w:val="2"/>
            <w:shd w:val="clear" w:color="auto" w:fill="auto"/>
            <w:noWrap/>
            <w:vAlign w:val="bottom"/>
            <w:hideMark/>
          </w:tcPr>
          <w:p w14:paraId="481DC30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28,89000</w:t>
            </w:r>
          </w:p>
        </w:tc>
        <w:tc>
          <w:tcPr>
            <w:tcW w:w="708" w:type="pct"/>
            <w:gridSpan w:val="2"/>
            <w:shd w:val="clear" w:color="auto" w:fill="auto"/>
            <w:noWrap/>
            <w:vAlign w:val="bottom"/>
            <w:hideMark/>
          </w:tcPr>
          <w:p w14:paraId="38CEB80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29,43000</w:t>
            </w:r>
          </w:p>
        </w:tc>
      </w:tr>
      <w:tr w:rsidR="00B1760C" w:rsidRPr="00B1760C" w14:paraId="5278B807" w14:textId="77777777" w:rsidTr="00667D7B">
        <w:trPr>
          <w:trHeight w:val="20"/>
        </w:trPr>
        <w:tc>
          <w:tcPr>
            <w:tcW w:w="1820" w:type="pct"/>
            <w:shd w:val="clear" w:color="000000" w:fill="FFFFFF"/>
            <w:vAlign w:val="center"/>
            <w:hideMark/>
          </w:tcPr>
          <w:p w14:paraId="067CD631"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Прочие субсидии </w:t>
            </w:r>
          </w:p>
        </w:tc>
        <w:tc>
          <w:tcPr>
            <w:tcW w:w="1058" w:type="pct"/>
            <w:gridSpan w:val="2"/>
            <w:shd w:val="clear" w:color="000000" w:fill="FFFFFF"/>
            <w:noWrap/>
            <w:vAlign w:val="bottom"/>
            <w:hideMark/>
          </w:tcPr>
          <w:p w14:paraId="7E31BB56"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202 29999 00 0000 150</w:t>
            </w:r>
          </w:p>
        </w:tc>
        <w:tc>
          <w:tcPr>
            <w:tcW w:w="707" w:type="pct"/>
            <w:gridSpan w:val="2"/>
            <w:shd w:val="clear" w:color="000000" w:fill="FFFFFF"/>
            <w:noWrap/>
            <w:vAlign w:val="bottom"/>
            <w:hideMark/>
          </w:tcPr>
          <w:p w14:paraId="54ECD285"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85 793,60000</w:t>
            </w:r>
          </w:p>
        </w:tc>
        <w:tc>
          <w:tcPr>
            <w:tcW w:w="706" w:type="pct"/>
            <w:gridSpan w:val="2"/>
            <w:shd w:val="clear" w:color="000000" w:fill="FFFFFF"/>
            <w:noWrap/>
            <w:vAlign w:val="bottom"/>
            <w:hideMark/>
          </w:tcPr>
          <w:p w14:paraId="1C5510F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33 665,50000</w:t>
            </w:r>
          </w:p>
        </w:tc>
        <w:tc>
          <w:tcPr>
            <w:tcW w:w="708" w:type="pct"/>
            <w:gridSpan w:val="2"/>
            <w:shd w:val="clear" w:color="000000" w:fill="FFFFFF"/>
            <w:noWrap/>
            <w:vAlign w:val="bottom"/>
            <w:hideMark/>
          </w:tcPr>
          <w:p w14:paraId="06785C4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33 665,50000</w:t>
            </w:r>
          </w:p>
        </w:tc>
      </w:tr>
      <w:tr w:rsidR="00B1760C" w:rsidRPr="00B1760C" w14:paraId="2C42E305" w14:textId="77777777" w:rsidTr="00667D7B">
        <w:trPr>
          <w:trHeight w:val="20"/>
        </w:trPr>
        <w:tc>
          <w:tcPr>
            <w:tcW w:w="1820" w:type="pct"/>
            <w:shd w:val="clear" w:color="auto" w:fill="auto"/>
            <w:hideMark/>
          </w:tcPr>
          <w:p w14:paraId="7C38D322" w14:textId="77777777" w:rsidR="00B1760C" w:rsidRPr="00B1760C" w:rsidRDefault="00B1760C" w:rsidP="00B1760C">
            <w:pPr>
              <w:spacing w:after="0" w:line="240" w:lineRule="auto"/>
              <w:jc w:val="both"/>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Прочие субсидии бюджетам муниципальных районов</w:t>
            </w:r>
          </w:p>
        </w:tc>
        <w:tc>
          <w:tcPr>
            <w:tcW w:w="1058" w:type="pct"/>
            <w:gridSpan w:val="2"/>
            <w:shd w:val="clear" w:color="auto" w:fill="auto"/>
            <w:noWrap/>
            <w:vAlign w:val="bottom"/>
            <w:hideMark/>
          </w:tcPr>
          <w:p w14:paraId="2B08C374"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 202 29999 05 0000 150</w:t>
            </w:r>
          </w:p>
        </w:tc>
        <w:tc>
          <w:tcPr>
            <w:tcW w:w="707" w:type="pct"/>
            <w:gridSpan w:val="2"/>
            <w:shd w:val="clear" w:color="auto" w:fill="auto"/>
            <w:noWrap/>
            <w:vAlign w:val="bottom"/>
            <w:hideMark/>
          </w:tcPr>
          <w:p w14:paraId="0A3EF59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85 793,60000</w:t>
            </w:r>
          </w:p>
        </w:tc>
        <w:tc>
          <w:tcPr>
            <w:tcW w:w="706" w:type="pct"/>
            <w:gridSpan w:val="2"/>
            <w:shd w:val="clear" w:color="auto" w:fill="auto"/>
            <w:noWrap/>
            <w:vAlign w:val="bottom"/>
            <w:hideMark/>
          </w:tcPr>
          <w:p w14:paraId="2C612B8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33 665,50000</w:t>
            </w:r>
          </w:p>
        </w:tc>
        <w:tc>
          <w:tcPr>
            <w:tcW w:w="708" w:type="pct"/>
            <w:gridSpan w:val="2"/>
            <w:shd w:val="clear" w:color="auto" w:fill="auto"/>
            <w:noWrap/>
            <w:vAlign w:val="bottom"/>
            <w:hideMark/>
          </w:tcPr>
          <w:p w14:paraId="26D09DCF"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33 665,50000</w:t>
            </w:r>
          </w:p>
        </w:tc>
      </w:tr>
      <w:tr w:rsidR="00B1760C" w:rsidRPr="00B1760C" w14:paraId="17EDF0C4" w14:textId="77777777" w:rsidTr="00667D7B">
        <w:trPr>
          <w:trHeight w:val="20"/>
        </w:trPr>
        <w:tc>
          <w:tcPr>
            <w:tcW w:w="1820" w:type="pct"/>
            <w:shd w:val="clear" w:color="000000" w:fill="FFFFFF"/>
            <w:vAlign w:val="bottom"/>
            <w:hideMark/>
          </w:tcPr>
          <w:p w14:paraId="1D0C01F9"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Субсидии бюджетам муниципальных районов  на приобретение или изготовление бланков документов об образовании и (или) о квалификации </w:t>
            </w:r>
          </w:p>
        </w:tc>
        <w:tc>
          <w:tcPr>
            <w:tcW w:w="1058" w:type="pct"/>
            <w:gridSpan w:val="2"/>
            <w:shd w:val="clear" w:color="000000" w:fill="FFFFFF"/>
            <w:noWrap/>
            <w:vAlign w:val="bottom"/>
            <w:hideMark/>
          </w:tcPr>
          <w:p w14:paraId="70B4680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202 29999 05 7208 150</w:t>
            </w:r>
          </w:p>
        </w:tc>
        <w:tc>
          <w:tcPr>
            <w:tcW w:w="707" w:type="pct"/>
            <w:gridSpan w:val="2"/>
            <w:shd w:val="clear" w:color="000000" w:fill="FFFFFF"/>
            <w:vAlign w:val="bottom"/>
            <w:hideMark/>
          </w:tcPr>
          <w:p w14:paraId="5408963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12,30000</w:t>
            </w:r>
          </w:p>
        </w:tc>
        <w:tc>
          <w:tcPr>
            <w:tcW w:w="706" w:type="pct"/>
            <w:gridSpan w:val="2"/>
            <w:shd w:val="clear" w:color="000000" w:fill="FFFFFF"/>
            <w:vAlign w:val="bottom"/>
            <w:hideMark/>
          </w:tcPr>
          <w:p w14:paraId="6877673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12,30000</w:t>
            </w:r>
          </w:p>
        </w:tc>
        <w:tc>
          <w:tcPr>
            <w:tcW w:w="708" w:type="pct"/>
            <w:gridSpan w:val="2"/>
            <w:shd w:val="clear" w:color="000000" w:fill="FFFFFF"/>
            <w:vAlign w:val="bottom"/>
            <w:hideMark/>
          </w:tcPr>
          <w:p w14:paraId="47BF7B6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12,30000</w:t>
            </w:r>
          </w:p>
        </w:tc>
      </w:tr>
      <w:tr w:rsidR="00B1760C" w:rsidRPr="00B1760C" w14:paraId="59F4D73E" w14:textId="77777777" w:rsidTr="00667D7B">
        <w:trPr>
          <w:trHeight w:val="20"/>
        </w:trPr>
        <w:tc>
          <w:tcPr>
            <w:tcW w:w="1820" w:type="pct"/>
            <w:shd w:val="clear" w:color="000000" w:fill="FFFFFF"/>
            <w:vAlign w:val="bottom"/>
            <w:hideMark/>
          </w:tcPr>
          <w:p w14:paraId="1E3A5A9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муниципальных районов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058" w:type="pct"/>
            <w:gridSpan w:val="2"/>
            <w:shd w:val="clear" w:color="000000" w:fill="FFFFFF"/>
            <w:noWrap/>
            <w:vAlign w:val="bottom"/>
            <w:hideMark/>
          </w:tcPr>
          <w:p w14:paraId="3FB1D5A1"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202 29999 05 7212 150</w:t>
            </w:r>
          </w:p>
        </w:tc>
        <w:tc>
          <w:tcPr>
            <w:tcW w:w="707" w:type="pct"/>
            <w:gridSpan w:val="2"/>
            <w:shd w:val="clear" w:color="000000" w:fill="FFFFFF"/>
            <w:vAlign w:val="bottom"/>
            <w:hideMark/>
          </w:tcPr>
          <w:p w14:paraId="245D509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1 636,00000</w:t>
            </w:r>
          </w:p>
        </w:tc>
        <w:tc>
          <w:tcPr>
            <w:tcW w:w="706" w:type="pct"/>
            <w:gridSpan w:val="2"/>
            <w:shd w:val="clear" w:color="000000" w:fill="FFFFFF"/>
            <w:vAlign w:val="bottom"/>
            <w:hideMark/>
          </w:tcPr>
          <w:p w14:paraId="2AEA69A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1 636,00000</w:t>
            </w:r>
          </w:p>
        </w:tc>
        <w:tc>
          <w:tcPr>
            <w:tcW w:w="708" w:type="pct"/>
            <w:gridSpan w:val="2"/>
            <w:shd w:val="clear" w:color="000000" w:fill="FFFFFF"/>
            <w:vAlign w:val="bottom"/>
            <w:hideMark/>
          </w:tcPr>
          <w:p w14:paraId="7DE51F7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1 636,00000</w:t>
            </w:r>
          </w:p>
        </w:tc>
      </w:tr>
      <w:tr w:rsidR="00B1760C" w:rsidRPr="00B1760C" w14:paraId="3E28D79D" w14:textId="77777777" w:rsidTr="00667D7B">
        <w:trPr>
          <w:trHeight w:val="20"/>
        </w:trPr>
        <w:tc>
          <w:tcPr>
            <w:tcW w:w="1820" w:type="pct"/>
            <w:shd w:val="clear" w:color="000000" w:fill="FFFFFF"/>
            <w:vAlign w:val="bottom"/>
            <w:hideMark/>
          </w:tcPr>
          <w:p w14:paraId="20F25C9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Субсидии бюджетам муниципальных районов на софинансирование расходов  муниципальных казенных, бюджетных и автономных  учреждений по  приобретению коммунальных услуг </w:t>
            </w:r>
          </w:p>
        </w:tc>
        <w:tc>
          <w:tcPr>
            <w:tcW w:w="1058" w:type="pct"/>
            <w:gridSpan w:val="2"/>
            <w:shd w:val="clear" w:color="000000" w:fill="FFFFFF"/>
            <w:noWrap/>
            <w:vAlign w:val="bottom"/>
            <w:hideMark/>
          </w:tcPr>
          <w:p w14:paraId="0CD6B20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202 29999 05 7230 150</w:t>
            </w:r>
          </w:p>
        </w:tc>
        <w:tc>
          <w:tcPr>
            <w:tcW w:w="707" w:type="pct"/>
            <w:gridSpan w:val="2"/>
            <w:shd w:val="clear" w:color="000000" w:fill="FFFFFF"/>
            <w:vAlign w:val="bottom"/>
            <w:hideMark/>
          </w:tcPr>
          <w:p w14:paraId="2378474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28 206,20000</w:t>
            </w:r>
          </w:p>
        </w:tc>
        <w:tc>
          <w:tcPr>
            <w:tcW w:w="706" w:type="pct"/>
            <w:gridSpan w:val="2"/>
            <w:shd w:val="clear" w:color="000000" w:fill="FFFFFF"/>
            <w:vAlign w:val="bottom"/>
            <w:hideMark/>
          </w:tcPr>
          <w:p w14:paraId="58524F7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28 206,20000</w:t>
            </w:r>
          </w:p>
        </w:tc>
        <w:tc>
          <w:tcPr>
            <w:tcW w:w="708" w:type="pct"/>
            <w:gridSpan w:val="2"/>
            <w:shd w:val="clear" w:color="000000" w:fill="FFFFFF"/>
            <w:vAlign w:val="bottom"/>
            <w:hideMark/>
          </w:tcPr>
          <w:p w14:paraId="68C08E8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28 206,20000</w:t>
            </w:r>
          </w:p>
        </w:tc>
      </w:tr>
      <w:tr w:rsidR="00B1760C" w:rsidRPr="00B1760C" w14:paraId="2F717487" w14:textId="77777777" w:rsidTr="00667D7B">
        <w:trPr>
          <w:trHeight w:val="20"/>
        </w:trPr>
        <w:tc>
          <w:tcPr>
            <w:tcW w:w="1820" w:type="pct"/>
            <w:shd w:val="clear" w:color="000000" w:fill="FFFFFF"/>
            <w:vAlign w:val="bottom"/>
            <w:hideMark/>
          </w:tcPr>
          <w:p w14:paraId="3FE4849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муниципальных районов  на формирование муниципальных дорожных фондов</w:t>
            </w:r>
          </w:p>
        </w:tc>
        <w:tc>
          <w:tcPr>
            <w:tcW w:w="1058" w:type="pct"/>
            <w:gridSpan w:val="2"/>
            <w:shd w:val="clear" w:color="000000" w:fill="FFFFFF"/>
            <w:noWrap/>
            <w:vAlign w:val="bottom"/>
            <w:hideMark/>
          </w:tcPr>
          <w:p w14:paraId="3CBE830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202 29999 05 9084 150</w:t>
            </w:r>
          </w:p>
        </w:tc>
        <w:tc>
          <w:tcPr>
            <w:tcW w:w="707" w:type="pct"/>
            <w:gridSpan w:val="2"/>
            <w:shd w:val="clear" w:color="000000" w:fill="FFFFFF"/>
            <w:vAlign w:val="bottom"/>
            <w:hideMark/>
          </w:tcPr>
          <w:p w14:paraId="73B62B1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5 717,00000</w:t>
            </w:r>
          </w:p>
        </w:tc>
        <w:tc>
          <w:tcPr>
            <w:tcW w:w="706" w:type="pct"/>
            <w:gridSpan w:val="2"/>
            <w:shd w:val="clear" w:color="000000" w:fill="FFFFFF"/>
            <w:vAlign w:val="bottom"/>
            <w:hideMark/>
          </w:tcPr>
          <w:p w14:paraId="2E9EFE7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3 811,00000</w:t>
            </w:r>
          </w:p>
        </w:tc>
        <w:tc>
          <w:tcPr>
            <w:tcW w:w="708" w:type="pct"/>
            <w:gridSpan w:val="2"/>
            <w:shd w:val="clear" w:color="000000" w:fill="FFFFFF"/>
            <w:vAlign w:val="bottom"/>
            <w:hideMark/>
          </w:tcPr>
          <w:p w14:paraId="2496276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3 811,00000</w:t>
            </w:r>
          </w:p>
        </w:tc>
      </w:tr>
      <w:tr w:rsidR="00B1760C" w:rsidRPr="00B1760C" w14:paraId="4D609D6B" w14:textId="77777777" w:rsidTr="00667D7B">
        <w:trPr>
          <w:trHeight w:val="20"/>
        </w:trPr>
        <w:tc>
          <w:tcPr>
            <w:tcW w:w="1820" w:type="pct"/>
            <w:shd w:val="clear" w:color="000000" w:fill="FFFFFF"/>
            <w:vAlign w:val="bottom"/>
            <w:hideMark/>
          </w:tcPr>
          <w:p w14:paraId="2E90330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Субсидии бюджетам муниципальных районов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058" w:type="pct"/>
            <w:gridSpan w:val="2"/>
            <w:shd w:val="clear" w:color="000000" w:fill="FFFFFF"/>
            <w:noWrap/>
            <w:vAlign w:val="bottom"/>
            <w:hideMark/>
          </w:tcPr>
          <w:p w14:paraId="6D02D1D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202 29999 05 9086 150</w:t>
            </w:r>
          </w:p>
        </w:tc>
        <w:tc>
          <w:tcPr>
            <w:tcW w:w="707" w:type="pct"/>
            <w:gridSpan w:val="2"/>
            <w:shd w:val="clear" w:color="000000" w:fill="FFFFFF"/>
            <w:vAlign w:val="bottom"/>
            <w:hideMark/>
          </w:tcPr>
          <w:p w14:paraId="2039CCD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50 222,10000</w:t>
            </w:r>
          </w:p>
        </w:tc>
        <w:tc>
          <w:tcPr>
            <w:tcW w:w="706" w:type="pct"/>
            <w:gridSpan w:val="2"/>
            <w:shd w:val="clear" w:color="000000" w:fill="FFFFFF"/>
            <w:vAlign w:val="bottom"/>
            <w:hideMark/>
          </w:tcPr>
          <w:p w14:paraId="6474784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vAlign w:val="bottom"/>
            <w:hideMark/>
          </w:tcPr>
          <w:p w14:paraId="6336EE4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2D8924D9" w14:textId="77777777" w:rsidTr="00667D7B">
        <w:trPr>
          <w:trHeight w:val="20"/>
        </w:trPr>
        <w:tc>
          <w:tcPr>
            <w:tcW w:w="1820" w:type="pct"/>
            <w:shd w:val="clear" w:color="auto" w:fill="auto"/>
            <w:vAlign w:val="bottom"/>
            <w:hideMark/>
          </w:tcPr>
          <w:p w14:paraId="0E83FA79"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Субвенции бюджетам бюджетной системы Российской Федерации </w:t>
            </w:r>
          </w:p>
        </w:tc>
        <w:tc>
          <w:tcPr>
            <w:tcW w:w="1058" w:type="pct"/>
            <w:gridSpan w:val="2"/>
            <w:shd w:val="clear" w:color="auto" w:fill="auto"/>
            <w:noWrap/>
            <w:vAlign w:val="bottom"/>
            <w:hideMark/>
          </w:tcPr>
          <w:p w14:paraId="782CBD4F"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202 30000 00  0000 000</w:t>
            </w:r>
          </w:p>
        </w:tc>
        <w:tc>
          <w:tcPr>
            <w:tcW w:w="707" w:type="pct"/>
            <w:gridSpan w:val="2"/>
            <w:shd w:val="clear" w:color="auto" w:fill="auto"/>
            <w:noWrap/>
            <w:vAlign w:val="bottom"/>
            <w:hideMark/>
          </w:tcPr>
          <w:p w14:paraId="6767793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116 641,32000</w:t>
            </w:r>
          </w:p>
        </w:tc>
        <w:tc>
          <w:tcPr>
            <w:tcW w:w="706" w:type="pct"/>
            <w:gridSpan w:val="2"/>
            <w:shd w:val="clear" w:color="auto" w:fill="auto"/>
            <w:noWrap/>
            <w:vAlign w:val="bottom"/>
            <w:hideMark/>
          </w:tcPr>
          <w:p w14:paraId="07A2BE41"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109 023,80000</w:t>
            </w:r>
          </w:p>
        </w:tc>
        <w:tc>
          <w:tcPr>
            <w:tcW w:w="708" w:type="pct"/>
            <w:gridSpan w:val="2"/>
            <w:shd w:val="clear" w:color="auto" w:fill="auto"/>
            <w:noWrap/>
            <w:vAlign w:val="bottom"/>
            <w:hideMark/>
          </w:tcPr>
          <w:p w14:paraId="096973B9"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108 807,80000</w:t>
            </w:r>
          </w:p>
        </w:tc>
      </w:tr>
      <w:tr w:rsidR="00B1760C" w:rsidRPr="00B1760C" w14:paraId="534E23F8" w14:textId="77777777" w:rsidTr="00667D7B">
        <w:trPr>
          <w:trHeight w:val="20"/>
        </w:trPr>
        <w:tc>
          <w:tcPr>
            <w:tcW w:w="1820" w:type="pct"/>
            <w:shd w:val="clear" w:color="auto" w:fill="auto"/>
            <w:vAlign w:val="bottom"/>
            <w:hideMark/>
          </w:tcPr>
          <w:p w14:paraId="01576BD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образований на ежемесячное денежное вознаграждение за классное руководство</w:t>
            </w:r>
          </w:p>
        </w:tc>
        <w:tc>
          <w:tcPr>
            <w:tcW w:w="1058" w:type="pct"/>
            <w:gridSpan w:val="2"/>
            <w:shd w:val="clear" w:color="000000" w:fill="FFFFFF"/>
            <w:noWrap/>
            <w:vAlign w:val="bottom"/>
            <w:hideMark/>
          </w:tcPr>
          <w:p w14:paraId="11D16DEE"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202 30021 00 0000 150</w:t>
            </w:r>
          </w:p>
        </w:tc>
        <w:tc>
          <w:tcPr>
            <w:tcW w:w="707" w:type="pct"/>
            <w:gridSpan w:val="2"/>
            <w:shd w:val="clear" w:color="000000" w:fill="FFFFFF"/>
            <w:noWrap/>
            <w:vAlign w:val="bottom"/>
            <w:hideMark/>
          </w:tcPr>
          <w:p w14:paraId="2A72EDE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466,90000</w:t>
            </w:r>
          </w:p>
        </w:tc>
        <w:tc>
          <w:tcPr>
            <w:tcW w:w="706" w:type="pct"/>
            <w:gridSpan w:val="2"/>
            <w:shd w:val="clear" w:color="000000" w:fill="FFFFFF"/>
            <w:noWrap/>
            <w:vAlign w:val="bottom"/>
            <w:hideMark/>
          </w:tcPr>
          <w:p w14:paraId="161C620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466,90000</w:t>
            </w:r>
          </w:p>
        </w:tc>
        <w:tc>
          <w:tcPr>
            <w:tcW w:w="708" w:type="pct"/>
            <w:gridSpan w:val="2"/>
            <w:shd w:val="clear" w:color="000000" w:fill="FFFFFF"/>
            <w:noWrap/>
            <w:vAlign w:val="bottom"/>
            <w:hideMark/>
          </w:tcPr>
          <w:p w14:paraId="59E8CEB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466,90000</w:t>
            </w:r>
          </w:p>
        </w:tc>
      </w:tr>
      <w:tr w:rsidR="00B1760C" w:rsidRPr="00B1760C" w14:paraId="3B7EFDF6" w14:textId="77777777" w:rsidTr="00667D7B">
        <w:trPr>
          <w:trHeight w:val="20"/>
        </w:trPr>
        <w:tc>
          <w:tcPr>
            <w:tcW w:w="1820" w:type="pct"/>
            <w:shd w:val="clear" w:color="auto" w:fill="auto"/>
            <w:vAlign w:val="bottom"/>
            <w:hideMark/>
          </w:tcPr>
          <w:p w14:paraId="77C6C42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ежемесячное денежное вознаграждение за классное руководство</w:t>
            </w:r>
          </w:p>
        </w:tc>
        <w:tc>
          <w:tcPr>
            <w:tcW w:w="1058" w:type="pct"/>
            <w:gridSpan w:val="2"/>
            <w:shd w:val="clear" w:color="auto" w:fill="auto"/>
            <w:noWrap/>
            <w:vAlign w:val="bottom"/>
            <w:hideMark/>
          </w:tcPr>
          <w:p w14:paraId="1F5FC497"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202 30021 05 0000 150</w:t>
            </w:r>
          </w:p>
        </w:tc>
        <w:tc>
          <w:tcPr>
            <w:tcW w:w="707" w:type="pct"/>
            <w:gridSpan w:val="2"/>
            <w:shd w:val="clear" w:color="auto" w:fill="auto"/>
            <w:noWrap/>
            <w:vAlign w:val="bottom"/>
            <w:hideMark/>
          </w:tcPr>
          <w:p w14:paraId="3805A62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466,90000</w:t>
            </w:r>
          </w:p>
        </w:tc>
        <w:tc>
          <w:tcPr>
            <w:tcW w:w="706" w:type="pct"/>
            <w:gridSpan w:val="2"/>
            <w:shd w:val="clear" w:color="auto" w:fill="auto"/>
            <w:noWrap/>
            <w:vAlign w:val="bottom"/>
            <w:hideMark/>
          </w:tcPr>
          <w:p w14:paraId="4BC4031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466,90000</w:t>
            </w:r>
          </w:p>
        </w:tc>
        <w:tc>
          <w:tcPr>
            <w:tcW w:w="708" w:type="pct"/>
            <w:gridSpan w:val="2"/>
            <w:shd w:val="clear" w:color="auto" w:fill="auto"/>
            <w:noWrap/>
            <w:vAlign w:val="bottom"/>
            <w:hideMark/>
          </w:tcPr>
          <w:p w14:paraId="39B6F91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466,90000</w:t>
            </w:r>
          </w:p>
        </w:tc>
      </w:tr>
      <w:tr w:rsidR="00B1760C" w:rsidRPr="00B1760C" w14:paraId="19E34365" w14:textId="77777777" w:rsidTr="00667D7B">
        <w:trPr>
          <w:trHeight w:val="20"/>
        </w:trPr>
        <w:tc>
          <w:tcPr>
            <w:tcW w:w="1820" w:type="pct"/>
            <w:shd w:val="clear" w:color="000000" w:fill="FFFFFF"/>
            <w:vAlign w:val="bottom"/>
            <w:hideMark/>
          </w:tcPr>
          <w:p w14:paraId="11E1A3F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местным бюджетам на выполнение передаваемых полномочий субъектов Российской Федерации</w:t>
            </w:r>
          </w:p>
        </w:tc>
        <w:tc>
          <w:tcPr>
            <w:tcW w:w="1058" w:type="pct"/>
            <w:gridSpan w:val="2"/>
            <w:shd w:val="clear" w:color="000000" w:fill="FFFFFF"/>
            <w:noWrap/>
            <w:vAlign w:val="bottom"/>
            <w:hideMark/>
          </w:tcPr>
          <w:p w14:paraId="185B9C7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202 30024 00 0000 150</w:t>
            </w:r>
          </w:p>
        </w:tc>
        <w:tc>
          <w:tcPr>
            <w:tcW w:w="707" w:type="pct"/>
            <w:gridSpan w:val="2"/>
            <w:shd w:val="clear" w:color="000000" w:fill="FFFFFF"/>
            <w:noWrap/>
            <w:vAlign w:val="bottom"/>
            <w:hideMark/>
          </w:tcPr>
          <w:p w14:paraId="0D8E260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95 518,50000</w:t>
            </w:r>
          </w:p>
        </w:tc>
        <w:tc>
          <w:tcPr>
            <w:tcW w:w="706" w:type="pct"/>
            <w:gridSpan w:val="2"/>
            <w:shd w:val="clear" w:color="000000" w:fill="FFFFFF"/>
            <w:noWrap/>
            <w:vAlign w:val="bottom"/>
            <w:hideMark/>
          </w:tcPr>
          <w:p w14:paraId="21556EC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87 899,20000</w:t>
            </w:r>
          </w:p>
        </w:tc>
        <w:tc>
          <w:tcPr>
            <w:tcW w:w="708" w:type="pct"/>
            <w:gridSpan w:val="2"/>
            <w:shd w:val="clear" w:color="000000" w:fill="FFFFFF"/>
            <w:noWrap/>
            <w:vAlign w:val="bottom"/>
            <w:hideMark/>
          </w:tcPr>
          <w:p w14:paraId="65877D6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87 685,80000</w:t>
            </w:r>
          </w:p>
        </w:tc>
      </w:tr>
      <w:tr w:rsidR="00B1760C" w:rsidRPr="00B1760C" w14:paraId="6017FBDF" w14:textId="77777777" w:rsidTr="00667D7B">
        <w:trPr>
          <w:trHeight w:val="20"/>
        </w:trPr>
        <w:tc>
          <w:tcPr>
            <w:tcW w:w="1820" w:type="pct"/>
            <w:shd w:val="clear" w:color="auto" w:fill="auto"/>
            <w:vAlign w:val="bottom"/>
            <w:hideMark/>
          </w:tcPr>
          <w:p w14:paraId="3E9D452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выполнение передаваемых полномочий субъектов Российской Федерации </w:t>
            </w:r>
          </w:p>
        </w:tc>
        <w:tc>
          <w:tcPr>
            <w:tcW w:w="1058" w:type="pct"/>
            <w:gridSpan w:val="2"/>
            <w:shd w:val="clear" w:color="auto" w:fill="auto"/>
            <w:noWrap/>
            <w:vAlign w:val="bottom"/>
            <w:hideMark/>
          </w:tcPr>
          <w:p w14:paraId="327272E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202 30024 05 0000 150</w:t>
            </w:r>
          </w:p>
        </w:tc>
        <w:tc>
          <w:tcPr>
            <w:tcW w:w="707" w:type="pct"/>
            <w:gridSpan w:val="2"/>
            <w:shd w:val="clear" w:color="000000" w:fill="FFFFFF"/>
            <w:noWrap/>
            <w:vAlign w:val="bottom"/>
            <w:hideMark/>
          </w:tcPr>
          <w:p w14:paraId="6BAF1FA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95 518,50000</w:t>
            </w:r>
          </w:p>
        </w:tc>
        <w:tc>
          <w:tcPr>
            <w:tcW w:w="706" w:type="pct"/>
            <w:gridSpan w:val="2"/>
            <w:shd w:val="clear" w:color="000000" w:fill="FFFFFF"/>
            <w:noWrap/>
            <w:vAlign w:val="bottom"/>
            <w:hideMark/>
          </w:tcPr>
          <w:p w14:paraId="385DF65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87 899,20000</w:t>
            </w:r>
          </w:p>
        </w:tc>
        <w:tc>
          <w:tcPr>
            <w:tcW w:w="708" w:type="pct"/>
            <w:gridSpan w:val="2"/>
            <w:shd w:val="clear" w:color="000000" w:fill="FFFFFF"/>
            <w:noWrap/>
            <w:vAlign w:val="bottom"/>
            <w:hideMark/>
          </w:tcPr>
          <w:p w14:paraId="07BFB1E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87 685,80000</w:t>
            </w:r>
          </w:p>
        </w:tc>
      </w:tr>
      <w:tr w:rsidR="00B1760C" w:rsidRPr="00B1760C" w14:paraId="02958118" w14:textId="77777777" w:rsidTr="00667D7B">
        <w:trPr>
          <w:trHeight w:val="20"/>
        </w:trPr>
        <w:tc>
          <w:tcPr>
            <w:tcW w:w="1820" w:type="pct"/>
            <w:shd w:val="clear" w:color="000000" w:fill="FFFFFF"/>
            <w:vAlign w:val="bottom"/>
            <w:hideMark/>
          </w:tcPr>
          <w:p w14:paraId="132692E0"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w:t>
            </w:r>
            <w:r w:rsidRPr="00B1760C">
              <w:rPr>
                <w:rFonts w:ascii="Times New Roman" w:eastAsia="Times New Roman" w:hAnsi="Times New Roman" w:cs="Times New Roman"/>
                <w:sz w:val="18"/>
                <w:szCs w:val="18"/>
                <w:lang w:eastAsia="ru-RU"/>
              </w:rPr>
              <w:lastRenderedPageBreak/>
              <w:t>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058" w:type="pct"/>
            <w:gridSpan w:val="2"/>
            <w:shd w:val="clear" w:color="000000" w:fill="FFFFFF"/>
            <w:noWrap/>
            <w:vAlign w:val="bottom"/>
            <w:hideMark/>
          </w:tcPr>
          <w:p w14:paraId="49DD4E5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 202 30024 05 7004 150</w:t>
            </w:r>
          </w:p>
        </w:tc>
        <w:tc>
          <w:tcPr>
            <w:tcW w:w="707" w:type="pct"/>
            <w:gridSpan w:val="2"/>
            <w:shd w:val="clear" w:color="000000" w:fill="FFFFFF"/>
            <w:vAlign w:val="bottom"/>
            <w:hideMark/>
          </w:tcPr>
          <w:p w14:paraId="4A12B3C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60 056,70000</w:t>
            </w:r>
          </w:p>
        </w:tc>
        <w:tc>
          <w:tcPr>
            <w:tcW w:w="706" w:type="pct"/>
            <w:gridSpan w:val="2"/>
            <w:shd w:val="clear" w:color="000000" w:fill="FFFFFF"/>
            <w:vAlign w:val="bottom"/>
            <w:hideMark/>
          </w:tcPr>
          <w:p w14:paraId="4A8782C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60 056,70000</w:t>
            </w:r>
          </w:p>
        </w:tc>
        <w:tc>
          <w:tcPr>
            <w:tcW w:w="708" w:type="pct"/>
            <w:gridSpan w:val="2"/>
            <w:shd w:val="clear" w:color="000000" w:fill="FFFFFF"/>
            <w:vAlign w:val="bottom"/>
            <w:hideMark/>
          </w:tcPr>
          <w:p w14:paraId="4BB1E47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60 056,70000</w:t>
            </w:r>
          </w:p>
        </w:tc>
      </w:tr>
      <w:tr w:rsidR="00B1760C" w:rsidRPr="00B1760C" w14:paraId="43D12F54" w14:textId="77777777" w:rsidTr="00667D7B">
        <w:trPr>
          <w:trHeight w:val="20"/>
        </w:trPr>
        <w:tc>
          <w:tcPr>
            <w:tcW w:w="1820" w:type="pct"/>
            <w:shd w:val="clear" w:color="000000" w:fill="FFFFFF"/>
            <w:vAlign w:val="bottom"/>
            <w:hideMark/>
          </w:tcPr>
          <w:p w14:paraId="3C86387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осуществление отдельных государственных полномочий по оказанию мер социальной поддержки обучающимся (обучающим до дня выпуска) муниципальных образовательных организаций</w:t>
            </w:r>
          </w:p>
        </w:tc>
        <w:tc>
          <w:tcPr>
            <w:tcW w:w="1058" w:type="pct"/>
            <w:gridSpan w:val="2"/>
            <w:shd w:val="clear" w:color="000000" w:fill="FFFFFF"/>
            <w:noWrap/>
            <w:vAlign w:val="bottom"/>
            <w:hideMark/>
          </w:tcPr>
          <w:p w14:paraId="04319A7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202 30024 05 7006 150</w:t>
            </w:r>
          </w:p>
        </w:tc>
        <w:tc>
          <w:tcPr>
            <w:tcW w:w="707" w:type="pct"/>
            <w:gridSpan w:val="2"/>
            <w:shd w:val="clear" w:color="000000" w:fill="FFFFFF"/>
            <w:noWrap/>
            <w:vAlign w:val="bottom"/>
            <w:hideMark/>
          </w:tcPr>
          <w:p w14:paraId="7DFF47D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1 729,80000</w:t>
            </w:r>
          </w:p>
        </w:tc>
        <w:tc>
          <w:tcPr>
            <w:tcW w:w="706" w:type="pct"/>
            <w:gridSpan w:val="2"/>
            <w:shd w:val="clear" w:color="000000" w:fill="FFFFFF"/>
            <w:noWrap/>
            <w:vAlign w:val="bottom"/>
            <w:hideMark/>
          </w:tcPr>
          <w:p w14:paraId="45737B3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1 729,80000</w:t>
            </w:r>
          </w:p>
        </w:tc>
        <w:tc>
          <w:tcPr>
            <w:tcW w:w="708" w:type="pct"/>
            <w:gridSpan w:val="2"/>
            <w:shd w:val="clear" w:color="000000" w:fill="FFFFFF"/>
            <w:noWrap/>
            <w:vAlign w:val="bottom"/>
            <w:hideMark/>
          </w:tcPr>
          <w:p w14:paraId="7A4BAA4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1 729,80000</w:t>
            </w:r>
          </w:p>
        </w:tc>
      </w:tr>
      <w:tr w:rsidR="00B1760C" w:rsidRPr="00B1760C" w14:paraId="2D69DCC0" w14:textId="77777777" w:rsidTr="00667D7B">
        <w:trPr>
          <w:trHeight w:val="20"/>
        </w:trPr>
        <w:tc>
          <w:tcPr>
            <w:tcW w:w="1820" w:type="pct"/>
            <w:shd w:val="clear" w:color="000000" w:fill="FFFFFF"/>
            <w:vAlign w:val="bottom"/>
            <w:hideMark/>
          </w:tcPr>
          <w:p w14:paraId="4B117DF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осуществление  отдельных государственных полномочий по расчету и предоставлению дотаций на выравнивание бюджетной обеспеченности поселений</w:t>
            </w:r>
          </w:p>
        </w:tc>
        <w:tc>
          <w:tcPr>
            <w:tcW w:w="1058" w:type="pct"/>
            <w:gridSpan w:val="2"/>
            <w:shd w:val="clear" w:color="000000" w:fill="FFFFFF"/>
            <w:noWrap/>
            <w:vAlign w:val="bottom"/>
            <w:hideMark/>
          </w:tcPr>
          <w:p w14:paraId="791A150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202 30024 05 7010 150</w:t>
            </w:r>
          </w:p>
        </w:tc>
        <w:tc>
          <w:tcPr>
            <w:tcW w:w="707" w:type="pct"/>
            <w:gridSpan w:val="2"/>
            <w:shd w:val="clear" w:color="000000" w:fill="FFFFFF"/>
            <w:noWrap/>
            <w:vAlign w:val="bottom"/>
            <w:hideMark/>
          </w:tcPr>
          <w:p w14:paraId="78A6163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29 041,00000</w:t>
            </w:r>
          </w:p>
        </w:tc>
        <w:tc>
          <w:tcPr>
            <w:tcW w:w="706" w:type="pct"/>
            <w:gridSpan w:val="2"/>
            <w:shd w:val="clear" w:color="000000" w:fill="FFFFFF"/>
            <w:noWrap/>
            <w:vAlign w:val="bottom"/>
            <w:hideMark/>
          </w:tcPr>
          <w:p w14:paraId="16AE55D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21 323,10000</w:t>
            </w:r>
          </w:p>
        </w:tc>
        <w:tc>
          <w:tcPr>
            <w:tcW w:w="708" w:type="pct"/>
            <w:gridSpan w:val="2"/>
            <w:shd w:val="clear" w:color="000000" w:fill="FFFFFF"/>
            <w:noWrap/>
            <w:vAlign w:val="bottom"/>
            <w:hideMark/>
          </w:tcPr>
          <w:p w14:paraId="3920765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21 109,70000</w:t>
            </w:r>
          </w:p>
        </w:tc>
      </w:tr>
      <w:tr w:rsidR="00B1760C" w:rsidRPr="00B1760C" w14:paraId="69EE9461" w14:textId="77777777" w:rsidTr="00667D7B">
        <w:trPr>
          <w:trHeight w:val="20"/>
        </w:trPr>
        <w:tc>
          <w:tcPr>
            <w:tcW w:w="1820" w:type="pct"/>
            <w:shd w:val="clear" w:color="000000" w:fill="FFFFFF"/>
            <w:vAlign w:val="bottom"/>
            <w:hideMark/>
          </w:tcPr>
          <w:p w14:paraId="51467B1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содержание штатных единиц, осуществляющих переданные отдельные государственные полномочия </w:t>
            </w:r>
          </w:p>
        </w:tc>
        <w:tc>
          <w:tcPr>
            <w:tcW w:w="1058" w:type="pct"/>
            <w:gridSpan w:val="2"/>
            <w:shd w:val="clear" w:color="000000" w:fill="FFFFFF"/>
            <w:noWrap/>
            <w:vAlign w:val="bottom"/>
            <w:hideMark/>
          </w:tcPr>
          <w:p w14:paraId="17ED8DFB"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202 30024 05 7028 150</w:t>
            </w:r>
          </w:p>
        </w:tc>
        <w:tc>
          <w:tcPr>
            <w:tcW w:w="707" w:type="pct"/>
            <w:gridSpan w:val="2"/>
            <w:shd w:val="clear" w:color="000000" w:fill="FFFFFF"/>
            <w:noWrap/>
            <w:vAlign w:val="bottom"/>
            <w:hideMark/>
          </w:tcPr>
          <w:p w14:paraId="0F6CA17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3 119,80000</w:t>
            </w:r>
          </w:p>
        </w:tc>
        <w:tc>
          <w:tcPr>
            <w:tcW w:w="706" w:type="pct"/>
            <w:gridSpan w:val="2"/>
            <w:shd w:val="clear" w:color="000000" w:fill="FFFFFF"/>
            <w:noWrap/>
            <w:vAlign w:val="bottom"/>
            <w:hideMark/>
          </w:tcPr>
          <w:p w14:paraId="557C00F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3 119,80000</w:t>
            </w:r>
          </w:p>
        </w:tc>
        <w:tc>
          <w:tcPr>
            <w:tcW w:w="708" w:type="pct"/>
            <w:gridSpan w:val="2"/>
            <w:shd w:val="clear" w:color="000000" w:fill="FFFFFF"/>
            <w:noWrap/>
            <w:vAlign w:val="bottom"/>
            <w:hideMark/>
          </w:tcPr>
          <w:p w14:paraId="113CF0C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3 119,80000</w:t>
            </w:r>
          </w:p>
        </w:tc>
      </w:tr>
      <w:tr w:rsidR="00B1760C" w:rsidRPr="00B1760C" w14:paraId="64FD0C84" w14:textId="77777777" w:rsidTr="00667D7B">
        <w:trPr>
          <w:trHeight w:val="20"/>
        </w:trPr>
        <w:tc>
          <w:tcPr>
            <w:tcW w:w="1820" w:type="pct"/>
            <w:shd w:val="clear" w:color="000000" w:fill="FFFFFF"/>
            <w:vAlign w:val="bottom"/>
            <w:hideMark/>
          </w:tcPr>
          <w:p w14:paraId="00BF3804"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w:t>
            </w:r>
          </w:p>
        </w:tc>
        <w:tc>
          <w:tcPr>
            <w:tcW w:w="1058" w:type="pct"/>
            <w:gridSpan w:val="2"/>
            <w:shd w:val="clear" w:color="000000" w:fill="FFFFFF"/>
            <w:noWrap/>
            <w:vAlign w:val="bottom"/>
            <w:hideMark/>
          </w:tcPr>
          <w:p w14:paraId="42D49EB6"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202 30024 05 7050 150</w:t>
            </w:r>
          </w:p>
        </w:tc>
        <w:tc>
          <w:tcPr>
            <w:tcW w:w="707" w:type="pct"/>
            <w:gridSpan w:val="2"/>
            <w:shd w:val="clear" w:color="000000" w:fill="FFFFFF"/>
            <w:noWrap/>
            <w:vAlign w:val="bottom"/>
            <w:hideMark/>
          </w:tcPr>
          <w:p w14:paraId="71D97AD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722,70000</w:t>
            </w:r>
          </w:p>
        </w:tc>
        <w:tc>
          <w:tcPr>
            <w:tcW w:w="706" w:type="pct"/>
            <w:gridSpan w:val="2"/>
            <w:shd w:val="clear" w:color="000000" w:fill="FFFFFF"/>
            <w:noWrap/>
            <w:vAlign w:val="bottom"/>
            <w:hideMark/>
          </w:tcPr>
          <w:p w14:paraId="3F4B784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821,30000</w:t>
            </w:r>
          </w:p>
        </w:tc>
        <w:tc>
          <w:tcPr>
            <w:tcW w:w="708" w:type="pct"/>
            <w:gridSpan w:val="2"/>
            <w:shd w:val="clear" w:color="000000" w:fill="FFFFFF"/>
            <w:noWrap/>
            <w:vAlign w:val="bottom"/>
            <w:hideMark/>
          </w:tcPr>
          <w:p w14:paraId="4D522FB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821,30000</w:t>
            </w:r>
          </w:p>
        </w:tc>
      </w:tr>
      <w:tr w:rsidR="00B1760C" w:rsidRPr="00B1760C" w14:paraId="52ADC2C0" w14:textId="77777777" w:rsidTr="00667D7B">
        <w:trPr>
          <w:trHeight w:val="20"/>
        </w:trPr>
        <w:tc>
          <w:tcPr>
            <w:tcW w:w="1820" w:type="pct"/>
            <w:shd w:val="clear" w:color="000000" w:fill="FFFFFF"/>
            <w:vAlign w:val="bottom"/>
            <w:hideMark/>
          </w:tcPr>
          <w:p w14:paraId="5AD61505"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058" w:type="pct"/>
            <w:gridSpan w:val="2"/>
            <w:shd w:val="clear" w:color="000000" w:fill="FFFFFF"/>
            <w:noWrap/>
            <w:vAlign w:val="bottom"/>
            <w:hideMark/>
          </w:tcPr>
          <w:p w14:paraId="61F13E5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202 30024 05 7057 150</w:t>
            </w:r>
          </w:p>
        </w:tc>
        <w:tc>
          <w:tcPr>
            <w:tcW w:w="707" w:type="pct"/>
            <w:gridSpan w:val="2"/>
            <w:shd w:val="clear" w:color="000000" w:fill="FFFFFF"/>
            <w:vAlign w:val="bottom"/>
            <w:hideMark/>
          </w:tcPr>
          <w:p w14:paraId="7EF0EA5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71,00000</w:t>
            </w:r>
          </w:p>
        </w:tc>
        <w:tc>
          <w:tcPr>
            <w:tcW w:w="706" w:type="pct"/>
            <w:gridSpan w:val="2"/>
            <w:shd w:val="clear" w:color="000000" w:fill="FFFFFF"/>
            <w:vAlign w:val="bottom"/>
            <w:hideMark/>
          </w:tcPr>
          <w:p w14:paraId="7B5BE76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71,00000</w:t>
            </w:r>
          </w:p>
        </w:tc>
        <w:tc>
          <w:tcPr>
            <w:tcW w:w="708" w:type="pct"/>
            <w:gridSpan w:val="2"/>
            <w:shd w:val="clear" w:color="000000" w:fill="FFFFFF"/>
            <w:vAlign w:val="bottom"/>
            <w:hideMark/>
          </w:tcPr>
          <w:p w14:paraId="0FC9FAF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71,00000</w:t>
            </w:r>
          </w:p>
        </w:tc>
      </w:tr>
      <w:tr w:rsidR="00B1760C" w:rsidRPr="00B1760C" w14:paraId="04564540" w14:textId="77777777" w:rsidTr="00667D7B">
        <w:trPr>
          <w:trHeight w:val="20"/>
        </w:trPr>
        <w:tc>
          <w:tcPr>
            <w:tcW w:w="1820" w:type="pct"/>
            <w:shd w:val="clear" w:color="000000" w:fill="FFFFFF"/>
            <w:vAlign w:val="bottom"/>
            <w:hideMark/>
          </w:tcPr>
          <w:p w14:paraId="6F15249A"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единовременную выплату лицам из числа детей-сирот и детей, оставшихся без попечения родителей, на  ремонт находящихся в их личной, долевой, совместной собственности жилых помещений, расположенных на территории Новгородской области</w:t>
            </w:r>
          </w:p>
        </w:tc>
        <w:tc>
          <w:tcPr>
            <w:tcW w:w="1058" w:type="pct"/>
            <w:gridSpan w:val="2"/>
            <w:shd w:val="clear" w:color="000000" w:fill="FFFFFF"/>
            <w:noWrap/>
            <w:vAlign w:val="bottom"/>
            <w:hideMark/>
          </w:tcPr>
          <w:p w14:paraId="192A148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202 30024 05 7060 150</w:t>
            </w:r>
          </w:p>
        </w:tc>
        <w:tc>
          <w:tcPr>
            <w:tcW w:w="707" w:type="pct"/>
            <w:gridSpan w:val="2"/>
            <w:shd w:val="clear" w:color="000000" w:fill="FFFFFF"/>
            <w:vAlign w:val="bottom"/>
            <w:hideMark/>
          </w:tcPr>
          <w:p w14:paraId="7E61ED6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46,00000</w:t>
            </w:r>
          </w:p>
        </w:tc>
        <w:tc>
          <w:tcPr>
            <w:tcW w:w="706" w:type="pct"/>
            <w:gridSpan w:val="2"/>
            <w:shd w:val="clear" w:color="000000" w:fill="FFFFFF"/>
            <w:vAlign w:val="bottom"/>
            <w:hideMark/>
          </w:tcPr>
          <w:p w14:paraId="0DDEA13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46,00000</w:t>
            </w:r>
          </w:p>
        </w:tc>
        <w:tc>
          <w:tcPr>
            <w:tcW w:w="708" w:type="pct"/>
            <w:gridSpan w:val="2"/>
            <w:shd w:val="clear" w:color="000000" w:fill="FFFFFF"/>
            <w:vAlign w:val="bottom"/>
            <w:hideMark/>
          </w:tcPr>
          <w:p w14:paraId="30DC091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46,00000</w:t>
            </w:r>
          </w:p>
        </w:tc>
      </w:tr>
      <w:tr w:rsidR="00B1760C" w:rsidRPr="00B1760C" w14:paraId="38E8894A" w14:textId="77777777" w:rsidTr="00667D7B">
        <w:trPr>
          <w:trHeight w:val="20"/>
        </w:trPr>
        <w:tc>
          <w:tcPr>
            <w:tcW w:w="1820" w:type="pct"/>
            <w:shd w:val="clear" w:color="000000" w:fill="FFFFFF"/>
            <w:vAlign w:val="bottom"/>
            <w:hideMark/>
          </w:tcPr>
          <w:p w14:paraId="7CAB6610"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осуществление отдельных государственных полномочий по определению перечня должностных лиц </w:t>
            </w:r>
            <w:r w:rsidRPr="00B1760C">
              <w:rPr>
                <w:rFonts w:ascii="Times New Roman" w:eastAsia="Times New Roman" w:hAnsi="Times New Roman" w:cs="Times New Roman"/>
                <w:sz w:val="18"/>
                <w:szCs w:val="18"/>
                <w:lang w:eastAsia="ru-RU"/>
              </w:rPr>
              <w:lastRenderedPageBreak/>
              <w:t xml:space="preserve">органов местного самоуправления муниципальных районов, уполномоченных составлять протоколы об административных правонарушениях, </w:t>
            </w:r>
            <w:r w:rsidRPr="00B1760C">
              <w:rPr>
                <w:rFonts w:ascii="Times New Roman" w:eastAsia="Times New Roman" w:hAnsi="Times New Roman" w:cs="Times New Roman"/>
                <w:sz w:val="18"/>
                <w:szCs w:val="18"/>
                <w:lang w:eastAsia="ru-RU"/>
              </w:rPr>
              <w:br/>
              <w:t>предусмотренных соответствующими статьями областного закона «Об административных правонарушениях»</w:t>
            </w:r>
          </w:p>
        </w:tc>
        <w:tc>
          <w:tcPr>
            <w:tcW w:w="1058" w:type="pct"/>
            <w:gridSpan w:val="2"/>
            <w:shd w:val="clear" w:color="000000" w:fill="FFFFFF"/>
            <w:noWrap/>
            <w:vAlign w:val="bottom"/>
            <w:hideMark/>
          </w:tcPr>
          <w:p w14:paraId="56776E6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202 30024 05 7065 150</w:t>
            </w:r>
          </w:p>
        </w:tc>
        <w:tc>
          <w:tcPr>
            <w:tcW w:w="707" w:type="pct"/>
            <w:gridSpan w:val="2"/>
            <w:shd w:val="clear" w:color="000000" w:fill="FFFFFF"/>
            <w:noWrap/>
            <w:vAlign w:val="bottom"/>
            <w:hideMark/>
          </w:tcPr>
          <w:p w14:paraId="3ED2F8D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2,00000</w:t>
            </w:r>
          </w:p>
        </w:tc>
        <w:tc>
          <w:tcPr>
            <w:tcW w:w="706" w:type="pct"/>
            <w:gridSpan w:val="2"/>
            <w:shd w:val="clear" w:color="000000" w:fill="FFFFFF"/>
            <w:noWrap/>
            <w:vAlign w:val="bottom"/>
            <w:hideMark/>
          </w:tcPr>
          <w:p w14:paraId="3EA0923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2,00000</w:t>
            </w:r>
          </w:p>
        </w:tc>
        <w:tc>
          <w:tcPr>
            <w:tcW w:w="708" w:type="pct"/>
            <w:gridSpan w:val="2"/>
            <w:shd w:val="clear" w:color="000000" w:fill="FFFFFF"/>
            <w:noWrap/>
            <w:vAlign w:val="bottom"/>
            <w:hideMark/>
          </w:tcPr>
          <w:p w14:paraId="3116207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2,00000</w:t>
            </w:r>
          </w:p>
        </w:tc>
      </w:tr>
      <w:tr w:rsidR="00B1760C" w:rsidRPr="00B1760C" w14:paraId="79169903" w14:textId="77777777" w:rsidTr="00667D7B">
        <w:trPr>
          <w:trHeight w:val="20"/>
        </w:trPr>
        <w:tc>
          <w:tcPr>
            <w:tcW w:w="1820" w:type="pct"/>
            <w:shd w:val="clear" w:color="000000" w:fill="FFFFFF"/>
            <w:vAlign w:val="bottom"/>
            <w:hideMark/>
          </w:tcPr>
          <w:p w14:paraId="4BE7B2B9"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осуществление отдельных государственных полномочий в области увековечения памяти погибших при защите Отечества</w:t>
            </w:r>
          </w:p>
        </w:tc>
        <w:tc>
          <w:tcPr>
            <w:tcW w:w="1058" w:type="pct"/>
            <w:gridSpan w:val="2"/>
            <w:shd w:val="clear" w:color="000000" w:fill="FFFFFF"/>
            <w:noWrap/>
            <w:vAlign w:val="bottom"/>
            <w:hideMark/>
          </w:tcPr>
          <w:p w14:paraId="12C0510E"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202 30024 05 7066 150</w:t>
            </w:r>
          </w:p>
        </w:tc>
        <w:tc>
          <w:tcPr>
            <w:tcW w:w="707" w:type="pct"/>
            <w:gridSpan w:val="2"/>
            <w:shd w:val="clear" w:color="000000" w:fill="FFFFFF"/>
            <w:noWrap/>
            <w:vAlign w:val="bottom"/>
            <w:hideMark/>
          </w:tcPr>
          <w:p w14:paraId="76F2448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152,00000</w:t>
            </w:r>
          </w:p>
        </w:tc>
        <w:tc>
          <w:tcPr>
            <w:tcW w:w="706" w:type="pct"/>
            <w:gridSpan w:val="2"/>
            <w:shd w:val="clear" w:color="000000" w:fill="FFFFFF"/>
            <w:noWrap/>
            <w:vAlign w:val="bottom"/>
            <w:hideMark/>
          </w:tcPr>
          <w:p w14:paraId="473AC81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152,00000</w:t>
            </w:r>
          </w:p>
        </w:tc>
        <w:tc>
          <w:tcPr>
            <w:tcW w:w="708" w:type="pct"/>
            <w:gridSpan w:val="2"/>
            <w:shd w:val="clear" w:color="000000" w:fill="FFFFFF"/>
            <w:noWrap/>
            <w:vAlign w:val="bottom"/>
            <w:hideMark/>
          </w:tcPr>
          <w:p w14:paraId="351B72F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152,00000</w:t>
            </w:r>
          </w:p>
        </w:tc>
      </w:tr>
      <w:tr w:rsidR="00B1760C" w:rsidRPr="00B1760C" w14:paraId="4709B50B" w14:textId="77777777" w:rsidTr="00667D7B">
        <w:trPr>
          <w:trHeight w:val="20"/>
        </w:trPr>
        <w:tc>
          <w:tcPr>
            <w:tcW w:w="1820" w:type="pct"/>
            <w:shd w:val="clear" w:color="000000" w:fill="FFFFFF"/>
            <w:vAlign w:val="bottom"/>
            <w:hideMark/>
          </w:tcPr>
          <w:p w14:paraId="72F91122"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058" w:type="pct"/>
            <w:gridSpan w:val="2"/>
            <w:shd w:val="clear" w:color="000000" w:fill="FFFFFF"/>
            <w:noWrap/>
            <w:vAlign w:val="bottom"/>
            <w:hideMark/>
          </w:tcPr>
          <w:p w14:paraId="581327BB"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202 30024 05 7072 150</w:t>
            </w:r>
          </w:p>
        </w:tc>
        <w:tc>
          <w:tcPr>
            <w:tcW w:w="707" w:type="pct"/>
            <w:gridSpan w:val="2"/>
            <w:shd w:val="clear" w:color="000000" w:fill="FFFFFF"/>
            <w:vAlign w:val="bottom"/>
            <w:hideMark/>
          </w:tcPr>
          <w:p w14:paraId="71E81DC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44,20000</w:t>
            </w:r>
          </w:p>
        </w:tc>
        <w:tc>
          <w:tcPr>
            <w:tcW w:w="706" w:type="pct"/>
            <w:gridSpan w:val="2"/>
            <w:shd w:val="clear" w:color="000000" w:fill="FFFFFF"/>
            <w:vAlign w:val="bottom"/>
            <w:hideMark/>
          </w:tcPr>
          <w:p w14:paraId="70CC3EC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44,20000</w:t>
            </w:r>
          </w:p>
        </w:tc>
        <w:tc>
          <w:tcPr>
            <w:tcW w:w="708" w:type="pct"/>
            <w:gridSpan w:val="2"/>
            <w:shd w:val="clear" w:color="000000" w:fill="FFFFFF"/>
            <w:noWrap/>
            <w:vAlign w:val="bottom"/>
            <w:hideMark/>
          </w:tcPr>
          <w:p w14:paraId="6690409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44,20000</w:t>
            </w:r>
          </w:p>
        </w:tc>
      </w:tr>
      <w:tr w:rsidR="00B1760C" w:rsidRPr="00B1760C" w14:paraId="42FCC844" w14:textId="77777777" w:rsidTr="00667D7B">
        <w:trPr>
          <w:trHeight w:val="20"/>
        </w:trPr>
        <w:tc>
          <w:tcPr>
            <w:tcW w:w="1820" w:type="pct"/>
            <w:shd w:val="clear" w:color="000000" w:fill="FFFFFF"/>
            <w:vAlign w:val="bottom"/>
            <w:hideMark/>
          </w:tcPr>
          <w:p w14:paraId="5A7353F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а так же погибших (умерших) граждан, сотрудников, ставших инвалидами  </w:t>
            </w:r>
          </w:p>
        </w:tc>
        <w:tc>
          <w:tcPr>
            <w:tcW w:w="1058" w:type="pct"/>
            <w:gridSpan w:val="2"/>
            <w:shd w:val="clear" w:color="000000" w:fill="FFFFFF"/>
            <w:noWrap/>
            <w:vAlign w:val="bottom"/>
            <w:hideMark/>
          </w:tcPr>
          <w:p w14:paraId="1568227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202 30024 05 7164 150</w:t>
            </w:r>
          </w:p>
        </w:tc>
        <w:tc>
          <w:tcPr>
            <w:tcW w:w="707" w:type="pct"/>
            <w:gridSpan w:val="2"/>
            <w:shd w:val="clear" w:color="000000" w:fill="FFFFFF"/>
            <w:vAlign w:val="bottom"/>
            <w:hideMark/>
          </w:tcPr>
          <w:p w14:paraId="56FDED0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219,50000</w:t>
            </w:r>
          </w:p>
        </w:tc>
        <w:tc>
          <w:tcPr>
            <w:tcW w:w="706" w:type="pct"/>
            <w:gridSpan w:val="2"/>
            <w:shd w:val="clear" w:color="000000" w:fill="FFFFFF"/>
            <w:vAlign w:val="bottom"/>
            <w:hideMark/>
          </w:tcPr>
          <w:p w14:paraId="667A937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219,50000</w:t>
            </w:r>
          </w:p>
        </w:tc>
        <w:tc>
          <w:tcPr>
            <w:tcW w:w="708" w:type="pct"/>
            <w:gridSpan w:val="2"/>
            <w:shd w:val="clear" w:color="000000" w:fill="FFFFFF"/>
            <w:noWrap/>
            <w:vAlign w:val="bottom"/>
            <w:hideMark/>
          </w:tcPr>
          <w:p w14:paraId="0778DE8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219,50000</w:t>
            </w:r>
          </w:p>
        </w:tc>
      </w:tr>
      <w:tr w:rsidR="00B1760C" w:rsidRPr="00B1760C" w14:paraId="48B1C463" w14:textId="77777777" w:rsidTr="00667D7B">
        <w:trPr>
          <w:trHeight w:val="20"/>
        </w:trPr>
        <w:tc>
          <w:tcPr>
            <w:tcW w:w="1820" w:type="pct"/>
            <w:shd w:val="clear" w:color="000000" w:fill="FFFFFF"/>
            <w:vAlign w:val="bottom"/>
            <w:hideMark/>
          </w:tcPr>
          <w:p w14:paraId="769BA48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Новгородской области в 2022-2025 годах  </w:t>
            </w:r>
          </w:p>
        </w:tc>
        <w:tc>
          <w:tcPr>
            <w:tcW w:w="1058" w:type="pct"/>
            <w:gridSpan w:val="2"/>
            <w:shd w:val="clear" w:color="000000" w:fill="FFFFFF"/>
            <w:noWrap/>
            <w:vAlign w:val="bottom"/>
            <w:hideMark/>
          </w:tcPr>
          <w:p w14:paraId="4C03C85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202 30024 05 7265 150</w:t>
            </w:r>
          </w:p>
        </w:tc>
        <w:tc>
          <w:tcPr>
            <w:tcW w:w="707" w:type="pct"/>
            <w:gridSpan w:val="2"/>
            <w:shd w:val="clear" w:color="000000" w:fill="FFFFFF"/>
            <w:vAlign w:val="bottom"/>
            <w:hideMark/>
          </w:tcPr>
          <w:p w14:paraId="482A018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313,80000</w:t>
            </w:r>
          </w:p>
        </w:tc>
        <w:tc>
          <w:tcPr>
            <w:tcW w:w="706" w:type="pct"/>
            <w:gridSpan w:val="2"/>
            <w:shd w:val="clear" w:color="000000" w:fill="FFFFFF"/>
            <w:vAlign w:val="bottom"/>
            <w:hideMark/>
          </w:tcPr>
          <w:p w14:paraId="0E899A4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313,80000</w:t>
            </w:r>
          </w:p>
        </w:tc>
        <w:tc>
          <w:tcPr>
            <w:tcW w:w="708" w:type="pct"/>
            <w:gridSpan w:val="2"/>
            <w:shd w:val="clear" w:color="000000" w:fill="FFFFFF"/>
            <w:noWrap/>
            <w:vAlign w:val="bottom"/>
            <w:hideMark/>
          </w:tcPr>
          <w:p w14:paraId="4FF0171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313,80000</w:t>
            </w:r>
          </w:p>
        </w:tc>
      </w:tr>
      <w:tr w:rsidR="00B1760C" w:rsidRPr="00B1760C" w14:paraId="4BBBE896" w14:textId="77777777" w:rsidTr="00667D7B">
        <w:trPr>
          <w:trHeight w:val="20"/>
        </w:trPr>
        <w:tc>
          <w:tcPr>
            <w:tcW w:w="1820" w:type="pct"/>
            <w:shd w:val="clear" w:color="auto" w:fill="auto"/>
            <w:vAlign w:val="bottom"/>
            <w:hideMark/>
          </w:tcPr>
          <w:p w14:paraId="66C7E24E"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058" w:type="pct"/>
            <w:gridSpan w:val="2"/>
            <w:shd w:val="clear" w:color="000000" w:fill="FFFFFF"/>
            <w:noWrap/>
            <w:vAlign w:val="bottom"/>
            <w:hideMark/>
          </w:tcPr>
          <w:p w14:paraId="1D41AA1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202 30027 00 0000 150</w:t>
            </w:r>
          </w:p>
        </w:tc>
        <w:tc>
          <w:tcPr>
            <w:tcW w:w="707" w:type="pct"/>
            <w:gridSpan w:val="2"/>
            <w:shd w:val="clear" w:color="000000" w:fill="FFFFFF"/>
            <w:noWrap/>
            <w:vAlign w:val="bottom"/>
            <w:hideMark/>
          </w:tcPr>
          <w:p w14:paraId="7B2739C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7 475,10000</w:t>
            </w:r>
          </w:p>
        </w:tc>
        <w:tc>
          <w:tcPr>
            <w:tcW w:w="706" w:type="pct"/>
            <w:gridSpan w:val="2"/>
            <w:shd w:val="clear" w:color="000000" w:fill="FFFFFF"/>
            <w:noWrap/>
            <w:vAlign w:val="bottom"/>
            <w:hideMark/>
          </w:tcPr>
          <w:p w14:paraId="2AE15A9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7 475,10000</w:t>
            </w:r>
          </w:p>
        </w:tc>
        <w:tc>
          <w:tcPr>
            <w:tcW w:w="708" w:type="pct"/>
            <w:gridSpan w:val="2"/>
            <w:shd w:val="clear" w:color="000000" w:fill="FFFFFF"/>
            <w:noWrap/>
            <w:vAlign w:val="bottom"/>
            <w:hideMark/>
          </w:tcPr>
          <w:p w14:paraId="225C588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7 475,10000</w:t>
            </w:r>
          </w:p>
        </w:tc>
      </w:tr>
      <w:tr w:rsidR="00B1760C" w:rsidRPr="00B1760C" w14:paraId="286AAC16" w14:textId="77777777" w:rsidTr="00667D7B">
        <w:trPr>
          <w:trHeight w:val="20"/>
        </w:trPr>
        <w:tc>
          <w:tcPr>
            <w:tcW w:w="1820" w:type="pct"/>
            <w:shd w:val="clear" w:color="auto" w:fill="auto"/>
            <w:vAlign w:val="bottom"/>
            <w:hideMark/>
          </w:tcPr>
          <w:p w14:paraId="02D6A44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058" w:type="pct"/>
            <w:gridSpan w:val="2"/>
            <w:shd w:val="clear" w:color="auto" w:fill="auto"/>
            <w:noWrap/>
            <w:vAlign w:val="bottom"/>
            <w:hideMark/>
          </w:tcPr>
          <w:p w14:paraId="7F68ECD7"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202 30027 05 0000 150</w:t>
            </w:r>
          </w:p>
        </w:tc>
        <w:tc>
          <w:tcPr>
            <w:tcW w:w="707" w:type="pct"/>
            <w:gridSpan w:val="2"/>
            <w:shd w:val="clear" w:color="000000" w:fill="FFFFFF"/>
            <w:noWrap/>
            <w:vAlign w:val="bottom"/>
            <w:hideMark/>
          </w:tcPr>
          <w:p w14:paraId="7752E50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7 475,10000</w:t>
            </w:r>
          </w:p>
        </w:tc>
        <w:tc>
          <w:tcPr>
            <w:tcW w:w="706" w:type="pct"/>
            <w:gridSpan w:val="2"/>
            <w:shd w:val="clear" w:color="000000" w:fill="FFFFFF"/>
            <w:noWrap/>
            <w:vAlign w:val="bottom"/>
            <w:hideMark/>
          </w:tcPr>
          <w:p w14:paraId="4228FDC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7 475,10000</w:t>
            </w:r>
          </w:p>
        </w:tc>
        <w:tc>
          <w:tcPr>
            <w:tcW w:w="708" w:type="pct"/>
            <w:gridSpan w:val="2"/>
            <w:shd w:val="clear" w:color="000000" w:fill="FFFFFF"/>
            <w:noWrap/>
            <w:vAlign w:val="bottom"/>
            <w:hideMark/>
          </w:tcPr>
          <w:p w14:paraId="399BC89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7 475,10000</w:t>
            </w:r>
          </w:p>
        </w:tc>
      </w:tr>
      <w:tr w:rsidR="00B1760C" w:rsidRPr="00B1760C" w14:paraId="73A3D71F" w14:textId="77777777" w:rsidTr="00667D7B">
        <w:trPr>
          <w:trHeight w:val="20"/>
        </w:trPr>
        <w:tc>
          <w:tcPr>
            <w:tcW w:w="1820" w:type="pct"/>
            <w:shd w:val="clear" w:color="000000" w:fill="FFFFFF"/>
            <w:vAlign w:val="center"/>
            <w:hideMark/>
          </w:tcPr>
          <w:p w14:paraId="1F588510"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на компенсацию части платы, взимаемой с родителей </w:t>
            </w:r>
            <w:r w:rsidRPr="00B1760C">
              <w:rPr>
                <w:rFonts w:ascii="Times New Roman" w:eastAsia="Times New Roman" w:hAnsi="Times New Roman" w:cs="Times New Roman"/>
                <w:sz w:val="18"/>
                <w:szCs w:val="18"/>
                <w:lang w:eastAsia="ru-RU"/>
              </w:rPr>
              <w:lastRenderedPageBreak/>
              <w:t>(законных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58" w:type="pct"/>
            <w:gridSpan w:val="2"/>
            <w:shd w:val="clear" w:color="auto" w:fill="auto"/>
            <w:noWrap/>
            <w:vAlign w:val="bottom"/>
            <w:hideMark/>
          </w:tcPr>
          <w:p w14:paraId="21F56BB7"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 202 30029 00 0000 150</w:t>
            </w:r>
          </w:p>
        </w:tc>
        <w:tc>
          <w:tcPr>
            <w:tcW w:w="707" w:type="pct"/>
            <w:gridSpan w:val="2"/>
            <w:shd w:val="clear" w:color="000000" w:fill="FFFFFF"/>
            <w:noWrap/>
            <w:vAlign w:val="bottom"/>
            <w:hideMark/>
          </w:tcPr>
          <w:p w14:paraId="5F32081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295,60000</w:t>
            </w:r>
          </w:p>
        </w:tc>
        <w:tc>
          <w:tcPr>
            <w:tcW w:w="706" w:type="pct"/>
            <w:gridSpan w:val="2"/>
            <w:shd w:val="clear" w:color="000000" w:fill="FFFFFF"/>
            <w:noWrap/>
            <w:vAlign w:val="bottom"/>
            <w:hideMark/>
          </w:tcPr>
          <w:p w14:paraId="1D6D7EE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295,60000</w:t>
            </w:r>
          </w:p>
        </w:tc>
        <w:tc>
          <w:tcPr>
            <w:tcW w:w="708" w:type="pct"/>
            <w:gridSpan w:val="2"/>
            <w:shd w:val="clear" w:color="000000" w:fill="FFFFFF"/>
            <w:noWrap/>
            <w:vAlign w:val="bottom"/>
            <w:hideMark/>
          </w:tcPr>
          <w:p w14:paraId="0CAA12E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295,60000</w:t>
            </w:r>
          </w:p>
        </w:tc>
      </w:tr>
      <w:tr w:rsidR="00B1760C" w:rsidRPr="00B1760C" w14:paraId="32DCE3E1" w14:textId="77777777" w:rsidTr="00667D7B">
        <w:trPr>
          <w:trHeight w:val="20"/>
        </w:trPr>
        <w:tc>
          <w:tcPr>
            <w:tcW w:w="1820" w:type="pct"/>
            <w:shd w:val="clear" w:color="auto" w:fill="auto"/>
            <w:vAlign w:val="bottom"/>
            <w:hideMark/>
          </w:tcPr>
          <w:p w14:paraId="6F80AAB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58" w:type="pct"/>
            <w:gridSpan w:val="2"/>
            <w:shd w:val="clear" w:color="auto" w:fill="auto"/>
            <w:noWrap/>
            <w:vAlign w:val="bottom"/>
            <w:hideMark/>
          </w:tcPr>
          <w:p w14:paraId="3622CC7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202 30029 05 0000 150</w:t>
            </w:r>
          </w:p>
        </w:tc>
        <w:tc>
          <w:tcPr>
            <w:tcW w:w="707" w:type="pct"/>
            <w:gridSpan w:val="2"/>
            <w:shd w:val="clear" w:color="000000" w:fill="FFFFFF"/>
            <w:vAlign w:val="bottom"/>
            <w:hideMark/>
          </w:tcPr>
          <w:p w14:paraId="700B70F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295,60000</w:t>
            </w:r>
          </w:p>
        </w:tc>
        <w:tc>
          <w:tcPr>
            <w:tcW w:w="706" w:type="pct"/>
            <w:gridSpan w:val="2"/>
            <w:shd w:val="clear" w:color="000000" w:fill="FFFFFF"/>
            <w:vAlign w:val="bottom"/>
            <w:hideMark/>
          </w:tcPr>
          <w:p w14:paraId="01F964E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295,60000</w:t>
            </w:r>
          </w:p>
        </w:tc>
        <w:tc>
          <w:tcPr>
            <w:tcW w:w="708" w:type="pct"/>
            <w:gridSpan w:val="2"/>
            <w:shd w:val="clear" w:color="000000" w:fill="FFFFFF"/>
            <w:vAlign w:val="bottom"/>
            <w:hideMark/>
          </w:tcPr>
          <w:p w14:paraId="57A011E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295,60000</w:t>
            </w:r>
          </w:p>
        </w:tc>
      </w:tr>
      <w:tr w:rsidR="00B1760C" w:rsidRPr="00B1760C" w14:paraId="46CBAD2C" w14:textId="77777777" w:rsidTr="00667D7B">
        <w:trPr>
          <w:trHeight w:val="20"/>
        </w:trPr>
        <w:tc>
          <w:tcPr>
            <w:tcW w:w="1820" w:type="pct"/>
            <w:shd w:val="clear" w:color="auto" w:fill="auto"/>
            <w:vAlign w:val="bottom"/>
            <w:hideMark/>
          </w:tcPr>
          <w:p w14:paraId="5F1F085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58" w:type="pct"/>
            <w:gridSpan w:val="2"/>
            <w:shd w:val="clear" w:color="000000" w:fill="FFFFFF"/>
            <w:noWrap/>
            <w:vAlign w:val="bottom"/>
            <w:hideMark/>
          </w:tcPr>
          <w:p w14:paraId="449047D3"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202 35082 00 0000 150  </w:t>
            </w:r>
          </w:p>
        </w:tc>
        <w:tc>
          <w:tcPr>
            <w:tcW w:w="707" w:type="pct"/>
            <w:gridSpan w:val="2"/>
            <w:shd w:val="clear" w:color="000000" w:fill="FFFFFF"/>
            <w:noWrap/>
            <w:vAlign w:val="bottom"/>
            <w:hideMark/>
          </w:tcPr>
          <w:p w14:paraId="6E204F6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4 720,90000</w:t>
            </w:r>
          </w:p>
        </w:tc>
        <w:tc>
          <w:tcPr>
            <w:tcW w:w="706" w:type="pct"/>
            <w:gridSpan w:val="2"/>
            <w:shd w:val="clear" w:color="000000" w:fill="FFFFFF"/>
            <w:noWrap/>
            <w:vAlign w:val="bottom"/>
            <w:hideMark/>
          </w:tcPr>
          <w:p w14:paraId="689315E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4 720,90000</w:t>
            </w:r>
          </w:p>
        </w:tc>
        <w:tc>
          <w:tcPr>
            <w:tcW w:w="708" w:type="pct"/>
            <w:gridSpan w:val="2"/>
            <w:shd w:val="clear" w:color="000000" w:fill="FFFFFF"/>
            <w:noWrap/>
            <w:vAlign w:val="bottom"/>
            <w:hideMark/>
          </w:tcPr>
          <w:p w14:paraId="6DBB557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4 720,90000</w:t>
            </w:r>
          </w:p>
        </w:tc>
      </w:tr>
      <w:tr w:rsidR="00B1760C" w:rsidRPr="00B1760C" w14:paraId="3F6FC5B7" w14:textId="77777777" w:rsidTr="00667D7B">
        <w:trPr>
          <w:trHeight w:val="20"/>
        </w:trPr>
        <w:tc>
          <w:tcPr>
            <w:tcW w:w="1820" w:type="pct"/>
            <w:shd w:val="clear" w:color="auto" w:fill="auto"/>
            <w:vAlign w:val="center"/>
            <w:hideMark/>
          </w:tcPr>
          <w:p w14:paraId="0EBF4821"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r w:rsidRPr="00B1760C">
              <w:rPr>
                <w:rFonts w:ascii="Times New Roman" w:eastAsia="Times New Roman" w:hAnsi="Times New Roman" w:cs="Times New Roman"/>
                <w:b/>
                <w:bCs/>
                <w:sz w:val="18"/>
                <w:szCs w:val="18"/>
                <w:lang w:eastAsia="ru-RU"/>
              </w:rPr>
              <w:t xml:space="preserve"> </w:t>
            </w:r>
          </w:p>
        </w:tc>
        <w:tc>
          <w:tcPr>
            <w:tcW w:w="1058" w:type="pct"/>
            <w:gridSpan w:val="2"/>
            <w:shd w:val="clear" w:color="auto" w:fill="auto"/>
            <w:noWrap/>
            <w:vAlign w:val="bottom"/>
            <w:hideMark/>
          </w:tcPr>
          <w:p w14:paraId="5B3ED6FB"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202 35082 05 0000 150  </w:t>
            </w:r>
          </w:p>
        </w:tc>
        <w:tc>
          <w:tcPr>
            <w:tcW w:w="707" w:type="pct"/>
            <w:gridSpan w:val="2"/>
            <w:shd w:val="clear" w:color="auto" w:fill="auto"/>
            <w:noWrap/>
            <w:vAlign w:val="bottom"/>
            <w:hideMark/>
          </w:tcPr>
          <w:p w14:paraId="14CA2F7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4 720,90000</w:t>
            </w:r>
          </w:p>
        </w:tc>
        <w:tc>
          <w:tcPr>
            <w:tcW w:w="706" w:type="pct"/>
            <w:gridSpan w:val="2"/>
            <w:shd w:val="clear" w:color="auto" w:fill="auto"/>
            <w:noWrap/>
            <w:vAlign w:val="bottom"/>
            <w:hideMark/>
          </w:tcPr>
          <w:p w14:paraId="2B8C426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4 720,90000</w:t>
            </w:r>
          </w:p>
        </w:tc>
        <w:tc>
          <w:tcPr>
            <w:tcW w:w="708" w:type="pct"/>
            <w:gridSpan w:val="2"/>
            <w:shd w:val="clear" w:color="auto" w:fill="auto"/>
            <w:noWrap/>
            <w:vAlign w:val="bottom"/>
            <w:hideMark/>
          </w:tcPr>
          <w:p w14:paraId="3EDD00A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4 720,90000</w:t>
            </w:r>
          </w:p>
        </w:tc>
      </w:tr>
      <w:tr w:rsidR="00B1760C" w:rsidRPr="00B1760C" w14:paraId="688EAD6C" w14:textId="77777777" w:rsidTr="00667D7B">
        <w:trPr>
          <w:trHeight w:val="20"/>
        </w:trPr>
        <w:tc>
          <w:tcPr>
            <w:tcW w:w="1820" w:type="pct"/>
            <w:shd w:val="clear" w:color="000000" w:fill="FFFFFF"/>
            <w:vAlign w:val="bottom"/>
            <w:hideMark/>
          </w:tcPr>
          <w:p w14:paraId="3E00C14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058" w:type="pct"/>
            <w:gridSpan w:val="2"/>
            <w:shd w:val="clear" w:color="000000" w:fill="FFFFFF"/>
            <w:noWrap/>
            <w:vAlign w:val="bottom"/>
            <w:hideMark/>
          </w:tcPr>
          <w:p w14:paraId="3E041C7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202 35118 00 0000 150   </w:t>
            </w:r>
          </w:p>
        </w:tc>
        <w:tc>
          <w:tcPr>
            <w:tcW w:w="707" w:type="pct"/>
            <w:gridSpan w:val="2"/>
            <w:shd w:val="clear" w:color="000000" w:fill="FFFFFF"/>
            <w:noWrap/>
            <w:vAlign w:val="bottom"/>
            <w:hideMark/>
          </w:tcPr>
          <w:p w14:paraId="3EC58A6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820,80000</w:t>
            </w:r>
          </w:p>
        </w:tc>
        <w:tc>
          <w:tcPr>
            <w:tcW w:w="706" w:type="pct"/>
            <w:gridSpan w:val="2"/>
            <w:shd w:val="clear" w:color="000000" w:fill="FFFFFF"/>
            <w:noWrap/>
            <w:vAlign w:val="bottom"/>
            <w:hideMark/>
          </w:tcPr>
          <w:p w14:paraId="3B5B649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895,30000</w:t>
            </w:r>
          </w:p>
        </w:tc>
        <w:tc>
          <w:tcPr>
            <w:tcW w:w="708" w:type="pct"/>
            <w:gridSpan w:val="2"/>
            <w:shd w:val="clear" w:color="000000" w:fill="FFFFFF"/>
            <w:noWrap/>
            <w:vAlign w:val="bottom"/>
            <w:hideMark/>
          </w:tcPr>
          <w:p w14:paraId="3C2EC02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926,60000</w:t>
            </w:r>
          </w:p>
        </w:tc>
      </w:tr>
      <w:tr w:rsidR="00B1760C" w:rsidRPr="00B1760C" w14:paraId="34AF04ED" w14:textId="77777777" w:rsidTr="00667D7B">
        <w:trPr>
          <w:trHeight w:val="20"/>
        </w:trPr>
        <w:tc>
          <w:tcPr>
            <w:tcW w:w="1820" w:type="pct"/>
            <w:shd w:val="clear" w:color="auto" w:fill="auto"/>
            <w:vAlign w:val="bottom"/>
            <w:hideMark/>
          </w:tcPr>
          <w:p w14:paraId="44A001D8"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1058" w:type="pct"/>
            <w:gridSpan w:val="2"/>
            <w:shd w:val="clear" w:color="auto" w:fill="auto"/>
            <w:noWrap/>
            <w:vAlign w:val="bottom"/>
            <w:hideMark/>
          </w:tcPr>
          <w:p w14:paraId="49738DB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202 35118 05 0000 150   </w:t>
            </w:r>
          </w:p>
        </w:tc>
        <w:tc>
          <w:tcPr>
            <w:tcW w:w="707" w:type="pct"/>
            <w:gridSpan w:val="2"/>
            <w:shd w:val="clear" w:color="auto" w:fill="auto"/>
            <w:noWrap/>
            <w:vAlign w:val="bottom"/>
            <w:hideMark/>
          </w:tcPr>
          <w:p w14:paraId="7111766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820,80000</w:t>
            </w:r>
          </w:p>
        </w:tc>
        <w:tc>
          <w:tcPr>
            <w:tcW w:w="706" w:type="pct"/>
            <w:gridSpan w:val="2"/>
            <w:shd w:val="clear" w:color="auto" w:fill="auto"/>
            <w:noWrap/>
            <w:vAlign w:val="bottom"/>
            <w:hideMark/>
          </w:tcPr>
          <w:p w14:paraId="45F953F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895,30000</w:t>
            </w:r>
          </w:p>
        </w:tc>
        <w:tc>
          <w:tcPr>
            <w:tcW w:w="708" w:type="pct"/>
            <w:gridSpan w:val="2"/>
            <w:shd w:val="clear" w:color="auto" w:fill="auto"/>
            <w:noWrap/>
            <w:vAlign w:val="bottom"/>
            <w:hideMark/>
          </w:tcPr>
          <w:p w14:paraId="091639A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926,60000</w:t>
            </w:r>
          </w:p>
        </w:tc>
      </w:tr>
      <w:tr w:rsidR="00B1760C" w:rsidRPr="00B1760C" w14:paraId="5C6B679F" w14:textId="77777777" w:rsidTr="00667D7B">
        <w:trPr>
          <w:trHeight w:val="20"/>
        </w:trPr>
        <w:tc>
          <w:tcPr>
            <w:tcW w:w="1820" w:type="pct"/>
            <w:shd w:val="clear" w:color="000000" w:fill="FFFFFF"/>
            <w:vAlign w:val="bottom"/>
            <w:hideMark/>
          </w:tcPr>
          <w:p w14:paraId="395CCD9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58" w:type="pct"/>
            <w:gridSpan w:val="2"/>
            <w:shd w:val="clear" w:color="000000" w:fill="FFFFFF"/>
            <w:vAlign w:val="bottom"/>
            <w:hideMark/>
          </w:tcPr>
          <w:p w14:paraId="3847FD5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202 35120 00 0000 150</w:t>
            </w:r>
          </w:p>
        </w:tc>
        <w:tc>
          <w:tcPr>
            <w:tcW w:w="707" w:type="pct"/>
            <w:gridSpan w:val="2"/>
            <w:shd w:val="clear" w:color="auto" w:fill="auto"/>
            <w:noWrap/>
            <w:vAlign w:val="bottom"/>
            <w:hideMark/>
          </w:tcPr>
          <w:p w14:paraId="3CCF94A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4,70000</w:t>
            </w:r>
          </w:p>
        </w:tc>
        <w:tc>
          <w:tcPr>
            <w:tcW w:w="706" w:type="pct"/>
            <w:gridSpan w:val="2"/>
            <w:shd w:val="clear" w:color="auto" w:fill="auto"/>
            <w:noWrap/>
            <w:vAlign w:val="bottom"/>
            <w:hideMark/>
          </w:tcPr>
          <w:p w14:paraId="0286A98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64,30000</w:t>
            </w:r>
          </w:p>
        </w:tc>
        <w:tc>
          <w:tcPr>
            <w:tcW w:w="708" w:type="pct"/>
            <w:gridSpan w:val="2"/>
            <w:shd w:val="clear" w:color="auto" w:fill="auto"/>
            <w:noWrap/>
            <w:vAlign w:val="bottom"/>
            <w:hideMark/>
          </w:tcPr>
          <w:p w14:paraId="0322783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5,00000</w:t>
            </w:r>
          </w:p>
        </w:tc>
      </w:tr>
      <w:tr w:rsidR="00B1760C" w:rsidRPr="00B1760C" w14:paraId="5BE5BE59" w14:textId="77777777" w:rsidTr="00667D7B">
        <w:trPr>
          <w:trHeight w:val="20"/>
        </w:trPr>
        <w:tc>
          <w:tcPr>
            <w:tcW w:w="1820" w:type="pct"/>
            <w:shd w:val="clear" w:color="auto" w:fill="auto"/>
            <w:vAlign w:val="bottom"/>
            <w:hideMark/>
          </w:tcPr>
          <w:p w14:paraId="1F7316B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58" w:type="pct"/>
            <w:gridSpan w:val="2"/>
            <w:shd w:val="clear" w:color="auto" w:fill="auto"/>
            <w:vAlign w:val="bottom"/>
            <w:hideMark/>
          </w:tcPr>
          <w:p w14:paraId="1D3B92D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202 35120 05 0000 150  </w:t>
            </w:r>
          </w:p>
        </w:tc>
        <w:tc>
          <w:tcPr>
            <w:tcW w:w="707" w:type="pct"/>
            <w:gridSpan w:val="2"/>
            <w:shd w:val="clear" w:color="auto" w:fill="auto"/>
            <w:noWrap/>
            <w:vAlign w:val="bottom"/>
            <w:hideMark/>
          </w:tcPr>
          <w:p w14:paraId="117D47E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4,70000</w:t>
            </w:r>
          </w:p>
        </w:tc>
        <w:tc>
          <w:tcPr>
            <w:tcW w:w="706" w:type="pct"/>
            <w:gridSpan w:val="2"/>
            <w:shd w:val="clear" w:color="auto" w:fill="auto"/>
            <w:noWrap/>
            <w:vAlign w:val="bottom"/>
            <w:hideMark/>
          </w:tcPr>
          <w:p w14:paraId="0E3D38A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64,30000</w:t>
            </w:r>
          </w:p>
        </w:tc>
        <w:tc>
          <w:tcPr>
            <w:tcW w:w="708" w:type="pct"/>
            <w:gridSpan w:val="2"/>
            <w:shd w:val="clear" w:color="auto" w:fill="auto"/>
            <w:noWrap/>
            <w:vAlign w:val="bottom"/>
            <w:hideMark/>
          </w:tcPr>
          <w:p w14:paraId="5DB3F5B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5,00000</w:t>
            </w:r>
          </w:p>
        </w:tc>
      </w:tr>
      <w:tr w:rsidR="00B1760C" w:rsidRPr="00B1760C" w14:paraId="44B084E8" w14:textId="77777777" w:rsidTr="00667D7B">
        <w:trPr>
          <w:trHeight w:val="20"/>
        </w:trPr>
        <w:tc>
          <w:tcPr>
            <w:tcW w:w="1820" w:type="pct"/>
            <w:shd w:val="clear" w:color="auto" w:fill="auto"/>
            <w:vAlign w:val="bottom"/>
            <w:hideMark/>
          </w:tcPr>
          <w:p w14:paraId="17C452D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058" w:type="pct"/>
            <w:gridSpan w:val="2"/>
            <w:shd w:val="clear" w:color="000000" w:fill="FFFFFF"/>
            <w:noWrap/>
            <w:vAlign w:val="bottom"/>
            <w:hideMark/>
          </w:tcPr>
          <w:p w14:paraId="61ABF61F"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202 35179 00 0000 150</w:t>
            </w:r>
          </w:p>
        </w:tc>
        <w:tc>
          <w:tcPr>
            <w:tcW w:w="707" w:type="pct"/>
            <w:gridSpan w:val="2"/>
            <w:shd w:val="clear" w:color="000000" w:fill="FFFFFF"/>
            <w:noWrap/>
            <w:vAlign w:val="bottom"/>
            <w:hideMark/>
          </w:tcPr>
          <w:p w14:paraId="1D0DFD8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533,72000</w:t>
            </w:r>
          </w:p>
        </w:tc>
        <w:tc>
          <w:tcPr>
            <w:tcW w:w="706" w:type="pct"/>
            <w:gridSpan w:val="2"/>
            <w:shd w:val="clear" w:color="000000" w:fill="FFFFFF"/>
            <w:noWrap/>
            <w:vAlign w:val="bottom"/>
            <w:hideMark/>
          </w:tcPr>
          <w:p w14:paraId="3CC4A81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541,80000</w:t>
            </w:r>
          </w:p>
        </w:tc>
        <w:tc>
          <w:tcPr>
            <w:tcW w:w="708" w:type="pct"/>
            <w:gridSpan w:val="2"/>
            <w:shd w:val="clear" w:color="000000" w:fill="FFFFFF"/>
            <w:noWrap/>
            <w:vAlign w:val="bottom"/>
            <w:hideMark/>
          </w:tcPr>
          <w:p w14:paraId="5F7272F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551,60000</w:t>
            </w:r>
          </w:p>
        </w:tc>
      </w:tr>
      <w:tr w:rsidR="00B1760C" w:rsidRPr="00B1760C" w14:paraId="5D8D9439" w14:textId="77777777" w:rsidTr="00667D7B">
        <w:trPr>
          <w:trHeight w:val="20"/>
        </w:trPr>
        <w:tc>
          <w:tcPr>
            <w:tcW w:w="1820" w:type="pct"/>
            <w:shd w:val="clear" w:color="auto" w:fill="auto"/>
            <w:vAlign w:val="bottom"/>
            <w:hideMark/>
          </w:tcPr>
          <w:p w14:paraId="42E78DB3"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058" w:type="pct"/>
            <w:gridSpan w:val="2"/>
            <w:shd w:val="clear" w:color="auto" w:fill="auto"/>
            <w:noWrap/>
            <w:vAlign w:val="bottom"/>
            <w:hideMark/>
          </w:tcPr>
          <w:p w14:paraId="4833E89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202 35179 05 0000 150</w:t>
            </w:r>
          </w:p>
        </w:tc>
        <w:tc>
          <w:tcPr>
            <w:tcW w:w="707" w:type="pct"/>
            <w:gridSpan w:val="2"/>
            <w:shd w:val="clear" w:color="auto" w:fill="auto"/>
            <w:noWrap/>
            <w:vAlign w:val="bottom"/>
            <w:hideMark/>
          </w:tcPr>
          <w:p w14:paraId="0A6DC2A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533,72000</w:t>
            </w:r>
          </w:p>
        </w:tc>
        <w:tc>
          <w:tcPr>
            <w:tcW w:w="706" w:type="pct"/>
            <w:gridSpan w:val="2"/>
            <w:shd w:val="clear" w:color="auto" w:fill="auto"/>
            <w:noWrap/>
            <w:vAlign w:val="bottom"/>
            <w:hideMark/>
          </w:tcPr>
          <w:p w14:paraId="2FD1D23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541,80000</w:t>
            </w:r>
          </w:p>
        </w:tc>
        <w:tc>
          <w:tcPr>
            <w:tcW w:w="708" w:type="pct"/>
            <w:gridSpan w:val="2"/>
            <w:shd w:val="clear" w:color="auto" w:fill="auto"/>
            <w:noWrap/>
            <w:vAlign w:val="bottom"/>
            <w:hideMark/>
          </w:tcPr>
          <w:p w14:paraId="1F7B703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551,60000</w:t>
            </w:r>
          </w:p>
        </w:tc>
      </w:tr>
      <w:tr w:rsidR="00B1760C" w:rsidRPr="00B1760C" w14:paraId="6E26D11C" w14:textId="77777777" w:rsidTr="00667D7B">
        <w:trPr>
          <w:trHeight w:val="20"/>
        </w:trPr>
        <w:tc>
          <w:tcPr>
            <w:tcW w:w="1820" w:type="pct"/>
            <w:shd w:val="clear" w:color="auto" w:fill="auto"/>
            <w:vAlign w:val="bottom"/>
            <w:hideMark/>
          </w:tcPr>
          <w:p w14:paraId="1B7C342A"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w:t>
            </w:r>
            <w:r w:rsidRPr="00B1760C">
              <w:rPr>
                <w:rFonts w:ascii="Times New Roman" w:eastAsia="Times New Roman" w:hAnsi="Times New Roman" w:cs="Times New Roman"/>
                <w:sz w:val="18"/>
                <w:szCs w:val="18"/>
                <w:lang w:eastAsia="ru-RU"/>
              </w:rPr>
              <w:lastRenderedPageBreak/>
              <w:t>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58" w:type="pct"/>
            <w:gridSpan w:val="2"/>
            <w:shd w:val="clear" w:color="000000" w:fill="FFFFFF"/>
            <w:vAlign w:val="bottom"/>
            <w:hideMark/>
          </w:tcPr>
          <w:p w14:paraId="06E9E07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202 35303 00 0000 150  </w:t>
            </w:r>
          </w:p>
        </w:tc>
        <w:tc>
          <w:tcPr>
            <w:tcW w:w="707" w:type="pct"/>
            <w:gridSpan w:val="2"/>
            <w:shd w:val="clear" w:color="auto" w:fill="auto"/>
            <w:noWrap/>
            <w:vAlign w:val="bottom"/>
            <w:hideMark/>
          </w:tcPr>
          <w:p w14:paraId="5555DBD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6 249,60000</w:t>
            </w:r>
          </w:p>
        </w:tc>
        <w:tc>
          <w:tcPr>
            <w:tcW w:w="706" w:type="pct"/>
            <w:gridSpan w:val="2"/>
            <w:shd w:val="clear" w:color="auto" w:fill="auto"/>
            <w:noWrap/>
            <w:vAlign w:val="bottom"/>
            <w:hideMark/>
          </w:tcPr>
          <w:p w14:paraId="59DFF5C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6 093,40000</w:t>
            </w:r>
          </w:p>
        </w:tc>
        <w:tc>
          <w:tcPr>
            <w:tcW w:w="708" w:type="pct"/>
            <w:gridSpan w:val="2"/>
            <w:shd w:val="clear" w:color="auto" w:fill="auto"/>
            <w:noWrap/>
            <w:vAlign w:val="bottom"/>
            <w:hideMark/>
          </w:tcPr>
          <w:p w14:paraId="7FE4232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6 093,40000</w:t>
            </w:r>
          </w:p>
        </w:tc>
      </w:tr>
      <w:tr w:rsidR="00B1760C" w:rsidRPr="00B1760C" w14:paraId="6F6C6A09" w14:textId="77777777" w:rsidTr="00667D7B">
        <w:trPr>
          <w:trHeight w:val="20"/>
        </w:trPr>
        <w:tc>
          <w:tcPr>
            <w:tcW w:w="1820" w:type="pct"/>
            <w:shd w:val="clear" w:color="auto" w:fill="auto"/>
            <w:vAlign w:val="bottom"/>
            <w:hideMark/>
          </w:tcPr>
          <w:p w14:paraId="623115EE"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58" w:type="pct"/>
            <w:gridSpan w:val="2"/>
            <w:shd w:val="clear" w:color="000000" w:fill="FFFFFF"/>
            <w:vAlign w:val="bottom"/>
            <w:hideMark/>
          </w:tcPr>
          <w:p w14:paraId="102347EC"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202 35303 05 0000 150  </w:t>
            </w:r>
          </w:p>
        </w:tc>
        <w:tc>
          <w:tcPr>
            <w:tcW w:w="707" w:type="pct"/>
            <w:gridSpan w:val="2"/>
            <w:shd w:val="clear" w:color="auto" w:fill="auto"/>
            <w:noWrap/>
            <w:vAlign w:val="bottom"/>
            <w:hideMark/>
          </w:tcPr>
          <w:p w14:paraId="348AD0E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6 249,60000</w:t>
            </w:r>
          </w:p>
        </w:tc>
        <w:tc>
          <w:tcPr>
            <w:tcW w:w="706" w:type="pct"/>
            <w:gridSpan w:val="2"/>
            <w:shd w:val="clear" w:color="auto" w:fill="auto"/>
            <w:noWrap/>
            <w:vAlign w:val="bottom"/>
            <w:hideMark/>
          </w:tcPr>
          <w:p w14:paraId="4C7CC8D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6 093,40000</w:t>
            </w:r>
          </w:p>
        </w:tc>
        <w:tc>
          <w:tcPr>
            <w:tcW w:w="708" w:type="pct"/>
            <w:gridSpan w:val="2"/>
            <w:shd w:val="clear" w:color="auto" w:fill="auto"/>
            <w:noWrap/>
            <w:vAlign w:val="bottom"/>
            <w:hideMark/>
          </w:tcPr>
          <w:p w14:paraId="6A30DBC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6 093,40000</w:t>
            </w:r>
          </w:p>
        </w:tc>
      </w:tr>
      <w:tr w:rsidR="00B1760C" w:rsidRPr="00B1760C" w14:paraId="46DB2F34" w14:textId="77777777" w:rsidTr="00667D7B">
        <w:trPr>
          <w:trHeight w:val="20"/>
        </w:trPr>
        <w:tc>
          <w:tcPr>
            <w:tcW w:w="1820" w:type="pct"/>
            <w:shd w:val="clear" w:color="000000" w:fill="FFFFFF"/>
            <w:vAlign w:val="bottom"/>
            <w:hideMark/>
          </w:tcPr>
          <w:p w14:paraId="2D2CC81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на государственную регистрацию актов гражданского состояния</w:t>
            </w:r>
          </w:p>
        </w:tc>
        <w:tc>
          <w:tcPr>
            <w:tcW w:w="1058" w:type="pct"/>
            <w:gridSpan w:val="2"/>
            <w:shd w:val="clear" w:color="auto" w:fill="auto"/>
            <w:vAlign w:val="bottom"/>
            <w:hideMark/>
          </w:tcPr>
          <w:p w14:paraId="2A04042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202 35930 00 0000 150 </w:t>
            </w:r>
          </w:p>
        </w:tc>
        <w:tc>
          <w:tcPr>
            <w:tcW w:w="707" w:type="pct"/>
            <w:gridSpan w:val="2"/>
            <w:shd w:val="clear" w:color="auto" w:fill="auto"/>
            <w:noWrap/>
            <w:vAlign w:val="bottom"/>
            <w:hideMark/>
          </w:tcPr>
          <w:p w14:paraId="771F123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555,50000</w:t>
            </w:r>
          </w:p>
        </w:tc>
        <w:tc>
          <w:tcPr>
            <w:tcW w:w="706" w:type="pct"/>
            <w:gridSpan w:val="2"/>
            <w:shd w:val="clear" w:color="auto" w:fill="auto"/>
            <w:noWrap/>
            <w:vAlign w:val="bottom"/>
            <w:hideMark/>
          </w:tcPr>
          <w:p w14:paraId="7E09E87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571,30000</w:t>
            </w:r>
          </w:p>
        </w:tc>
        <w:tc>
          <w:tcPr>
            <w:tcW w:w="708" w:type="pct"/>
            <w:gridSpan w:val="2"/>
            <w:shd w:val="clear" w:color="auto" w:fill="auto"/>
            <w:noWrap/>
            <w:vAlign w:val="bottom"/>
            <w:hideMark/>
          </w:tcPr>
          <w:p w14:paraId="5D2746F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586,90000</w:t>
            </w:r>
          </w:p>
        </w:tc>
      </w:tr>
      <w:tr w:rsidR="00B1760C" w:rsidRPr="00B1760C" w14:paraId="2FA55EBF" w14:textId="77777777" w:rsidTr="00667D7B">
        <w:trPr>
          <w:trHeight w:val="20"/>
        </w:trPr>
        <w:tc>
          <w:tcPr>
            <w:tcW w:w="1820" w:type="pct"/>
            <w:shd w:val="clear" w:color="auto" w:fill="auto"/>
            <w:vAlign w:val="bottom"/>
            <w:hideMark/>
          </w:tcPr>
          <w:p w14:paraId="61AEA8D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Субвенции бюджетам муниципальных районов на государственную регистрацию актов  гражданского состояния</w:t>
            </w:r>
          </w:p>
        </w:tc>
        <w:tc>
          <w:tcPr>
            <w:tcW w:w="1058" w:type="pct"/>
            <w:gridSpan w:val="2"/>
            <w:shd w:val="clear" w:color="auto" w:fill="auto"/>
            <w:vAlign w:val="bottom"/>
            <w:hideMark/>
          </w:tcPr>
          <w:p w14:paraId="048F4C58"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 202 35930 05 0000 150  </w:t>
            </w:r>
          </w:p>
        </w:tc>
        <w:tc>
          <w:tcPr>
            <w:tcW w:w="707" w:type="pct"/>
            <w:gridSpan w:val="2"/>
            <w:shd w:val="clear" w:color="auto" w:fill="auto"/>
            <w:noWrap/>
            <w:vAlign w:val="bottom"/>
            <w:hideMark/>
          </w:tcPr>
          <w:p w14:paraId="08708D7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555,50000</w:t>
            </w:r>
          </w:p>
        </w:tc>
        <w:tc>
          <w:tcPr>
            <w:tcW w:w="706" w:type="pct"/>
            <w:gridSpan w:val="2"/>
            <w:shd w:val="clear" w:color="auto" w:fill="auto"/>
            <w:noWrap/>
            <w:vAlign w:val="bottom"/>
            <w:hideMark/>
          </w:tcPr>
          <w:p w14:paraId="60EF91E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571,30000</w:t>
            </w:r>
          </w:p>
        </w:tc>
        <w:tc>
          <w:tcPr>
            <w:tcW w:w="708" w:type="pct"/>
            <w:gridSpan w:val="2"/>
            <w:shd w:val="clear" w:color="auto" w:fill="auto"/>
            <w:noWrap/>
            <w:vAlign w:val="bottom"/>
            <w:hideMark/>
          </w:tcPr>
          <w:p w14:paraId="61BD20E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586,90000</w:t>
            </w:r>
          </w:p>
        </w:tc>
      </w:tr>
      <w:tr w:rsidR="00B1760C" w:rsidRPr="00B1760C" w14:paraId="3EF8EC72" w14:textId="77777777" w:rsidTr="00667D7B">
        <w:trPr>
          <w:trHeight w:val="20"/>
        </w:trPr>
        <w:tc>
          <w:tcPr>
            <w:tcW w:w="1820" w:type="pct"/>
            <w:shd w:val="clear" w:color="auto" w:fill="auto"/>
            <w:vAlign w:val="bottom"/>
            <w:hideMark/>
          </w:tcPr>
          <w:p w14:paraId="76308AC4"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Иные межбюджетные трансферты</w:t>
            </w:r>
          </w:p>
        </w:tc>
        <w:tc>
          <w:tcPr>
            <w:tcW w:w="1058" w:type="pct"/>
            <w:gridSpan w:val="2"/>
            <w:shd w:val="clear" w:color="auto" w:fill="auto"/>
            <w:noWrap/>
            <w:vAlign w:val="bottom"/>
            <w:hideMark/>
          </w:tcPr>
          <w:p w14:paraId="3F48890C"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202 40000 00  0000 000</w:t>
            </w:r>
          </w:p>
        </w:tc>
        <w:tc>
          <w:tcPr>
            <w:tcW w:w="707" w:type="pct"/>
            <w:gridSpan w:val="2"/>
            <w:shd w:val="clear" w:color="auto" w:fill="auto"/>
            <w:noWrap/>
            <w:vAlign w:val="bottom"/>
            <w:hideMark/>
          </w:tcPr>
          <w:p w14:paraId="5CBE7756"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8 566,24921</w:t>
            </w:r>
          </w:p>
        </w:tc>
        <w:tc>
          <w:tcPr>
            <w:tcW w:w="706" w:type="pct"/>
            <w:gridSpan w:val="2"/>
            <w:shd w:val="clear" w:color="auto" w:fill="auto"/>
            <w:noWrap/>
            <w:vAlign w:val="bottom"/>
            <w:hideMark/>
          </w:tcPr>
          <w:p w14:paraId="11F50040"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7 808,14000</w:t>
            </w:r>
          </w:p>
        </w:tc>
        <w:tc>
          <w:tcPr>
            <w:tcW w:w="708" w:type="pct"/>
            <w:gridSpan w:val="2"/>
            <w:shd w:val="clear" w:color="auto" w:fill="auto"/>
            <w:noWrap/>
            <w:vAlign w:val="bottom"/>
            <w:hideMark/>
          </w:tcPr>
          <w:p w14:paraId="7F176133"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7 808,14000</w:t>
            </w:r>
          </w:p>
        </w:tc>
      </w:tr>
      <w:tr w:rsidR="00B1760C" w:rsidRPr="00B1760C" w14:paraId="2BAC7FD1" w14:textId="77777777" w:rsidTr="00667D7B">
        <w:trPr>
          <w:trHeight w:val="20"/>
        </w:trPr>
        <w:tc>
          <w:tcPr>
            <w:tcW w:w="1820" w:type="pct"/>
            <w:shd w:val="clear" w:color="auto" w:fill="auto"/>
            <w:vAlign w:val="bottom"/>
            <w:hideMark/>
          </w:tcPr>
          <w:p w14:paraId="6E93A242"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058" w:type="pct"/>
            <w:gridSpan w:val="2"/>
            <w:shd w:val="clear" w:color="auto" w:fill="auto"/>
            <w:noWrap/>
            <w:vAlign w:val="bottom"/>
            <w:hideMark/>
          </w:tcPr>
          <w:p w14:paraId="30C4BDCE"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202 40014 00 0000 150 </w:t>
            </w:r>
          </w:p>
        </w:tc>
        <w:tc>
          <w:tcPr>
            <w:tcW w:w="707" w:type="pct"/>
            <w:gridSpan w:val="2"/>
            <w:shd w:val="clear" w:color="auto" w:fill="auto"/>
            <w:noWrap/>
            <w:vAlign w:val="bottom"/>
            <w:hideMark/>
          </w:tcPr>
          <w:p w14:paraId="06B25D2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119,00000</w:t>
            </w:r>
          </w:p>
        </w:tc>
        <w:tc>
          <w:tcPr>
            <w:tcW w:w="706" w:type="pct"/>
            <w:gridSpan w:val="2"/>
            <w:shd w:val="clear" w:color="auto" w:fill="auto"/>
            <w:noWrap/>
            <w:vAlign w:val="bottom"/>
            <w:hideMark/>
          </w:tcPr>
          <w:p w14:paraId="03AD834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noWrap/>
            <w:vAlign w:val="bottom"/>
            <w:hideMark/>
          </w:tcPr>
          <w:p w14:paraId="3292254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6EE1D19F" w14:textId="77777777" w:rsidTr="00667D7B">
        <w:trPr>
          <w:trHeight w:val="20"/>
        </w:trPr>
        <w:tc>
          <w:tcPr>
            <w:tcW w:w="1820" w:type="pct"/>
            <w:shd w:val="clear" w:color="auto" w:fill="auto"/>
            <w:vAlign w:val="bottom"/>
            <w:hideMark/>
          </w:tcPr>
          <w:p w14:paraId="13B02DCD"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58" w:type="pct"/>
            <w:gridSpan w:val="2"/>
            <w:shd w:val="clear" w:color="auto" w:fill="auto"/>
            <w:noWrap/>
            <w:vAlign w:val="bottom"/>
            <w:hideMark/>
          </w:tcPr>
          <w:p w14:paraId="68D9BFC7"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202 40014 05 0000 150 </w:t>
            </w:r>
          </w:p>
        </w:tc>
        <w:tc>
          <w:tcPr>
            <w:tcW w:w="707" w:type="pct"/>
            <w:gridSpan w:val="2"/>
            <w:shd w:val="clear" w:color="auto" w:fill="auto"/>
            <w:noWrap/>
            <w:vAlign w:val="bottom"/>
            <w:hideMark/>
          </w:tcPr>
          <w:p w14:paraId="049F18E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119,00000</w:t>
            </w:r>
          </w:p>
        </w:tc>
        <w:tc>
          <w:tcPr>
            <w:tcW w:w="706" w:type="pct"/>
            <w:gridSpan w:val="2"/>
            <w:shd w:val="clear" w:color="auto" w:fill="auto"/>
            <w:noWrap/>
            <w:vAlign w:val="bottom"/>
            <w:hideMark/>
          </w:tcPr>
          <w:p w14:paraId="668A0C3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noWrap/>
            <w:vAlign w:val="bottom"/>
            <w:hideMark/>
          </w:tcPr>
          <w:p w14:paraId="59034E5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2EF99573" w14:textId="77777777" w:rsidTr="00667D7B">
        <w:trPr>
          <w:trHeight w:val="20"/>
        </w:trPr>
        <w:tc>
          <w:tcPr>
            <w:tcW w:w="1820" w:type="pct"/>
            <w:shd w:val="clear" w:color="auto" w:fill="auto"/>
            <w:vAlign w:val="bottom"/>
            <w:hideMark/>
          </w:tcPr>
          <w:p w14:paraId="6833B56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058" w:type="pct"/>
            <w:gridSpan w:val="2"/>
            <w:shd w:val="clear" w:color="auto" w:fill="auto"/>
            <w:vAlign w:val="bottom"/>
            <w:hideMark/>
          </w:tcPr>
          <w:p w14:paraId="22C3E96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202 45050 00 0000 150 </w:t>
            </w:r>
          </w:p>
        </w:tc>
        <w:tc>
          <w:tcPr>
            <w:tcW w:w="707" w:type="pct"/>
            <w:gridSpan w:val="2"/>
            <w:shd w:val="clear" w:color="auto" w:fill="auto"/>
            <w:noWrap/>
            <w:vAlign w:val="bottom"/>
            <w:hideMark/>
          </w:tcPr>
          <w:p w14:paraId="50DD968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156,24000</w:t>
            </w:r>
          </w:p>
        </w:tc>
        <w:tc>
          <w:tcPr>
            <w:tcW w:w="706" w:type="pct"/>
            <w:gridSpan w:val="2"/>
            <w:shd w:val="clear" w:color="auto" w:fill="auto"/>
            <w:noWrap/>
            <w:vAlign w:val="bottom"/>
            <w:hideMark/>
          </w:tcPr>
          <w:p w14:paraId="5FE4231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156,24000</w:t>
            </w:r>
          </w:p>
        </w:tc>
        <w:tc>
          <w:tcPr>
            <w:tcW w:w="708" w:type="pct"/>
            <w:gridSpan w:val="2"/>
            <w:shd w:val="clear" w:color="auto" w:fill="auto"/>
            <w:noWrap/>
            <w:vAlign w:val="bottom"/>
            <w:hideMark/>
          </w:tcPr>
          <w:p w14:paraId="4E22FAB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156,24000</w:t>
            </w:r>
          </w:p>
        </w:tc>
      </w:tr>
      <w:tr w:rsidR="00B1760C" w:rsidRPr="00B1760C" w14:paraId="09E08A33" w14:textId="77777777" w:rsidTr="00667D7B">
        <w:trPr>
          <w:trHeight w:val="20"/>
        </w:trPr>
        <w:tc>
          <w:tcPr>
            <w:tcW w:w="1820" w:type="pct"/>
            <w:shd w:val="clear" w:color="auto" w:fill="auto"/>
            <w:vAlign w:val="bottom"/>
            <w:hideMark/>
          </w:tcPr>
          <w:p w14:paraId="37E73B7D"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w:t>
            </w:r>
            <w:r w:rsidRPr="00B1760C">
              <w:rPr>
                <w:rFonts w:ascii="Times New Roman" w:eastAsia="Times New Roman" w:hAnsi="Times New Roman" w:cs="Times New Roman"/>
                <w:sz w:val="18"/>
                <w:szCs w:val="18"/>
                <w:lang w:eastAsia="ru-RU"/>
              </w:rPr>
              <w:lastRenderedPageBreak/>
              <w:t>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058" w:type="pct"/>
            <w:gridSpan w:val="2"/>
            <w:shd w:val="clear" w:color="auto" w:fill="auto"/>
            <w:vAlign w:val="bottom"/>
            <w:hideMark/>
          </w:tcPr>
          <w:p w14:paraId="3CE1F4A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 xml:space="preserve">202 45050 05 0000 150 </w:t>
            </w:r>
          </w:p>
        </w:tc>
        <w:tc>
          <w:tcPr>
            <w:tcW w:w="707" w:type="pct"/>
            <w:gridSpan w:val="2"/>
            <w:shd w:val="clear" w:color="auto" w:fill="auto"/>
            <w:noWrap/>
            <w:vAlign w:val="bottom"/>
            <w:hideMark/>
          </w:tcPr>
          <w:p w14:paraId="4373F7D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156,24000</w:t>
            </w:r>
          </w:p>
        </w:tc>
        <w:tc>
          <w:tcPr>
            <w:tcW w:w="706" w:type="pct"/>
            <w:gridSpan w:val="2"/>
            <w:shd w:val="clear" w:color="auto" w:fill="auto"/>
            <w:noWrap/>
            <w:vAlign w:val="bottom"/>
            <w:hideMark/>
          </w:tcPr>
          <w:p w14:paraId="52F719DD"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156,24000</w:t>
            </w:r>
          </w:p>
        </w:tc>
        <w:tc>
          <w:tcPr>
            <w:tcW w:w="708" w:type="pct"/>
            <w:gridSpan w:val="2"/>
            <w:shd w:val="clear" w:color="auto" w:fill="auto"/>
            <w:noWrap/>
            <w:vAlign w:val="bottom"/>
            <w:hideMark/>
          </w:tcPr>
          <w:p w14:paraId="6CA826A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156,24000</w:t>
            </w:r>
          </w:p>
        </w:tc>
      </w:tr>
      <w:tr w:rsidR="00B1760C" w:rsidRPr="00B1760C" w14:paraId="0254249C" w14:textId="77777777" w:rsidTr="00667D7B">
        <w:trPr>
          <w:trHeight w:val="20"/>
        </w:trPr>
        <w:tc>
          <w:tcPr>
            <w:tcW w:w="1820" w:type="pct"/>
            <w:shd w:val="clear" w:color="auto" w:fill="auto"/>
            <w:vAlign w:val="bottom"/>
            <w:hideMark/>
          </w:tcPr>
          <w:p w14:paraId="062287CB"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Прочие межбюджетные трансферты, передаваемые бюджетам</w:t>
            </w:r>
          </w:p>
        </w:tc>
        <w:tc>
          <w:tcPr>
            <w:tcW w:w="1058" w:type="pct"/>
            <w:gridSpan w:val="2"/>
            <w:shd w:val="clear" w:color="000000" w:fill="FFFFFF"/>
            <w:noWrap/>
            <w:vAlign w:val="bottom"/>
            <w:hideMark/>
          </w:tcPr>
          <w:p w14:paraId="75C0323C"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202 49999 00 0000 150</w:t>
            </w:r>
          </w:p>
        </w:tc>
        <w:tc>
          <w:tcPr>
            <w:tcW w:w="707" w:type="pct"/>
            <w:gridSpan w:val="2"/>
            <w:shd w:val="clear" w:color="auto" w:fill="auto"/>
            <w:noWrap/>
            <w:vAlign w:val="bottom"/>
            <w:hideMark/>
          </w:tcPr>
          <w:p w14:paraId="6954308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8 291,00921</w:t>
            </w:r>
          </w:p>
        </w:tc>
        <w:tc>
          <w:tcPr>
            <w:tcW w:w="706" w:type="pct"/>
            <w:gridSpan w:val="2"/>
            <w:shd w:val="clear" w:color="auto" w:fill="auto"/>
            <w:noWrap/>
            <w:vAlign w:val="bottom"/>
            <w:hideMark/>
          </w:tcPr>
          <w:p w14:paraId="5DD70B01"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7 651,90000</w:t>
            </w:r>
          </w:p>
        </w:tc>
        <w:tc>
          <w:tcPr>
            <w:tcW w:w="708" w:type="pct"/>
            <w:gridSpan w:val="2"/>
            <w:shd w:val="clear" w:color="auto" w:fill="auto"/>
            <w:noWrap/>
            <w:vAlign w:val="bottom"/>
            <w:hideMark/>
          </w:tcPr>
          <w:p w14:paraId="1DCDFC4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7 651,90000</w:t>
            </w:r>
          </w:p>
        </w:tc>
      </w:tr>
      <w:tr w:rsidR="00B1760C" w:rsidRPr="00B1760C" w14:paraId="50B7FEEB" w14:textId="77777777" w:rsidTr="00667D7B">
        <w:trPr>
          <w:trHeight w:val="20"/>
        </w:trPr>
        <w:tc>
          <w:tcPr>
            <w:tcW w:w="1820" w:type="pct"/>
            <w:shd w:val="clear" w:color="000000" w:fill="FFFFFF"/>
            <w:hideMark/>
          </w:tcPr>
          <w:p w14:paraId="710D2EF7" w14:textId="77777777" w:rsidR="00B1760C" w:rsidRPr="00B1760C" w:rsidRDefault="00B1760C" w:rsidP="00B1760C">
            <w:pPr>
              <w:spacing w:after="0" w:line="240" w:lineRule="auto"/>
              <w:jc w:val="both"/>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Прочие межбюджетные трансферты, передаваемые бюджетам муниципальных районов</w:t>
            </w:r>
          </w:p>
        </w:tc>
        <w:tc>
          <w:tcPr>
            <w:tcW w:w="1058" w:type="pct"/>
            <w:gridSpan w:val="2"/>
            <w:shd w:val="clear" w:color="000000" w:fill="FFFFFF"/>
            <w:noWrap/>
            <w:vAlign w:val="bottom"/>
            <w:hideMark/>
          </w:tcPr>
          <w:p w14:paraId="21CF9FB6"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202 49999 05 0000 150</w:t>
            </w:r>
          </w:p>
        </w:tc>
        <w:tc>
          <w:tcPr>
            <w:tcW w:w="707" w:type="pct"/>
            <w:gridSpan w:val="2"/>
            <w:shd w:val="clear" w:color="000000" w:fill="FFFFFF"/>
            <w:noWrap/>
            <w:vAlign w:val="bottom"/>
            <w:hideMark/>
          </w:tcPr>
          <w:p w14:paraId="352EDBC4"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8 291,00921</w:t>
            </w:r>
          </w:p>
        </w:tc>
        <w:tc>
          <w:tcPr>
            <w:tcW w:w="706" w:type="pct"/>
            <w:gridSpan w:val="2"/>
            <w:shd w:val="clear" w:color="000000" w:fill="FFFFFF"/>
            <w:noWrap/>
            <w:vAlign w:val="bottom"/>
            <w:hideMark/>
          </w:tcPr>
          <w:p w14:paraId="61B1AF17"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7 651,90000</w:t>
            </w:r>
          </w:p>
        </w:tc>
        <w:tc>
          <w:tcPr>
            <w:tcW w:w="708" w:type="pct"/>
            <w:gridSpan w:val="2"/>
            <w:shd w:val="clear" w:color="000000" w:fill="FFFFFF"/>
            <w:noWrap/>
            <w:vAlign w:val="bottom"/>
            <w:hideMark/>
          </w:tcPr>
          <w:p w14:paraId="7896EABB"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7 651,90000</w:t>
            </w:r>
          </w:p>
        </w:tc>
      </w:tr>
      <w:tr w:rsidR="00B1760C" w:rsidRPr="00B1760C" w14:paraId="0F9EF0AB" w14:textId="77777777" w:rsidTr="00667D7B">
        <w:trPr>
          <w:trHeight w:val="20"/>
        </w:trPr>
        <w:tc>
          <w:tcPr>
            <w:tcW w:w="1820" w:type="pct"/>
            <w:shd w:val="clear" w:color="auto" w:fill="auto"/>
            <w:vAlign w:val="bottom"/>
            <w:hideMark/>
          </w:tcPr>
          <w:p w14:paraId="3DBB684B"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бюджетам муниципальных районов, обеспечивающих создание благоприятных условий для применения физическими лицами специального налогового режима "Налог на профессиональный доход"</w:t>
            </w:r>
          </w:p>
        </w:tc>
        <w:tc>
          <w:tcPr>
            <w:tcW w:w="1058" w:type="pct"/>
            <w:gridSpan w:val="2"/>
            <w:shd w:val="clear" w:color="000000" w:fill="FFFFFF"/>
            <w:noWrap/>
            <w:vAlign w:val="bottom"/>
            <w:hideMark/>
          </w:tcPr>
          <w:p w14:paraId="599CE6C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202 49999 05 7178 150</w:t>
            </w:r>
          </w:p>
        </w:tc>
        <w:tc>
          <w:tcPr>
            <w:tcW w:w="707" w:type="pct"/>
            <w:gridSpan w:val="2"/>
            <w:shd w:val="clear" w:color="000000" w:fill="FFFFFF"/>
            <w:vAlign w:val="bottom"/>
            <w:hideMark/>
          </w:tcPr>
          <w:p w14:paraId="734F335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518,90000</w:t>
            </w:r>
          </w:p>
        </w:tc>
        <w:tc>
          <w:tcPr>
            <w:tcW w:w="706" w:type="pct"/>
            <w:gridSpan w:val="2"/>
            <w:shd w:val="clear" w:color="000000" w:fill="FFFFFF"/>
            <w:vAlign w:val="bottom"/>
            <w:hideMark/>
          </w:tcPr>
          <w:p w14:paraId="40718DE3"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518,90000</w:t>
            </w:r>
          </w:p>
        </w:tc>
        <w:tc>
          <w:tcPr>
            <w:tcW w:w="708" w:type="pct"/>
            <w:gridSpan w:val="2"/>
            <w:shd w:val="clear" w:color="000000" w:fill="FFFFFF"/>
            <w:vAlign w:val="bottom"/>
            <w:hideMark/>
          </w:tcPr>
          <w:p w14:paraId="5F5D0BE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518,90000</w:t>
            </w:r>
          </w:p>
        </w:tc>
      </w:tr>
      <w:tr w:rsidR="00B1760C" w:rsidRPr="00B1760C" w14:paraId="7A757C7D" w14:textId="77777777" w:rsidTr="00667D7B">
        <w:trPr>
          <w:trHeight w:val="20"/>
        </w:trPr>
        <w:tc>
          <w:tcPr>
            <w:tcW w:w="1820" w:type="pct"/>
            <w:shd w:val="clear" w:color="auto" w:fill="auto"/>
            <w:vAlign w:val="center"/>
            <w:hideMark/>
          </w:tcPr>
          <w:p w14:paraId="5F838FBC" w14:textId="77777777" w:rsidR="00B1760C" w:rsidRPr="00B1760C" w:rsidRDefault="00B1760C" w:rsidP="00B1760C">
            <w:pPr>
              <w:spacing w:after="0" w:line="240" w:lineRule="auto"/>
              <w:jc w:val="both"/>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бюджетам муниципальных районов на осуществление мероприятий по созданию и (или) содержанию мест (площадок) накопления твердых коммунальных отходов</w:t>
            </w:r>
          </w:p>
        </w:tc>
        <w:tc>
          <w:tcPr>
            <w:tcW w:w="1058" w:type="pct"/>
            <w:gridSpan w:val="2"/>
            <w:shd w:val="clear" w:color="000000" w:fill="FFFFFF"/>
            <w:noWrap/>
            <w:vAlign w:val="bottom"/>
            <w:hideMark/>
          </w:tcPr>
          <w:p w14:paraId="552E014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202 49999 05 7179 150</w:t>
            </w:r>
          </w:p>
        </w:tc>
        <w:tc>
          <w:tcPr>
            <w:tcW w:w="707" w:type="pct"/>
            <w:gridSpan w:val="2"/>
            <w:shd w:val="clear" w:color="000000" w:fill="FFFFFF"/>
            <w:vAlign w:val="bottom"/>
            <w:hideMark/>
          </w:tcPr>
          <w:p w14:paraId="60F4D74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212,15500</w:t>
            </w:r>
          </w:p>
        </w:tc>
        <w:tc>
          <w:tcPr>
            <w:tcW w:w="706" w:type="pct"/>
            <w:gridSpan w:val="2"/>
            <w:shd w:val="clear" w:color="000000" w:fill="FFFFFF"/>
            <w:vAlign w:val="bottom"/>
            <w:hideMark/>
          </w:tcPr>
          <w:p w14:paraId="2BF4167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vAlign w:val="bottom"/>
            <w:hideMark/>
          </w:tcPr>
          <w:p w14:paraId="4E0D976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1940703C" w14:textId="77777777" w:rsidTr="00667D7B">
        <w:trPr>
          <w:trHeight w:val="20"/>
        </w:trPr>
        <w:tc>
          <w:tcPr>
            <w:tcW w:w="1820" w:type="pct"/>
            <w:shd w:val="clear" w:color="000000" w:fill="FFFFFF"/>
            <w:vAlign w:val="bottom"/>
            <w:hideMark/>
          </w:tcPr>
          <w:p w14:paraId="0835CB3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Межбюджетные трансферты бюджетам муниципальных районов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w:t>
            </w:r>
          </w:p>
        </w:tc>
        <w:tc>
          <w:tcPr>
            <w:tcW w:w="1058" w:type="pct"/>
            <w:gridSpan w:val="2"/>
            <w:shd w:val="clear" w:color="000000" w:fill="FFFFFF"/>
            <w:noWrap/>
            <w:vAlign w:val="bottom"/>
            <w:hideMark/>
          </w:tcPr>
          <w:p w14:paraId="12C19D94"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202 49999 05 7202 150</w:t>
            </w:r>
          </w:p>
        </w:tc>
        <w:tc>
          <w:tcPr>
            <w:tcW w:w="707" w:type="pct"/>
            <w:gridSpan w:val="2"/>
            <w:shd w:val="clear" w:color="000000" w:fill="FFFFFF"/>
            <w:noWrap/>
            <w:vAlign w:val="bottom"/>
            <w:hideMark/>
          </w:tcPr>
          <w:p w14:paraId="28C6EAC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156,30000</w:t>
            </w:r>
          </w:p>
        </w:tc>
        <w:tc>
          <w:tcPr>
            <w:tcW w:w="706" w:type="pct"/>
            <w:gridSpan w:val="2"/>
            <w:shd w:val="clear" w:color="000000" w:fill="FFFFFF"/>
            <w:noWrap/>
            <w:vAlign w:val="bottom"/>
            <w:hideMark/>
          </w:tcPr>
          <w:p w14:paraId="72293D4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156,30000</w:t>
            </w:r>
          </w:p>
        </w:tc>
        <w:tc>
          <w:tcPr>
            <w:tcW w:w="708" w:type="pct"/>
            <w:gridSpan w:val="2"/>
            <w:shd w:val="clear" w:color="000000" w:fill="FFFFFF"/>
            <w:noWrap/>
            <w:vAlign w:val="bottom"/>
            <w:hideMark/>
          </w:tcPr>
          <w:p w14:paraId="332122C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156,30000</w:t>
            </w:r>
          </w:p>
        </w:tc>
      </w:tr>
      <w:tr w:rsidR="00B1760C" w:rsidRPr="00B1760C" w14:paraId="3A801C47" w14:textId="77777777" w:rsidTr="00667D7B">
        <w:trPr>
          <w:trHeight w:val="20"/>
        </w:trPr>
        <w:tc>
          <w:tcPr>
            <w:tcW w:w="1820" w:type="pct"/>
            <w:shd w:val="clear" w:color="000000" w:fill="FFFFFF"/>
            <w:vAlign w:val="bottom"/>
            <w:hideMark/>
          </w:tcPr>
          <w:p w14:paraId="581E60E6"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бюджетам муниципальных районов на организацию бесплатной перевозки обучающихся общеобразовательных организаций</w:t>
            </w:r>
          </w:p>
        </w:tc>
        <w:tc>
          <w:tcPr>
            <w:tcW w:w="1058" w:type="pct"/>
            <w:gridSpan w:val="2"/>
            <w:shd w:val="clear" w:color="000000" w:fill="FFFFFF"/>
            <w:noWrap/>
            <w:vAlign w:val="bottom"/>
            <w:hideMark/>
          </w:tcPr>
          <w:p w14:paraId="20782CC0"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202 49999 05 7238 150</w:t>
            </w:r>
          </w:p>
        </w:tc>
        <w:tc>
          <w:tcPr>
            <w:tcW w:w="707" w:type="pct"/>
            <w:gridSpan w:val="2"/>
            <w:shd w:val="clear" w:color="000000" w:fill="FFFFFF"/>
            <w:noWrap/>
            <w:vAlign w:val="bottom"/>
            <w:hideMark/>
          </w:tcPr>
          <w:p w14:paraId="3D59896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6 916,70000</w:t>
            </w:r>
          </w:p>
        </w:tc>
        <w:tc>
          <w:tcPr>
            <w:tcW w:w="706" w:type="pct"/>
            <w:gridSpan w:val="2"/>
            <w:shd w:val="clear" w:color="000000" w:fill="FFFFFF"/>
            <w:noWrap/>
            <w:vAlign w:val="bottom"/>
            <w:hideMark/>
          </w:tcPr>
          <w:p w14:paraId="2EF840F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6 916,70000</w:t>
            </w:r>
          </w:p>
        </w:tc>
        <w:tc>
          <w:tcPr>
            <w:tcW w:w="708" w:type="pct"/>
            <w:gridSpan w:val="2"/>
            <w:shd w:val="clear" w:color="000000" w:fill="FFFFFF"/>
            <w:noWrap/>
            <w:vAlign w:val="bottom"/>
            <w:hideMark/>
          </w:tcPr>
          <w:p w14:paraId="04E0AE0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6 916,70000</w:t>
            </w:r>
          </w:p>
        </w:tc>
      </w:tr>
      <w:tr w:rsidR="00B1760C" w:rsidRPr="00B1760C" w14:paraId="4D5ADDE2" w14:textId="77777777" w:rsidTr="00667D7B">
        <w:trPr>
          <w:trHeight w:val="20"/>
        </w:trPr>
        <w:tc>
          <w:tcPr>
            <w:tcW w:w="1820" w:type="pct"/>
            <w:shd w:val="clear" w:color="auto" w:fill="auto"/>
            <w:hideMark/>
          </w:tcPr>
          <w:p w14:paraId="5FC9A74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Межбюджетные трансферты бюджетам муниципальных районов на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1058" w:type="pct"/>
            <w:gridSpan w:val="2"/>
            <w:shd w:val="clear" w:color="000000" w:fill="FFFFFF"/>
            <w:noWrap/>
            <w:vAlign w:val="bottom"/>
            <w:hideMark/>
          </w:tcPr>
          <w:p w14:paraId="56246188"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202 49999 05 7266 150</w:t>
            </w:r>
          </w:p>
        </w:tc>
        <w:tc>
          <w:tcPr>
            <w:tcW w:w="707" w:type="pct"/>
            <w:gridSpan w:val="2"/>
            <w:shd w:val="clear" w:color="000000" w:fill="FFFFFF"/>
            <w:noWrap/>
            <w:vAlign w:val="bottom"/>
            <w:hideMark/>
          </w:tcPr>
          <w:p w14:paraId="4CBE847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207,35421</w:t>
            </w:r>
          </w:p>
        </w:tc>
        <w:tc>
          <w:tcPr>
            <w:tcW w:w="706" w:type="pct"/>
            <w:gridSpan w:val="2"/>
            <w:shd w:val="clear" w:color="000000" w:fill="FFFFFF"/>
            <w:noWrap/>
            <w:vAlign w:val="bottom"/>
            <w:hideMark/>
          </w:tcPr>
          <w:p w14:paraId="43EC657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noWrap/>
            <w:vAlign w:val="bottom"/>
            <w:hideMark/>
          </w:tcPr>
          <w:p w14:paraId="5EFDE58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746F84DF" w14:textId="77777777" w:rsidTr="00667D7B">
        <w:trPr>
          <w:trHeight w:val="20"/>
        </w:trPr>
        <w:tc>
          <w:tcPr>
            <w:tcW w:w="1820" w:type="pct"/>
            <w:shd w:val="clear" w:color="000000" w:fill="FFFFFF"/>
            <w:vAlign w:val="bottom"/>
            <w:hideMark/>
          </w:tcPr>
          <w:p w14:paraId="31FEF447"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Межбюджетные трансферты бюджетам муниципальных районов на обеспечение расходных обязательств, связанных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w:t>
            </w:r>
          </w:p>
        </w:tc>
        <w:tc>
          <w:tcPr>
            <w:tcW w:w="1058" w:type="pct"/>
            <w:gridSpan w:val="2"/>
            <w:shd w:val="clear" w:color="000000" w:fill="FFFFFF"/>
            <w:noWrap/>
            <w:vAlign w:val="bottom"/>
            <w:hideMark/>
          </w:tcPr>
          <w:p w14:paraId="1CEE2515"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202 49999 05 7267 150</w:t>
            </w:r>
          </w:p>
        </w:tc>
        <w:tc>
          <w:tcPr>
            <w:tcW w:w="707" w:type="pct"/>
            <w:gridSpan w:val="2"/>
            <w:shd w:val="clear" w:color="000000" w:fill="FFFFFF"/>
            <w:noWrap/>
            <w:vAlign w:val="bottom"/>
            <w:hideMark/>
          </w:tcPr>
          <w:p w14:paraId="77114F9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219,60000</w:t>
            </w:r>
          </w:p>
        </w:tc>
        <w:tc>
          <w:tcPr>
            <w:tcW w:w="706" w:type="pct"/>
            <w:gridSpan w:val="2"/>
            <w:shd w:val="clear" w:color="000000" w:fill="FFFFFF"/>
            <w:noWrap/>
            <w:vAlign w:val="bottom"/>
            <w:hideMark/>
          </w:tcPr>
          <w:p w14:paraId="6E26960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noWrap/>
            <w:vAlign w:val="bottom"/>
            <w:hideMark/>
          </w:tcPr>
          <w:p w14:paraId="5956DD2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6C5E0652" w14:textId="77777777" w:rsidTr="00667D7B">
        <w:trPr>
          <w:trHeight w:val="20"/>
        </w:trPr>
        <w:tc>
          <w:tcPr>
            <w:tcW w:w="1820" w:type="pct"/>
            <w:shd w:val="clear" w:color="000000" w:fill="FFFFFF"/>
            <w:vAlign w:val="bottom"/>
            <w:hideMark/>
          </w:tcPr>
          <w:p w14:paraId="75495F70"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Межбюджетные трансферты бюджетам муниципальных районов на выплату стипендии обучающимся, заключившим договор о целевом обучении по образовательным программам высшего </w:t>
            </w:r>
            <w:r w:rsidRPr="00B1760C">
              <w:rPr>
                <w:rFonts w:ascii="Times New Roman" w:eastAsia="Times New Roman" w:hAnsi="Times New Roman" w:cs="Times New Roman"/>
                <w:sz w:val="18"/>
                <w:szCs w:val="18"/>
                <w:lang w:eastAsia="ru-RU"/>
              </w:rPr>
              <w:lastRenderedPageBreak/>
              <w:t>образования по направлению "Педагогическое образование"</w:t>
            </w:r>
          </w:p>
        </w:tc>
        <w:tc>
          <w:tcPr>
            <w:tcW w:w="1058" w:type="pct"/>
            <w:gridSpan w:val="2"/>
            <w:shd w:val="clear" w:color="000000" w:fill="FFFFFF"/>
            <w:noWrap/>
            <w:vAlign w:val="bottom"/>
            <w:hideMark/>
          </w:tcPr>
          <w:p w14:paraId="1ADF326B"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lastRenderedPageBreak/>
              <w:t>202 49999 05 7532 150</w:t>
            </w:r>
          </w:p>
        </w:tc>
        <w:tc>
          <w:tcPr>
            <w:tcW w:w="707" w:type="pct"/>
            <w:gridSpan w:val="2"/>
            <w:shd w:val="clear" w:color="000000" w:fill="FFFFFF"/>
            <w:noWrap/>
            <w:vAlign w:val="bottom"/>
            <w:hideMark/>
          </w:tcPr>
          <w:p w14:paraId="7F9DE78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60,00000</w:t>
            </w:r>
          </w:p>
        </w:tc>
        <w:tc>
          <w:tcPr>
            <w:tcW w:w="706" w:type="pct"/>
            <w:gridSpan w:val="2"/>
            <w:shd w:val="clear" w:color="000000" w:fill="FFFFFF"/>
            <w:noWrap/>
            <w:vAlign w:val="bottom"/>
            <w:hideMark/>
          </w:tcPr>
          <w:p w14:paraId="67C8B3EF"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60,00000</w:t>
            </w:r>
          </w:p>
        </w:tc>
        <w:tc>
          <w:tcPr>
            <w:tcW w:w="708" w:type="pct"/>
            <w:gridSpan w:val="2"/>
            <w:shd w:val="clear" w:color="000000" w:fill="FFFFFF"/>
            <w:noWrap/>
            <w:vAlign w:val="bottom"/>
            <w:hideMark/>
          </w:tcPr>
          <w:p w14:paraId="19ABBC28"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60,00000</w:t>
            </w:r>
          </w:p>
        </w:tc>
      </w:tr>
      <w:tr w:rsidR="00B1760C" w:rsidRPr="00B1760C" w14:paraId="1658EF29" w14:textId="77777777" w:rsidTr="00667D7B">
        <w:trPr>
          <w:trHeight w:val="20"/>
        </w:trPr>
        <w:tc>
          <w:tcPr>
            <w:tcW w:w="1820" w:type="pct"/>
            <w:shd w:val="clear" w:color="auto" w:fill="auto"/>
            <w:vAlign w:val="center"/>
            <w:hideMark/>
          </w:tcPr>
          <w:p w14:paraId="6E25760A"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058" w:type="pct"/>
            <w:gridSpan w:val="2"/>
            <w:shd w:val="clear" w:color="000000" w:fill="FFFFFF"/>
            <w:vAlign w:val="bottom"/>
            <w:hideMark/>
          </w:tcPr>
          <w:p w14:paraId="2E2E6062"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218 00000 00 0000 150</w:t>
            </w:r>
          </w:p>
        </w:tc>
        <w:tc>
          <w:tcPr>
            <w:tcW w:w="707" w:type="pct"/>
            <w:gridSpan w:val="2"/>
            <w:shd w:val="clear" w:color="000000" w:fill="FFFFFF"/>
            <w:vAlign w:val="bottom"/>
            <w:hideMark/>
          </w:tcPr>
          <w:p w14:paraId="4434681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1,31400</w:t>
            </w:r>
          </w:p>
        </w:tc>
        <w:tc>
          <w:tcPr>
            <w:tcW w:w="706" w:type="pct"/>
            <w:gridSpan w:val="2"/>
            <w:shd w:val="clear" w:color="000000" w:fill="FFFFFF"/>
            <w:vAlign w:val="bottom"/>
            <w:hideMark/>
          </w:tcPr>
          <w:p w14:paraId="298A280D"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c>
          <w:tcPr>
            <w:tcW w:w="708" w:type="pct"/>
            <w:gridSpan w:val="2"/>
            <w:shd w:val="clear" w:color="000000" w:fill="FFFFFF"/>
            <w:vAlign w:val="bottom"/>
            <w:hideMark/>
          </w:tcPr>
          <w:p w14:paraId="342F5191"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r>
      <w:tr w:rsidR="00B1760C" w:rsidRPr="00B1760C" w14:paraId="5A77884B" w14:textId="77777777" w:rsidTr="00667D7B">
        <w:trPr>
          <w:trHeight w:val="20"/>
        </w:trPr>
        <w:tc>
          <w:tcPr>
            <w:tcW w:w="1820" w:type="pct"/>
            <w:shd w:val="clear" w:color="auto" w:fill="auto"/>
            <w:vAlign w:val="center"/>
            <w:hideMark/>
          </w:tcPr>
          <w:p w14:paraId="6CDBB64F"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w:t>
            </w:r>
          </w:p>
        </w:tc>
        <w:tc>
          <w:tcPr>
            <w:tcW w:w="1058" w:type="pct"/>
            <w:gridSpan w:val="2"/>
            <w:shd w:val="clear" w:color="000000" w:fill="FFFFFF"/>
            <w:vAlign w:val="bottom"/>
            <w:hideMark/>
          </w:tcPr>
          <w:p w14:paraId="43EDDA4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218 00000 05 0000 150</w:t>
            </w:r>
          </w:p>
        </w:tc>
        <w:tc>
          <w:tcPr>
            <w:tcW w:w="707" w:type="pct"/>
            <w:gridSpan w:val="2"/>
            <w:shd w:val="clear" w:color="000000" w:fill="FFFFFF"/>
            <w:vAlign w:val="bottom"/>
            <w:hideMark/>
          </w:tcPr>
          <w:p w14:paraId="16DCA18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1,31400</w:t>
            </w:r>
          </w:p>
        </w:tc>
        <w:tc>
          <w:tcPr>
            <w:tcW w:w="706" w:type="pct"/>
            <w:gridSpan w:val="2"/>
            <w:shd w:val="clear" w:color="000000" w:fill="FFFFFF"/>
            <w:vAlign w:val="bottom"/>
            <w:hideMark/>
          </w:tcPr>
          <w:p w14:paraId="292C8A1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vAlign w:val="bottom"/>
            <w:hideMark/>
          </w:tcPr>
          <w:p w14:paraId="2CB94422"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46A79567" w14:textId="77777777" w:rsidTr="00667D7B">
        <w:trPr>
          <w:trHeight w:val="20"/>
        </w:trPr>
        <w:tc>
          <w:tcPr>
            <w:tcW w:w="1820" w:type="pct"/>
            <w:shd w:val="clear" w:color="auto" w:fill="auto"/>
            <w:vAlign w:val="bottom"/>
            <w:hideMark/>
          </w:tcPr>
          <w:p w14:paraId="36B48B13"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поселений</w:t>
            </w:r>
          </w:p>
        </w:tc>
        <w:tc>
          <w:tcPr>
            <w:tcW w:w="1058" w:type="pct"/>
            <w:gridSpan w:val="2"/>
            <w:shd w:val="clear" w:color="000000" w:fill="FFFFFF"/>
            <w:vAlign w:val="bottom"/>
            <w:hideMark/>
          </w:tcPr>
          <w:p w14:paraId="47482BF9"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218 35118 05 0000 150</w:t>
            </w:r>
          </w:p>
        </w:tc>
        <w:tc>
          <w:tcPr>
            <w:tcW w:w="707" w:type="pct"/>
            <w:gridSpan w:val="2"/>
            <w:shd w:val="clear" w:color="000000" w:fill="FFFFFF"/>
            <w:vAlign w:val="bottom"/>
            <w:hideMark/>
          </w:tcPr>
          <w:p w14:paraId="36CBC1A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1,31400</w:t>
            </w:r>
          </w:p>
        </w:tc>
        <w:tc>
          <w:tcPr>
            <w:tcW w:w="706" w:type="pct"/>
            <w:gridSpan w:val="2"/>
            <w:shd w:val="clear" w:color="000000" w:fill="FFFFFF"/>
            <w:vAlign w:val="bottom"/>
            <w:hideMark/>
          </w:tcPr>
          <w:p w14:paraId="41D1077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000000" w:fill="FFFFFF"/>
            <w:vAlign w:val="bottom"/>
            <w:hideMark/>
          </w:tcPr>
          <w:p w14:paraId="0B1884B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30D5464B" w14:textId="77777777" w:rsidTr="00667D7B">
        <w:trPr>
          <w:trHeight w:val="20"/>
        </w:trPr>
        <w:tc>
          <w:tcPr>
            <w:tcW w:w="1820" w:type="pct"/>
            <w:shd w:val="clear" w:color="auto" w:fill="auto"/>
            <w:vAlign w:val="bottom"/>
            <w:hideMark/>
          </w:tcPr>
          <w:p w14:paraId="261B6A1C" w14:textId="77777777" w:rsidR="00B1760C" w:rsidRPr="00B1760C" w:rsidRDefault="00B1760C" w:rsidP="00B1760C">
            <w:pPr>
              <w:spacing w:after="0" w:line="240" w:lineRule="auto"/>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 xml:space="preserve">Возврат остатков субсидий, субвенций и иных межбюджетных трансфертов, имеющих целевое назначение, прошлых лет </w:t>
            </w:r>
          </w:p>
        </w:tc>
        <w:tc>
          <w:tcPr>
            <w:tcW w:w="1058" w:type="pct"/>
            <w:gridSpan w:val="2"/>
            <w:shd w:val="clear" w:color="auto" w:fill="auto"/>
            <w:vAlign w:val="bottom"/>
            <w:hideMark/>
          </w:tcPr>
          <w:p w14:paraId="04C277E9" w14:textId="77777777" w:rsidR="00B1760C" w:rsidRPr="00B1760C" w:rsidRDefault="00B1760C" w:rsidP="00B1760C">
            <w:pPr>
              <w:spacing w:after="0" w:line="240" w:lineRule="auto"/>
              <w:jc w:val="center"/>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219 00000 00 0000 150</w:t>
            </w:r>
          </w:p>
        </w:tc>
        <w:tc>
          <w:tcPr>
            <w:tcW w:w="707" w:type="pct"/>
            <w:gridSpan w:val="2"/>
            <w:shd w:val="clear" w:color="auto" w:fill="auto"/>
            <w:vAlign w:val="bottom"/>
            <w:hideMark/>
          </w:tcPr>
          <w:p w14:paraId="337EE0EA"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-148,76953</w:t>
            </w:r>
          </w:p>
        </w:tc>
        <w:tc>
          <w:tcPr>
            <w:tcW w:w="706" w:type="pct"/>
            <w:gridSpan w:val="2"/>
            <w:shd w:val="clear" w:color="auto" w:fill="auto"/>
            <w:vAlign w:val="bottom"/>
            <w:hideMark/>
          </w:tcPr>
          <w:p w14:paraId="25873E7C"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c>
          <w:tcPr>
            <w:tcW w:w="708" w:type="pct"/>
            <w:gridSpan w:val="2"/>
            <w:shd w:val="clear" w:color="auto" w:fill="auto"/>
            <w:vAlign w:val="bottom"/>
            <w:hideMark/>
          </w:tcPr>
          <w:p w14:paraId="5074EDD8" w14:textId="77777777" w:rsidR="00B1760C" w:rsidRPr="00B1760C" w:rsidRDefault="00B1760C" w:rsidP="00B1760C">
            <w:pPr>
              <w:spacing w:after="0" w:line="240" w:lineRule="auto"/>
              <w:jc w:val="right"/>
              <w:rPr>
                <w:rFonts w:ascii="Times New Roman" w:eastAsia="Times New Roman" w:hAnsi="Times New Roman" w:cs="Times New Roman"/>
                <w:b/>
                <w:bCs/>
                <w:sz w:val="18"/>
                <w:szCs w:val="18"/>
                <w:lang w:eastAsia="ru-RU"/>
              </w:rPr>
            </w:pPr>
            <w:r w:rsidRPr="00B1760C">
              <w:rPr>
                <w:rFonts w:ascii="Times New Roman" w:eastAsia="Times New Roman" w:hAnsi="Times New Roman" w:cs="Times New Roman"/>
                <w:b/>
                <w:bCs/>
                <w:sz w:val="18"/>
                <w:szCs w:val="18"/>
                <w:lang w:eastAsia="ru-RU"/>
              </w:rPr>
              <w:t>0,00000</w:t>
            </w:r>
          </w:p>
        </w:tc>
      </w:tr>
      <w:tr w:rsidR="00B1760C" w:rsidRPr="00B1760C" w14:paraId="670FE089" w14:textId="77777777" w:rsidTr="00667D7B">
        <w:trPr>
          <w:trHeight w:val="20"/>
        </w:trPr>
        <w:tc>
          <w:tcPr>
            <w:tcW w:w="1820" w:type="pct"/>
            <w:shd w:val="clear" w:color="auto" w:fill="auto"/>
            <w:vAlign w:val="bottom"/>
            <w:hideMark/>
          </w:tcPr>
          <w:p w14:paraId="00F68863"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Возврат остатков субсидий, субвенций и иных межбюджетных трансфертов, имеющих целевое назначение, прошлых лет  из бюджетов муниципальых районов</w:t>
            </w:r>
          </w:p>
        </w:tc>
        <w:tc>
          <w:tcPr>
            <w:tcW w:w="1058" w:type="pct"/>
            <w:gridSpan w:val="2"/>
            <w:shd w:val="clear" w:color="auto" w:fill="auto"/>
            <w:noWrap/>
            <w:vAlign w:val="bottom"/>
            <w:hideMark/>
          </w:tcPr>
          <w:p w14:paraId="0CDAE8FA"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219 00000 05 0000 150</w:t>
            </w:r>
          </w:p>
        </w:tc>
        <w:tc>
          <w:tcPr>
            <w:tcW w:w="707" w:type="pct"/>
            <w:gridSpan w:val="2"/>
            <w:shd w:val="clear" w:color="auto" w:fill="auto"/>
            <w:noWrap/>
            <w:vAlign w:val="bottom"/>
            <w:hideMark/>
          </w:tcPr>
          <w:p w14:paraId="45287C56"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-148,76953</w:t>
            </w:r>
          </w:p>
        </w:tc>
        <w:tc>
          <w:tcPr>
            <w:tcW w:w="706" w:type="pct"/>
            <w:gridSpan w:val="2"/>
            <w:shd w:val="clear" w:color="auto" w:fill="auto"/>
            <w:noWrap/>
            <w:vAlign w:val="bottom"/>
            <w:hideMark/>
          </w:tcPr>
          <w:p w14:paraId="3D36D974"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noWrap/>
            <w:vAlign w:val="bottom"/>
            <w:hideMark/>
          </w:tcPr>
          <w:p w14:paraId="7C411001"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48A441A5" w14:textId="77777777" w:rsidTr="00667D7B">
        <w:trPr>
          <w:trHeight w:val="20"/>
        </w:trPr>
        <w:tc>
          <w:tcPr>
            <w:tcW w:w="1820" w:type="pct"/>
            <w:shd w:val="clear" w:color="auto" w:fill="auto"/>
            <w:vAlign w:val="bottom"/>
            <w:hideMark/>
          </w:tcPr>
          <w:p w14:paraId="6725D071"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w:t>
            </w:r>
          </w:p>
        </w:tc>
        <w:tc>
          <w:tcPr>
            <w:tcW w:w="1058" w:type="pct"/>
            <w:gridSpan w:val="2"/>
            <w:shd w:val="clear" w:color="auto" w:fill="auto"/>
            <w:noWrap/>
            <w:vAlign w:val="bottom"/>
            <w:hideMark/>
          </w:tcPr>
          <w:p w14:paraId="30BA75B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219 35118 00 0000 150</w:t>
            </w:r>
          </w:p>
        </w:tc>
        <w:tc>
          <w:tcPr>
            <w:tcW w:w="707" w:type="pct"/>
            <w:gridSpan w:val="2"/>
            <w:shd w:val="clear" w:color="auto" w:fill="auto"/>
            <w:noWrap/>
            <w:vAlign w:val="bottom"/>
            <w:hideMark/>
          </w:tcPr>
          <w:p w14:paraId="7C43A2B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-1,31400</w:t>
            </w:r>
          </w:p>
        </w:tc>
        <w:tc>
          <w:tcPr>
            <w:tcW w:w="706" w:type="pct"/>
            <w:gridSpan w:val="2"/>
            <w:shd w:val="clear" w:color="auto" w:fill="auto"/>
            <w:noWrap/>
            <w:vAlign w:val="bottom"/>
            <w:hideMark/>
          </w:tcPr>
          <w:p w14:paraId="49C5EBC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noWrap/>
            <w:vAlign w:val="bottom"/>
            <w:hideMark/>
          </w:tcPr>
          <w:p w14:paraId="48F3B645"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092A6191" w14:textId="77777777" w:rsidTr="00667D7B">
        <w:trPr>
          <w:trHeight w:val="20"/>
        </w:trPr>
        <w:tc>
          <w:tcPr>
            <w:tcW w:w="1820" w:type="pct"/>
            <w:shd w:val="clear" w:color="auto" w:fill="auto"/>
            <w:vAlign w:val="bottom"/>
            <w:hideMark/>
          </w:tcPr>
          <w:p w14:paraId="607722D8"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муниципальных районов</w:t>
            </w:r>
          </w:p>
        </w:tc>
        <w:tc>
          <w:tcPr>
            <w:tcW w:w="1058" w:type="pct"/>
            <w:gridSpan w:val="2"/>
            <w:shd w:val="clear" w:color="auto" w:fill="auto"/>
            <w:noWrap/>
            <w:vAlign w:val="bottom"/>
            <w:hideMark/>
          </w:tcPr>
          <w:p w14:paraId="55809262"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219 35118 05 0000 150</w:t>
            </w:r>
          </w:p>
        </w:tc>
        <w:tc>
          <w:tcPr>
            <w:tcW w:w="707" w:type="pct"/>
            <w:gridSpan w:val="2"/>
            <w:shd w:val="clear" w:color="auto" w:fill="auto"/>
            <w:noWrap/>
            <w:vAlign w:val="bottom"/>
            <w:hideMark/>
          </w:tcPr>
          <w:p w14:paraId="407C923E"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-1,31400</w:t>
            </w:r>
          </w:p>
        </w:tc>
        <w:tc>
          <w:tcPr>
            <w:tcW w:w="706" w:type="pct"/>
            <w:gridSpan w:val="2"/>
            <w:shd w:val="clear" w:color="auto" w:fill="auto"/>
            <w:noWrap/>
            <w:vAlign w:val="bottom"/>
            <w:hideMark/>
          </w:tcPr>
          <w:p w14:paraId="060329CC"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noWrap/>
            <w:vAlign w:val="bottom"/>
            <w:hideMark/>
          </w:tcPr>
          <w:p w14:paraId="42671F59"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66A20D22" w14:textId="77777777" w:rsidTr="00667D7B">
        <w:trPr>
          <w:trHeight w:val="20"/>
        </w:trPr>
        <w:tc>
          <w:tcPr>
            <w:tcW w:w="1820" w:type="pct"/>
            <w:shd w:val="clear" w:color="000000" w:fill="FFFFFF"/>
            <w:vAlign w:val="bottom"/>
            <w:hideMark/>
          </w:tcPr>
          <w:p w14:paraId="39EDAF0C"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 xml:space="preserve">Возврат прочих остатков субсидий, субвенций и иных межбюджетных трансфертов, имеющих целевое назначение, прошлых лет </w:t>
            </w:r>
          </w:p>
        </w:tc>
        <w:tc>
          <w:tcPr>
            <w:tcW w:w="1058" w:type="pct"/>
            <w:gridSpan w:val="2"/>
            <w:shd w:val="clear" w:color="auto" w:fill="auto"/>
            <w:vAlign w:val="bottom"/>
            <w:hideMark/>
          </w:tcPr>
          <w:p w14:paraId="6E61421D"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219 60010 00 0000 150</w:t>
            </w:r>
          </w:p>
        </w:tc>
        <w:tc>
          <w:tcPr>
            <w:tcW w:w="707" w:type="pct"/>
            <w:gridSpan w:val="2"/>
            <w:shd w:val="clear" w:color="auto" w:fill="auto"/>
            <w:vAlign w:val="bottom"/>
            <w:hideMark/>
          </w:tcPr>
          <w:p w14:paraId="24323BD0"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-147,45553</w:t>
            </w:r>
          </w:p>
        </w:tc>
        <w:tc>
          <w:tcPr>
            <w:tcW w:w="706" w:type="pct"/>
            <w:gridSpan w:val="2"/>
            <w:shd w:val="clear" w:color="auto" w:fill="auto"/>
            <w:vAlign w:val="bottom"/>
            <w:hideMark/>
          </w:tcPr>
          <w:p w14:paraId="362D55F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vAlign w:val="bottom"/>
            <w:hideMark/>
          </w:tcPr>
          <w:p w14:paraId="0448599A"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r w:rsidR="00B1760C" w:rsidRPr="00B1760C" w14:paraId="2B9EBF7D" w14:textId="77777777" w:rsidTr="00667D7B">
        <w:trPr>
          <w:trHeight w:val="20"/>
        </w:trPr>
        <w:tc>
          <w:tcPr>
            <w:tcW w:w="1820" w:type="pct"/>
            <w:shd w:val="clear" w:color="000000" w:fill="FFFFFF"/>
            <w:vAlign w:val="bottom"/>
            <w:hideMark/>
          </w:tcPr>
          <w:p w14:paraId="71DEC749" w14:textId="77777777" w:rsidR="00B1760C" w:rsidRPr="00B1760C" w:rsidRDefault="00B1760C" w:rsidP="00B1760C">
            <w:pPr>
              <w:spacing w:after="0" w:line="240" w:lineRule="auto"/>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058" w:type="pct"/>
            <w:gridSpan w:val="2"/>
            <w:shd w:val="clear" w:color="auto" w:fill="auto"/>
            <w:vAlign w:val="bottom"/>
            <w:hideMark/>
          </w:tcPr>
          <w:p w14:paraId="0A9037FB" w14:textId="77777777" w:rsidR="00B1760C" w:rsidRPr="00B1760C" w:rsidRDefault="00B1760C" w:rsidP="00B1760C">
            <w:pPr>
              <w:spacing w:after="0" w:line="240" w:lineRule="auto"/>
              <w:jc w:val="center"/>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219 60010 05 0000 150</w:t>
            </w:r>
          </w:p>
        </w:tc>
        <w:tc>
          <w:tcPr>
            <w:tcW w:w="707" w:type="pct"/>
            <w:gridSpan w:val="2"/>
            <w:shd w:val="clear" w:color="auto" w:fill="auto"/>
            <w:vAlign w:val="bottom"/>
            <w:hideMark/>
          </w:tcPr>
          <w:p w14:paraId="59C0406B"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-147,45553</w:t>
            </w:r>
          </w:p>
        </w:tc>
        <w:tc>
          <w:tcPr>
            <w:tcW w:w="706" w:type="pct"/>
            <w:gridSpan w:val="2"/>
            <w:shd w:val="clear" w:color="auto" w:fill="auto"/>
            <w:vAlign w:val="bottom"/>
            <w:hideMark/>
          </w:tcPr>
          <w:p w14:paraId="3F74377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c>
          <w:tcPr>
            <w:tcW w:w="708" w:type="pct"/>
            <w:gridSpan w:val="2"/>
            <w:shd w:val="clear" w:color="auto" w:fill="auto"/>
            <w:vAlign w:val="bottom"/>
            <w:hideMark/>
          </w:tcPr>
          <w:p w14:paraId="6880ADF7" w14:textId="77777777" w:rsidR="00B1760C" w:rsidRPr="00B1760C" w:rsidRDefault="00B1760C" w:rsidP="00B1760C">
            <w:pPr>
              <w:spacing w:after="0" w:line="240" w:lineRule="auto"/>
              <w:jc w:val="right"/>
              <w:rPr>
                <w:rFonts w:ascii="Times New Roman" w:eastAsia="Times New Roman" w:hAnsi="Times New Roman" w:cs="Times New Roman"/>
                <w:sz w:val="18"/>
                <w:szCs w:val="18"/>
                <w:lang w:eastAsia="ru-RU"/>
              </w:rPr>
            </w:pPr>
            <w:r w:rsidRPr="00B1760C">
              <w:rPr>
                <w:rFonts w:ascii="Times New Roman" w:eastAsia="Times New Roman" w:hAnsi="Times New Roman" w:cs="Times New Roman"/>
                <w:sz w:val="18"/>
                <w:szCs w:val="18"/>
                <w:lang w:eastAsia="ru-RU"/>
              </w:rPr>
              <w:t>0,00000</w:t>
            </w:r>
          </w:p>
        </w:tc>
      </w:tr>
    </w:tbl>
    <w:p w14:paraId="0424E153" w14:textId="77777777" w:rsidR="00B1760C" w:rsidRPr="00B1760C" w:rsidRDefault="00B1760C" w:rsidP="00B1760C">
      <w:pPr>
        <w:spacing w:after="0" w:line="240" w:lineRule="auto"/>
        <w:jc w:val="both"/>
        <w:outlineLvl w:val="0"/>
        <w:rPr>
          <w:rFonts w:ascii="Times New Roman" w:eastAsia="Times New Roman" w:hAnsi="Times New Roman" w:cs="Times New Roman"/>
          <w:color w:val="000000"/>
          <w:sz w:val="24"/>
          <w:szCs w:val="24"/>
          <w:lang w:eastAsia="ru-RU"/>
        </w:rPr>
      </w:pPr>
    </w:p>
    <w:p w14:paraId="15E4E880" w14:textId="77777777" w:rsidR="00B1760C" w:rsidRPr="00B1760C" w:rsidRDefault="00B1760C" w:rsidP="00B1760C">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7.Приложения 6-7 к решению Думы Любытинского муниципального района «О бюджете Любытинского муниципального района на 2025 год и на плановый период 2026 и 2027 годов» изложить в следующей редакции:</w:t>
      </w:r>
      <w:bookmarkStart w:id="4" w:name="RANGE!A1:I507"/>
      <w:bookmarkStart w:id="5" w:name="RANGE!A1:I564"/>
      <w:bookmarkStart w:id="6" w:name="RANGE!A1:I567"/>
      <w:bookmarkStart w:id="7" w:name="RANGE!A1:I585"/>
      <w:bookmarkEnd w:id="4"/>
      <w:bookmarkEnd w:id="5"/>
      <w:bookmarkEnd w:id="6"/>
      <w:bookmarkEnd w:id="7"/>
    </w:p>
    <w:tbl>
      <w:tblPr>
        <w:tblW w:w="5000" w:type="pct"/>
        <w:tblLook w:val="04A0" w:firstRow="1" w:lastRow="0" w:firstColumn="1" w:lastColumn="0" w:noHBand="0" w:noVBand="1"/>
      </w:tblPr>
      <w:tblGrid>
        <w:gridCol w:w="2537"/>
        <w:gridCol w:w="569"/>
        <w:gridCol w:w="663"/>
        <w:gridCol w:w="1212"/>
        <w:gridCol w:w="486"/>
        <w:gridCol w:w="1296"/>
        <w:gridCol w:w="1296"/>
        <w:gridCol w:w="1296"/>
      </w:tblGrid>
      <w:tr w:rsidR="00B1760C" w:rsidRPr="00B1760C" w14:paraId="77987719" w14:textId="77777777" w:rsidTr="00667D7B">
        <w:trPr>
          <w:trHeight w:val="20"/>
        </w:trPr>
        <w:tc>
          <w:tcPr>
            <w:tcW w:w="1436" w:type="pct"/>
            <w:tcBorders>
              <w:top w:val="nil"/>
              <w:left w:val="nil"/>
              <w:bottom w:val="nil"/>
              <w:right w:val="nil"/>
            </w:tcBorders>
            <w:shd w:val="clear" w:color="auto" w:fill="auto"/>
            <w:vAlign w:val="bottom"/>
            <w:hideMark/>
          </w:tcPr>
          <w:p w14:paraId="09B824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bookmarkStart w:id="8" w:name="RANGE!A1:I569"/>
            <w:bookmarkStart w:id="9" w:name="RANGE!A1:H553"/>
            <w:bookmarkEnd w:id="8"/>
            <w:bookmarkEnd w:id="9"/>
          </w:p>
        </w:tc>
        <w:tc>
          <w:tcPr>
            <w:tcW w:w="357" w:type="pct"/>
            <w:tcBorders>
              <w:top w:val="nil"/>
              <w:left w:val="nil"/>
              <w:bottom w:val="nil"/>
              <w:right w:val="nil"/>
            </w:tcBorders>
            <w:shd w:val="clear" w:color="auto" w:fill="auto"/>
            <w:noWrap/>
            <w:vAlign w:val="bottom"/>
            <w:hideMark/>
          </w:tcPr>
          <w:p w14:paraId="786036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p>
        </w:tc>
        <w:tc>
          <w:tcPr>
            <w:tcW w:w="357" w:type="pct"/>
            <w:tcBorders>
              <w:top w:val="nil"/>
              <w:left w:val="nil"/>
              <w:bottom w:val="nil"/>
              <w:right w:val="nil"/>
            </w:tcBorders>
            <w:shd w:val="clear" w:color="auto" w:fill="auto"/>
            <w:noWrap/>
            <w:vAlign w:val="bottom"/>
            <w:hideMark/>
          </w:tcPr>
          <w:p w14:paraId="1E234C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p>
        </w:tc>
        <w:tc>
          <w:tcPr>
            <w:tcW w:w="2851" w:type="pct"/>
            <w:gridSpan w:val="5"/>
            <w:tcBorders>
              <w:top w:val="nil"/>
              <w:left w:val="nil"/>
              <w:bottom w:val="nil"/>
              <w:right w:val="nil"/>
            </w:tcBorders>
            <w:shd w:val="clear" w:color="auto" w:fill="auto"/>
            <w:noWrap/>
            <w:vAlign w:val="bottom"/>
            <w:hideMark/>
          </w:tcPr>
          <w:p w14:paraId="4B28CE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Приложение 6</w:t>
            </w:r>
          </w:p>
        </w:tc>
      </w:tr>
      <w:tr w:rsidR="00B1760C" w:rsidRPr="00B1760C" w14:paraId="2D4286D1" w14:textId="77777777" w:rsidTr="00667D7B">
        <w:trPr>
          <w:trHeight w:val="20"/>
        </w:trPr>
        <w:tc>
          <w:tcPr>
            <w:tcW w:w="5000" w:type="pct"/>
            <w:gridSpan w:val="8"/>
            <w:tcBorders>
              <w:top w:val="nil"/>
              <w:left w:val="nil"/>
              <w:bottom w:val="nil"/>
              <w:right w:val="nil"/>
            </w:tcBorders>
            <w:shd w:val="clear" w:color="auto" w:fill="auto"/>
            <w:noWrap/>
            <w:vAlign w:val="bottom"/>
            <w:hideMark/>
          </w:tcPr>
          <w:p w14:paraId="2F1E02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к решению Думы муниципального </w:t>
            </w:r>
          </w:p>
        </w:tc>
      </w:tr>
      <w:tr w:rsidR="00B1760C" w:rsidRPr="00B1760C" w14:paraId="28BE2602" w14:textId="77777777" w:rsidTr="00667D7B">
        <w:trPr>
          <w:trHeight w:val="20"/>
        </w:trPr>
        <w:tc>
          <w:tcPr>
            <w:tcW w:w="5000" w:type="pct"/>
            <w:gridSpan w:val="8"/>
            <w:tcBorders>
              <w:top w:val="nil"/>
              <w:left w:val="nil"/>
              <w:bottom w:val="nil"/>
              <w:right w:val="nil"/>
            </w:tcBorders>
            <w:shd w:val="clear" w:color="auto" w:fill="auto"/>
            <w:noWrap/>
            <w:vAlign w:val="bottom"/>
            <w:hideMark/>
          </w:tcPr>
          <w:p w14:paraId="6C3AD9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района "О бюджете Любытинского муниципального района</w:t>
            </w:r>
          </w:p>
        </w:tc>
      </w:tr>
      <w:tr w:rsidR="00B1760C" w:rsidRPr="00B1760C" w14:paraId="16B72C19" w14:textId="77777777" w:rsidTr="00667D7B">
        <w:trPr>
          <w:trHeight w:val="20"/>
        </w:trPr>
        <w:tc>
          <w:tcPr>
            <w:tcW w:w="5000" w:type="pct"/>
            <w:gridSpan w:val="8"/>
            <w:tcBorders>
              <w:top w:val="nil"/>
              <w:left w:val="nil"/>
              <w:bottom w:val="nil"/>
              <w:right w:val="nil"/>
            </w:tcBorders>
            <w:shd w:val="clear" w:color="auto" w:fill="auto"/>
            <w:noWrap/>
            <w:vAlign w:val="bottom"/>
            <w:hideMark/>
          </w:tcPr>
          <w:p w14:paraId="21C4D1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на 2025 год и на плановый период 2026 и 2027 годов " </w:t>
            </w:r>
          </w:p>
        </w:tc>
      </w:tr>
      <w:tr w:rsidR="00B1760C" w:rsidRPr="00B1760C" w14:paraId="258E5033" w14:textId="77777777" w:rsidTr="00667D7B">
        <w:trPr>
          <w:trHeight w:val="20"/>
        </w:trPr>
        <w:tc>
          <w:tcPr>
            <w:tcW w:w="1436" w:type="pct"/>
            <w:tcBorders>
              <w:top w:val="nil"/>
              <w:left w:val="nil"/>
              <w:bottom w:val="nil"/>
              <w:right w:val="nil"/>
            </w:tcBorders>
            <w:shd w:val="clear" w:color="auto" w:fill="auto"/>
            <w:vAlign w:val="bottom"/>
            <w:hideMark/>
          </w:tcPr>
          <w:p w14:paraId="0C2386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357" w:type="pct"/>
            <w:tcBorders>
              <w:top w:val="nil"/>
              <w:left w:val="nil"/>
              <w:bottom w:val="nil"/>
              <w:right w:val="nil"/>
            </w:tcBorders>
            <w:shd w:val="clear" w:color="auto" w:fill="auto"/>
            <w:noWrap/>
            <w:vAlign w:val="bottom"/>
            <w:hideMark/>
          </w:tcPr>
          <w:p w14:paraId="49E18C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357" w:type="pct"/>
            <w:tcBorders>
              <w:top w:val="nil"/>
              <w:left w:val="nil"/>
              <w:bottom w:val="nil"/>
              <w:right w:val="nil"/>
            </w:tcBorders>
            <w:shd w:val="clear" w:color="auto" w:fill="auto"/>
            <w:noWrap/>
            <w:vAlign w:val="bottom"/>
            <w:hideMark/>
          </w:tcPr>
          <w:p w14:paraId="6CE1A3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671" w:type="pct"/>
            <w:tcBorders>
              <w:top w:val="nil"/>
              <w:left w:val="nil"/>
              <w:bottom w:val="nil"/>
              <w:right w:val="nil"/>
            </w:tcBorders>
            <w:shd w:val="clear" w:color="auto" w:fill="auto"/>
            <w:noWrap/>
            <w:vAlign w:val="bottom"/>
            <w:hideMark/>
          </w:tcPr>
          <w:p w14:paraId="274E1C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263" w:type="pct"/>
            <w:tcBorders>
              <w:top w:val="nil"/>
              <w:left w:val="nil"/>
              <w:bottom w:val="nil"/>
              <w:right w:val="nil"/>
            </w:tcBorders>
            <w:shd w:val="clear" w:color="auto" w:fill="auto"/>
            <w:noWrap/>
            <w:vAlign w:val="bottom"/>
            <w:hideMark/>
          </w:tcPr>
          <w:p w14:paraId="7AA6F3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71C6E9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770535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1DD593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r>
      <w:tr w:rsidR="00B1760C" w:rsidRPr="00B1760C" w14:paraId="393BA743" w14:textId="77777777" w:rsidTr="00667D7B">
        <w:trPr>
          <w:trHeight w:val="20"/>
        </w:trPr>
        <w:tc>
          <w:tcPr>
            <w:tcW w:w="5000" w:type="pct"/>
            <w:gridSpan w:val="8"/>
            <w:tcBorders>
              <w:top w:val="nil"/>
              <w:left w:val="nil"/>
              <w:bottom w:val="nil"/>
              <w:right w:val="nil"/>
            </w:tcBorders>
            <w:shd w:val="clear" w:color="auto" w:fill="auto"/>
            <w:vAlign w:val="bottom"/>
            <w:hideMark/>
          </w:tcPr>
          <w:p w14:paraId="5FA788E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Ведомственная структура расходов бюджета муниципального района на 2025 год и на плановый период 2026 и 2027 годов </w:t>
            </w:r>
          </w:p>
        </w:tc>
      </w:tr>
      <w:tr w:rsidR="00B1760C" w:rsidRPr="00B1760C" w14:paraId="1EF1F1D6" w14:textId="77777777" w:rsidTr="00667D7B">
        <w:trPr>
          <w:trHeight w:val="20"/>
        </w:trPr>
        <w:tc>
          <w:tcPr>
            <w:tcW w:w="1436" w:type="pct"/>
            <w:tcBorders>
              <w:top w:val="nil"/>
              <w:left w:val="nil"/>
              <w:bottom w:val="nil"/>
              <w:right w:val="nil"/>
            </w:tcBorders>
            <w:shd w:val="clear" w:color="auto" w:fill="auto"/>
            <w:vAlign w:val="bottom"/>
            <w:hideMark/>
          </w:tcPr>
          <w:p w14:paraId="408C88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357" w:type="pct"/>
            <w:tcBorders>
              <w:top w:val="nil"/>
              <w:left w:val="nil"/>
              <w:bottom w:val="nil"/>
              <w:right w:val="nil"/>
            </w:tcBorders>
            <w:shd w:val="clear" w:color="auto" w:fill="auto"/>
            <w:vAlign w:val="bottom"/>
            <w:hideMark/>
          </w:tcPr>
          <w:p w14:paraId="6A6394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357" w:type="pct"/>
            <w:tcBorders>
              <w:top w:val="nil"/>
              <w:left w:val="nil"/>
              <w:bottom w:val="nil"/>
              <w:right w:val="nil"/>
            </w:tcBorders>
            <w:shd w:val="clear" w:color="auto" w:fill="auto"/>
            <w:vAlign w:val="bottom"/>
            <w:hideMark/>
          </w:tcPr>
          <w:p w14:paraId="0949F1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71" w:type="pct"/>
            <w:tcBorders>
              <w:top w:val="nil"/>
              <w:left w:val="nil"/>
              <w:bottom w:val="nil"/>
              <w:right w:val="nil"/>
            </w:tcBorders>
            <w:shd w:val="clear" w:color="auto" w:fill="auto"/>
            <w:vAlign w:val="bottom"/>
            <w:hideMark/>
          </w:tcPr>
          <w:p w14:paraId="74C2B5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3" w:type="pct"/>
            <w:tcBorders>
              <w:top w:val="nil"/>
              <w:left w:val="nil"/>
              <w:bottom w:val="nil"/>
              <w:right w:val="nil"/>
            </w:tcBorders>
            <w:shd w:val="clear" w:color="auto" w:fill="auto"/>
            <w:vAlign w:val="bottom"/>
            <w:hideMark/>
          </w:tcPr>
          <w:p w14:paraId="6CC784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nil"/>
              <w:right w:val="nil"/>
            </w:tcBorders>
            <w:shd w:val="clear" w:color="auto" w:fill="auto"/>
            <w:vAlign w:val="bottom"/>
            <w:hideMark/>
          </w:tcPr>
          <w:p w14:paraId="3D258D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nil"/>
              <w:right w:val="nil"/>
            </w:tcBorders>
            <w:shd w:val="clear" w:color="auto" w:fill="auto"/>
            <w:noWrap/>
            <w:vAlign w:val="bottom"/>
            <w:hideMark/>
          </w:tcPr>
          <w:p w14:paraId="64BB16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785639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r>
      <w:tr w:rsidR="00B1760C" w:rsidRPr="00B1760C" w14:paraId="783C0953" w14:textId="77777777" w:rsidTr="00667D7B">
        <w:trPr>
          <w:trHeight w:val="20"/>
        </w:trPr>
        <w:tc>
          <w:tcPr>
            <w:tcW w:w="1436" w:type="pct"/>
            <w:tcBorders>
              <w:top w:val="nil"/>
              <w:left w:val="nil"/>
              <w:bottom w:val="nil"/>
              <w:right w:val="nil"/>
            </w:tcBorders>
            <w:shd w:val="clear" w:color="auto" w:fill="auto"/>
            <w:vAlign w:val="bottom"/>
            <w:hideMark/>
          </w:tcPr>
          <w:p w14:paraId="42D761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357" w:type="pct"/>
            <w:tcBorders>
              <w:top w:val="nil"/>
              <w:left w:val="nil"/>
              <w:bottom w:val="nil"/>
              <w:right w:val="nil"/>
            </w:tcBorders>
            <w:shd w:val="clear" w:color="auto" w:fill="auto"/>
            <w:noWrap/>
            <w:vAlign w:val="bottom"/>
            <w:hideMark/>
          </w:tcPr>
          <w:p w14:paraId="5BB326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357" w:type="pct"/>
            <w:tcBorders>
              <w:top w:val="nil"/>
              <w:left w:val="nil"/>
              <w:bottom w:val="nil"/>
              <w:right w:val="nil"/>
            </w:tcBorders>
            <w:shd w:val="clear" w:color="auto" w:fill="auto"/>
            <w:noWrap/>
            <w:vAlign w:val="bottom"/>
            <w:hideMark/>
          </w:tcPr>
          <w:p w14:paraId="02D559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671" w:type="pct"/>
            <w:tcBorders>
              <w:top w:val="nil"/>
              <w:left w:val="nil"/>
              <w:bottom w:val="nil"/>
              <w:right w:val="nil"/>
            </w:tcBorders>
            <w:shd w:val="clear" w:color="auto" w:fill="auto"/>
            <w:noWrap/>
            <w:vAlign w:val="bottom"/>
            <w:hideMark/>
          </w:tcPr>
          <w:p w14:paraId="4DCB9E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2180" w:type="pct"/>
            <w:gridSpan w:val="4"/>
            <w:tcBorders>
              <w:top w:val="nil"/>
              <w:left w:val="nil"/>
              <w:bottom w:val="single" w:sz="4" w:space="0" w:color="auto"/>
              <w:right w:val="nil"/>
            </w:tcBorders>
            <w:shd w:val="clear" w:color="auto" w:fill="auto"/>
            <w:noWrap/>
            <w:vAlign w:val="bottom"/>
            <w:hideMark/>
          </w:tcPr>
          <w:p w14:paraId="179989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Сумма (тыс. рублей)</w:t>
            </w:r>
          </w:p>
        </w:tc>
      </w:tr>
      <w:tr w:rsidR="00B1760C" w:rsidRPr="00B1760C" w14:paraId="58C51E54" w14:textId="77777777" w:rsidTr="00667D7B">
        <w:trPr>
          <w:trHeight w:val="20"/>
        </w:trPr>
        <w:tc>
          <w:tcPr>
            <w:tcW w:w="143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3EA6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Наименование</w:t>
            </w:r>
          </w:p>
        </w:tc>
        <w:tc>
          <w:tcPr>
            <w:tcW w:w="357" w:type="pct"/>
            <w:tcBorders>
              <w:top w:val="single" w:sz="4" w:space="0" w:color="auto"/>
              <w:left w:val="nil"/>
              <w:bottom w:val="single" w:sz="4" w:space="0" w:color="auto"/>
              <w:right w:val="single" w:sz="4" w:space="0" w:color="auto"/>
            </w:tcBorders>
            <w:shd w:val="clear" w:color="auto" w:fill="auto"/>
            <w:vAlign w:val="bottom"/>
            <w:hideMark/>
          </w:tcPr>
          <w:p w14:paraId="2889EF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Мин</w:t>
            </w:r>
          </w:p>
        </w:tc>
        <w:tc>
          <w:tcPr>
            <w:tcW w:w="357" w:type="pct"/>
            <w:tcBorders>
              <w:top w:val="single" w:sz="4" w:space="0" w:color="auto"/>
              <w:left w:val="nil"/>
              <w:bottom w:val="single" w:sz="4" w:space="0" w:color="auto"/>
              <w:right w:val="single" w:sz="4" w:space="0" w:color="auto"/>
            </w:tcBorders>
            <w:shd w:val="clear" w:color="auto" w:fill="auto"/>
            <w:vAlign w:val="bottom"/>
            <w:hideMark/>
          </w:tcPr>
          <w:p w14:paraId="4EB063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Рз,ПР</w:t>
            </w:r>
          </w:p>
        </w:tc>
        <w:tc>
          <w:tcPr>
            <w:tcW w:w="671" w:type="pct"/>
            <w:tcBorders>
              <w:top w:val="single" w:sz="4" w:space="0" w:color="auto"/>
              <w:left w:val="nil"/>
              <w:bottom w:val="single" w:sz="4" w:space="0" w:color="auto"/>
              <w:right w:val="single" w:sz="4" w:space="0" w:color="auto"/>
            </w:tcBorders>
            <w:shd w:val="clear" w:color="auto" w:fill="auto"/>
            <w:vAlign w:val="bottom"/>
            <w:hideMark/>
          </w:tcPr>
          <w:p w14:paraId="5FE9FA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ЦСР</w:t>
            </w:r>
          </w:p>
        </w:tc>
        <w:tc>
          <w:tcPr>
            <w:tcW w:w="263" w:type="pct"/>
            <w:tcBorders>
              <w:top w:val="nil"/>
              <w:left w:val="nil"/>
              <w:bottom w:val="single" w:sz="4" w:space="0" w:color="auto"/>
              <w:right w:val="single" w:sz="4" w:space="0" w:color="auto"/>
            </w:tcBorders>
            <w:shd w:val="clear" w:color="auto" w:fill="auto"/>
            <w:vAlign w:val="bottom"/>
            <w:hideMark/>
          </w:tcPr>
          <w:p w14:paraId="2E30DF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ВР</w:t>
            </w:r>
          </w:p>
        </w:tc>
        <w:tc>
          <w:tcPr>
            <w:tcW w:w="639" w:type="pct"/>
            <w:tcBorders>
              <w:top w:val="nil"/>
              <w:left w:val="nil"/>
              <w:bottom w:val="single" w:sz="4" w:space="0" w:color="auto"/>
              <w:right w:val="single" w:sz="4" w:space="0" w:color="auto"/>
            </w:tcBorders>
            <w:shd w:val="clear" w:color="auto" w:fill="auto"/>
            <w:noWrap/>
            <w:vAlign w:val="bottom"/>
            <w:hideMark/>
          </w:tcPr>
          <w:p w14:paraId="2402E0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2025 год</w:t>
            </w:r>
          </w:p>
        </w:tc>
        <w:tc>
          <w:tcPr>
            <w:tcW w:w="639" w:type="pct"/>
            <w:tcBorders>
              <w:top w:val="nil"/>
              <w:left w:val="nil"/>
              <w:bottom w:val="single" w:sz="4" w:space="0" w:color="auto"/>
              <w:right w:val="single" w:sz="4" w:space="0" w:color="auto"/>
            </w:tcBorders>
            <w:shd w:val="clear" w:color="auto" w:fill="auto"/>
            <w:noWrap/>
            <w:vAlign w:val="bottom"/>
            <w:hideMark/>
          </w:tcPr>
          <w:p w14:paraId="1D6855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2026 год</w:t>
            </w:r>
          </w:p>
        </w:tc>
        <w:tc>
          <w:tcPr>
            <w:tcW w:w="639" w:type="pct"/>
            <w:tcBorders>
              <w:top w:val="nil"/>
              <w:left w:val="nil"/>
              <w:bottom w:val="single" w:sz="4" w:space="0" w:color="auto"/>
              <w:right w:val="single" w:sz="4" w:space="0" w:color="auto"/>
            </w:tcBorders>
            <w:shd w:val="clear" w:color="auto" w:fill="auto"/>
            <w:noWrap/>
            <w:vAlign w:val="bottom"/>
            <w:hideMark/>
          </w:tcPr>
          <w:p w14:paraId="46A591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2027 год</w:t>
            </w:r>
          </w:p>
        </w:tc>
      </w:tr>
      <w:tr w:rsidR="00B1760C" w:rsidRPr="00B1760C" w14:paraId="6C1E2B4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D295C0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Администрация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6BD28E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1D6F90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71" w:type="pct"/>
            <w:tcBorders>
              <w:top w:val="nil"/>
              <w:left w:val="nil"/>
              <w:bottom w:val="single" w:sz="4" w:space="0" w:color="000000"/>
              <w:right w:val="single" w:sz="4" w:space="0" w:color="000000"/>
            </w:tcBorders>
            <w:shd w:val="clear" w:color="auto" w:fill="auto"/>
            <w:noWrap/>
            <w:hideMark/>
          </w:tcPr>
          <w:p w14:paraId="1F1BD2C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9725C0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341982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196 491,66770</w:t>
            </w:r>
          </w:p>
        </w:tc>
        <w:tc>
          <w:tcPr>
            <w:tcW w:w="639" w:type="pct"/>
            <w:tcBorders>
              <w:top w:val="nil"/>
              <w:left w:val="nil"/>
              <w:bottom w:val="single" w:sz="4" w:space="0" w:color="000000"/>
              <w:right w:val="single" w:sz="4" w:space="0" w:color="000000"/>
            </w:tcBorders>
            <w:shd w:val="clear" w:color="auto" w:fill="auto"/>
            <w:noWrap/>
            <w:hideMark/>
          </w:tcPr>
          <w:p w14:paraId="067672E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104 045,82700</w:t>
            </w:r>
          </w:p>
        </w:tc>
        <w:tc>
          <w:tcPr>
            <w:tcW w:w="639" w:type="pct"/>
            <w:tcBorders>
              <w:top w:val="nil"/>
              <w:left w:val="nil"/>
              <w:bottom w:val="single" w:sz="4" w:space="0" w:color="000000"/>
              <w:right w:val="single" w:sz="4" w:space="0" w:color="000000"/>
            </w:tcBorders>
            <w:shd w:val="clear" w:color="auto" w:fill="auto"/>
            <w:noWrap/>
            <w:hideMark/>
          </w:tcPr>
          <w:p w14:paraId="0921AE0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112 039,22700</w:t>
            </w:r>
          </w:p>
        </w:tc>
      </w:tr>
      <w:tr w:rsidR="00B1760C" w:rsidRPr="00B1760C" w14:paraId="1224CF4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6F578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 xml:space="preserve"> Общегосударственные вопросы</w:t>
            </w:r>
          </w:p>
        </w:tc>
        <w:tc>
          <w:tcPr>
            <w:tcW w:w="357" w:type="pct"/>
            <w:tcBorders>
              <w:top w:val="nil"/>
              <w:left w:val="nil"/>
              <w:bottom w:val="single" w:sz="4" w:space="0" w:color="000000"/>
              <w:right w:val="single" w:sz="4" w:space="0" w:color="000000"/>
            </w:tcBorders>
            <w:shd w:val="clear" w:color="auto" w:fill="auto"/>
            <w:noWrap/>
            <w:hideMark/>
          </w:tcPr>
          <w:p w14:paraId="367EB2D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59F83D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0100</w:t>
            </w:r>
          </w:p>
        </w:tc>
        <w:tc>
          <w:tcPr>
            <w:tcW w:w="671" w:type="pct"/>
            <w:tcBorders>
              <w:top w:val="nil"/>
              <w:left w:val="nil"/>
              <w:bottom w:val="single" w:sz="4" w:space="0" w:color="000000"/>
              <w:right w:val="single" w:sz="4" w:space="0" w:color="000000"/>
            </w:tcBorders>
            <w:shd w:val="clear" w:color="auto" w:fill="auto"/>
            <w:noWrap/>
            <w:hideMark/>
          </w:tcPr>
          <w:p w14:paraId="4391057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D8AF7C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7504F7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58 426,49600</w:t>
            </w:r>
          </w:p>
        </w:tc>
        <w:tc>
          <w:tcPr>
            <w:tcW w:w="639" w:type="pct"/>
            <w:tcBorders>
              <w:top w:val="nil"/>
              <w:left w:val="nil"/>
              <w:bottom w:val="single" w:sz="4" w:space="0" w:color="000000"/>
              <w:right w:val="single" w:sz="4" w:space="0" w:color="000000"/>
            </w:tcBorders>
            <w:shd w:val="clear" w:color="auto" w:fill="auto"/>
            <w:noWrap/>
            <w:hideMark/>
          </w:tcPr>
          <w:p w14:paraId="6F04FDE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49 108,30000</w:t>
            </w:r>
          </w:p>
        </w:tc>
        <w:tc>
          <w:tcPr>
            <w:tcW w:w="639" w:type="pct"/>
            <w:tcBorders>
              <w:top w:val="nil"/>
              <w:left w:val="nil"/>
              <w:bottom w:val="single" w:sz="4" w:space="0" w:color="000000"/>
              <w:right w:val="single" w:sz="4" w:space="0" w:color="000000"/>
            </w:tcBorders>
            <w:shd w:val="clear" w:color="auto" w:fill="auto"/>
            <w:noWrap/>
            <w:hideMark/>
          </w:tcPr>
          <w:p w14:paraId="2D8CEB1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49 049,00000</w:t>
            </w:r>
          </w:p>
        </w:tc>
      </w:tr>
      <w:tr w:rsidR="00B1760C" w:rsidRPr="00B1760C" w14:paraId="1A9C113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93036B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высшего должностного лица субъекта Российской Федерации и муниципального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39B03AF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8D1D9F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0102</w:t>
            </w:r>
          </w:p>
        </w:tc>
        <w:tc>
          <w:tcPr>
            <w:tcW w:w="671" w:type="pct"/>
            <w:tcBorders>
              <w:top w:val="nil"/>
              <w:left w:val="nil"/>
              <w:bottom w:val="single" w:sz="4" w:space="0" w:color="000000"/>
              <w:right w:val="single" w:sz="4" w:space="0" w:color="000000"/>
            </w:tcBorders>
            <w:shd w:val="clear" w:color="auto" w:fill="auto"/>
            <w:noWrap/>
            <w:hideMark/>
          </w:tcPr>
          <w:p w14:paraId="65A384D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D2CEB9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F573A3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6060ACC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77D0A6C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r>
      <w:tr w:rsidR="00B1760C" w:rsidRPr="00B1760C" w14:paraId="56AC6E7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04E3A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041ED6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E0FB1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671" w:type="pct"/>
            <w:tcBorders>
              <w:top w:val="nil"/>
              <w:left w:val="nil"/>
              <w:bottom w:val="single" w:sz="4" w:space="0" w:color="000000"/>
              <w:right w:val="single" w:sz="4" w:space="0" w:color="000000"/>
            </w:tcBorders>
            <w:shd w:val="clear" w:color="auto" w:fill="auto"/>
            <w:noWrap/>
            <w:hideMark/>
          </w:tcPr>
          <w:p w14:paraId="2B21BB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9100000000</w:t>
            </w:r>
          </w:p>
        </w:tc>
        <w:tc>
          <w:tcPr>
            <w:tcW w:w="263" w:type="pct"/>
            <w:tcBorders>
              <w:top w:val="nil"/>
              <w:left w:val="nil"/>
              <w:bottom w:val="single" w:sz="4" w:space="0" w:color="000000"/>
              <w:right w:val="single" w:sz="4" w:space="0" w:color="000000"/>
            </w:tcBorders>
            <w:shd w:val="clear" w:color="auto" w:fill="auto"/>
            <w:noWrap/>
            <w:hideMark/>
          </w:tcPr>
          <w:p w14:paraId="482ADC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F63B5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1F3009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10E906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28DA09B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179E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Глава муниципального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1528A6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38F70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671" w:type="pct"/>
            <w:tcBorders>
              <w:top w:val="nil"/>
              <w:left w:val="nil"/>
              <w:bottom w:val="single" w:sz="4" w:space="0" w:color="000000"/>
              <w:right w:val="single" w:sz="4" w:space="0" w:color="000000"/>
            </w:tcBorders>
            <w:shd w:val="clear" w:color="auto" w:fill="auto"/>
            <w:noWrap/>
            <w:hideMark/>
          </w:tcPr>
          <w:p w14:paraId="40C977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263" w:type="pct"/>
            <w:tcBorders>
              <w:top w:val="nil"/>
              <w:left w:val="nil"/>
              <w:bottom w:val="single" w:sz="4" w:space="0" w:color="000000"/>
              <w:right w:val="single" w:sz="4" w:space="0" w:color="000000"/>
            </w:tcBorders>
            <w:shd w:val="clear" w:color="auto" w:fill="auto"/>
            <w:noWrap/>
            <w:hideMark/>
          </w:tcPr>
          <w:p w14:paraId="0C0BF3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1940A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675889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4A93F2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485691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B399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380582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67296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671" w:type="pct"/>
            <w:tcBorders>
              <w:top w:val="nil"/>
              <w:left w:val="nil"/>
              <w:bottom w:val="single" w:sz="4" w:space="0" w:color="000000"/>
              <w:right w:val="single" w:sz="4" w:space="0" w:color="000000"/>
            </w:tcBorders>
            <w:shd w:val="clear" w:color="auto" w:fill="auto"/>
            <w:noWrap/>
            <w:hideMark/>
          </w:tcPr>
          <w:p w14:paraId="34F6A9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263" w:type="pct"/>
            <w:tcBorders>
              <w:top w:val="nil"/>
              <w:left w:val="nil"/>
              <w:bottom w:val="single" w:sz="4" w:space="0" w:color="000000"/>
              <w:right w:val="single" w:sz="4" w:space="0" w:color="000000"/>
            </w:tcBorders>
            <w:shd w:val="clear" w:color="auto" w:fill="auto"/>
            <w:noWrap/>
            <w:hideMark/>
          </w:tcPr>
          <w:p w14:paraId="75D1D6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0E203E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06125F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39" w:type="pct"/>
            <w:tcBorders>
              <w:top w:val="nil"/>
              <w:left w:val="nil"/>
              <w:bottom w:val="single" w:sz="4" w:space="0" w:color="000000"/>
              <w:right w:val="single" w:sz="4" w:space="0" w:color="000000"/>
            </w:tcBorders>
            <w:shd w:val="clear" w:color="auto" w:fill="auto"/>
            <w:noWrap/>
            <w:hideMark/>
          </w:tcPr>
          <w:p w14:paraId="09F2F2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16FE352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1BA39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7" w:type="pct"/>
            <w:tcBorders>
              <w:top w:val="nil"/>
              <w:left w:val="nil"/>
              <w:bottom w:val="single" w:sz="4" w:space="0" w:color="000000"/>
              <w:right w:val="single" w:sz="4" w:space="0" w:color="000000"/>
            </w:tcBorders>
            <w:shd w:val="clear" w:color="auto" w:fill="auto"/>
            <w:noWrap/>
            <w:hideMark/>
          </w:tcPr>
          <w:p w14:paraId="0B5FED5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A20E46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0103</w:t>
            </w:r>
          </w:p>
        </w:tc>
        <w:tc>
          <w:tcPr>
            <w:tcW w:w="671" w:type="pct"/>
            <w:tcBorders>
              <w:top w:val="nil"/>
              <w:left w:val="nil"/>
              <w:bottom w:val="single" w:sz="4" w:space="0" w:color="000000"/>
              <w:right w:val="single" w:sz="4" w:space="0" w:color="000000"/>
            </w:tcBorders>
            <w:shd w:val="clear" w:color="auto" w:fill="auto"/>
            <w:noWrap/>
            <w:hideMark/>
          </w:tcPr>
          <w:p w14:paraId="5AE6BC9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60DE258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53889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30ACA23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69D7CDC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r>
      <w:tr w:rsidR="00B1760C" w:rsidRPr="00B1760C" w14:paraId="4BF594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14A7F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Дума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120453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AF790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671" w:type="pct"/>
            <w:tcBorders>
              <w:top w:val="nil"/>
              <w:left w:val="nil"/>
              <w:bottom w:val="single" w:sz="4" w:space="0" w:color="000000"/>
              <w:right w:val="single" w:sz="4" w:space="0" w:color="000000"/>
            </w:tcBorders>
            <w:shd w:val="clear" w:color="auto" w:fill="auto"/>
            <w:noWrap/>
            <w:hideMark/>
          </w:tcPr>
          <w:p w14:paraId="167556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9300000000</w:t>
            </w:r>
          </w:p>
        </w:tc>
        <w:tc>
          <w:tcPr>
            <w:tcW w:w="263" w:type="pct"/>
            <w:tcBorders>
              <w:top w:val="nil"/>
              <w:left w:val="nil"/>
              <w:bottom w:val="single" w:sz="4" w:space="0" w:color="000000"/>
              <w:right w:val="single" w:sz="4" w:space="0" w:color="000000"/>
            </w:tcBorders>
            <w:shd w:val="clear" w:color="auto" w:fill="auto"/>
            <w:noWrap/>
            <w:hideMark/>
          </w:tcPr>
          <w:p w14:paraId="2E813B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ED2E9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6C5944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37AEE7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072D5A6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73F12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Думы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39C77B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4C87C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671" w:type="pct"/>
            <w:tcBorders>
              <w:top w:val="nil"/>
              <w:left w:val="nil"/>
              <w:bottom w:val="single" w:sz="4" w:space="0" w:color="000000"/>
              <w:right w:val="single" w:sz="4" w:space="0" w:color="000000"/>
            </w:tcBorders>
            <w:shd w:val="clear" w:color="auto" w:fill="auto"/>
            <w:noWrap/>
            <w:hideMark/>
          </w:tcPr>
          <w:p w14:paraId="0A4D34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263" w:type="pct"/>
            <w:tcBorders>
              <w:top w:val="nil"/>
              <w:left w:val="nil"/>
              <w:bottom w:val="single" w:sz="4" w:space="0" w:color="000000"/>
              <w:right w:val="single" w:sz="4" w:space="0" w:color="000000"/>
            </w:tcBorders>
            <w:shd w:val="clear" w:color="auto" w:fill="auto"/>
            <w:noWrap/>
            <w:hideMark/>
          </w:tcPr>
          <w:p w14:paraId="4ED3C6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D6656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4A1E02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7C5FED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42A09C2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F17AA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57FC42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392C1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671" w:type="pct"/>
            <w:tcBorders>
              <w:top w:val="nil"/>
              <w:left w:val="nil"/>
              <w:bottom w:val="single" w:sz="4" w:space="0" w:color="000000"/>
              <w:right w:val="single" w:sz="4" w:space="0" w:color="000000"/>
            </w:tcBorders>
            <w:shd w:val="clear" w:color="auto" w:fill="auto"/>
            <w:noWrap/>
            <w:hideMark/>
          </w:tcPr>
          <w:p w14:paraId="3014D7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263" w:type="pct"/>
            <w:tcBorders>
              <w:top w:val="nil"/>
              <w:left w:val="nil"/>
              <w:bottom w:val="single" w:sz="4" w:space="0" w:color="000000"/>
              <w:right w:val="single" w:sz="4" w:space="0" w:color="000000"/>
            </w:tcBorders>
            <w:shd w:val="clear" w:color="auto" w:fill="auto"/>
            <w:noWrap/>
            <w:hideMark/>
          </w:tcPr>
          <w:p w14:paraId="2AA32C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0E22E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100DD7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39" w:type="pct"/>
            <w:tcBorders>
              <w:top w:val="nil"/>
              <w:left w:val="nil"/>
              <w:bottom w:val="single" w:sz="4" w:space="0" w:color="000000"/>
              <w:right w:val="single" w:sz="4" w:space="0" w:color="000000"/>
            </w:tcBorders>
            <w:shd w:val="clear" w:color="auto" w:fill="auto"/>
            <w:noWrap/>
            <w:hideMark/>
          </w:tcPr>
          <w:p w14:paraId="7E0C8D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5E31DB1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693EE0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7" w:type="pct"/>
            <w:tcBorders>
              <w:top w:val="nil"/>
              <w:left w:val="nil"/>
              <w:bottom w:val="single" w:sz="4" w:space="0" w:color="000000"/>
              <w:right w:val="single" w:sz="4" w:space="0" w:color="000000"/>
            </w:tcBorders>
            <w:shd w:val="clear" w:color="auto" w:fill="auto"/>
            <w:noWrap/>
            <w:hideMark/>
          </w:tcPr>
          <w:p w14:paraId="141F0BD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615D84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F17C75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E47CF8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3F1C70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33 109,60000</w:t>
            </w:r>
          </w:p>
        </w:tc>
        <w:tc>
          <w:tcPr>
            <w:tcW w:w="639" w:type="pct"/>
            <w:tcBorders>
              <w:top w:val="nil"/>
              <w:left w:val="nil"/>
              <w:bottom w:val="single" w:sz="4" w:space="0" w:color="000000"/>
              <w:right w:val="single" w:sz="4" w:space="0" w:color="000000"/>
            </w:tcBorders>
            <w:shd w:val="clear" w:color="auto" w:fill="auto"/>
            <w:noWrap/>
            <w:hideMark/>
          </w:tcPr>
          <w:p w14:paraId="2D6D7F4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32 892,60000</w:t>
            </w:r>
          </w:p>
        </w:tc>
        <w:tc>
          <w:tcPr>
            <w:tcW w:w="639" w:type="pct"/>
            <w:tcBorders>
              <w:top w:val="nil"/>
              <w:left w:val="nil"/>
              <w:bottom w:val="single" w:sz="4" w:space="0" w:color="000000"/>
              <w:right w:val="single" w:sz="4" w:space="0" w:color="000000"/>
            </w:tcBorders>
            <w:shd w:val="clear" w:color="auto" w:fill="auto"/>
            <w:noWrap/>
            <w:hideMark/>
          </w:tcPr>
          <w:p w14:paraId="5CB9C7C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32 892,60000</w:t>
            </w:r>
          </w:p>
        </w:tc>
      </w:tr>
      <w:tr w:rsidR="00B1760C" w:rsidRPr="00B1760C" w14:paraId="7E19767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9AF956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2002FD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DC273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17D31B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63" w:type="pct"/>
            <w:tcBorders>
              <w:top w:val="nil"/>
              <w:left w:val="nil"/>
              <w:bottom w:val="single" w:sz="4" w:space="0" w:color="000000"/>
              <w:right w:val="single" w:sz="4" w:space="0" w:color="000000"/>
            </w:tcBorders>
            <w:shd w:val="clear" w:color="auto" w:fill="auto"/>
            <w:noWrap/>
            <w:hideMark/>
          </w:tcPr>
          <w:p w14:paraId="18D0F8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3D910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33 109,60000</w:t>
            </w:r>
          </w:p>
        </w:tc>
        <w:tc>
          <w:tcPr>
            <w:tcW w:w="639" w:type="pct"/>
            <w:tcBorders>
              <w:top w:val="nil"/>
              <w:left w:val="nil"/>
              <w:bottom w:val="single" w:sz="4" w:space="0" w:color="000000"/>
              <w:right w:val="single" w:sz="4" w:space="0" w:color="000000"/>
            </w:tcBorders>
            <w:shd w:val="clear" w:color="auto" w:fill="auto"/>
            <w:noWrap/>
            <w:hideMark/>
          </w:tcPr>
          <w:p w14:paraId="59664F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32 892,60000</w:t>
            </w:r>
          </w:p>
        </w:tc>
        <w:tc>
          <w:tcPr>
            <w:tcW w:w="639" w:type="pct"/>
            <w:tcBorders>
              <w:top w:val="nil"/>
              <w:left w:val="nil"/>
              <w:bottom w:val="single" w:sz="4" w:space="0" w:color="000000"/>
              <w:right w:val="single" w:sz="4" w:space="0" w:color="000000"/>
            </w:tcBorders>
            <w:shd w:val="clear" w:color="auto" w:fill="auto"/>
            <w:noWrap/>
            <w:hideMark/>
          </w:tcPr>
          <w:p w14:paraId="451628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32 892,60000</w:t>
            </w:r>
          </w:p>
        </w:tc>
      </w:tr>
      <w:tr w:rsidR="00B1760C" w:rsidRPr="00B1760C" w14:paraId="3357FCF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1E2E57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w:t>
            </w:r>
            <w:r w:rsidRPr="00B1760C">
              <w:rPr>
                <w:rFonts w:ascii="Times New Roman" w:eastAsia="Times New Roman" w:hAnsi="Times New Roman" w:cs="Times New Roman"/>
                <w:color w:val="000000"/>
                <w:sz w:val="18"/>
                <w:szCs w:val="18"/>
                <w:lang w:eastAsia="ru-RU"/>
              </w:rPr>
              <w:lastRenderedPageBreak/>
              <w:t>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688AA4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29DC90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DAE26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63" w:type="pct"/>
            <w:tcBorders>
              <w:top w:val="nil"/>
              <w:left w:val="nil"/>
              <w:bottom w:val="single" w:sz="4" w:space="0" w:color="000000"/>
              <w:right w:val="single" w:sz="4" w:space="0" w:color="000000"/>
            </w:tcBorders>
            <w:shd w:val="clear" w:color="auto" w:fill="auto"/>
            <w:noWrap/>
            <w:hideMark/>
          </w:tcPr>
          <w:p w14:paraId="6CF8C0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DEB03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33 109,60000</w:t>
            </w:r>
          </w:p>
        </w:tc>
        <w:tc>
          <w:tcPr>
            <w:tcW w:w="639" w:type="pct"/>
            <w:tcBorders>
              <w:top w:val="nil"/>
              <w:left w:val="nil"/>
              <w:bottom w:val="single" w:sz="4" w:space="0" w:color="000000"/>
              <w:right w:val="single" w:sz="4" w:space="0" w:color="000000"/>
            </w:tcBorders>
            <w:shd w:val="clear" w:color="auto" w:fill="auto"/>
            <w:noWrap/>
            <w:hideMark/>
          </w:tcPr>
          <w:p w14:paraId="5BF768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32 892,60000</w:t>
            </w:r>
          </w:p>
        </w:tc>
        <w:tc>
          <w:tcPr>
            <w:tcW w:w="639" w:type="pct"/>
            <w:tcBorders>
              <w:top w:val="nil"/>
              <w:left w:val="nil"/>
              <w:bottom w:val="single" w:sz="4" w:space="0" w:color="000000"/>
              <w:right w:val="single" w:sz="4" w:space="0" w:color="000000"/>
            </w:tcBorders>
            <w:shd w:val="clear" w:color="auto" w:fill="auto"/>
            <w:noWrap/>
            <w:hideMark/>
          </w:tcPr>
          <w:p w14:paraId="3D66FF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32 892,60000</w:t>
            </w:r>
          </w:p>
        </w:tc>
      </w:tr>
      <w:tr w:rsidR="00B1760C" w:rsidRPr="00B1760C" w14:paraId="7FC6C88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1919D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5A5224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C47DB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BB2AC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0950100000</w:t>
            </w:r>
          </w:p>
        </w:tc>
        <w:tc>
          <w:tcPr>
            <w:tcW w:w="263" w:type="pct"/>
            <w:tcBorders>
              <w:top w:val="nil"/>
              <w:left w:val="nil"/>
              <w:bottom w:val="single" w:sz="4" w:space="0" w:color="000000"/>
              <w:right w:val="single" w:sz="4" w:space="0" w:color="000000"/>
            </w:tcBorders>
            <w:shd w:val="clear" w:color="auto" w:fill="auto"/>
            <w:noWrap/>
            <w:hideMark/>
          </w:tcPr>
          <w:p w14:paraId="609514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230CF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33 109,60000</w:t>
            </w:r>
          </w:p>
        </w:tc>
        <w:tc>
          <w:tcPr>
            <w:tcW w:w="639" w:type="pct"/>
            <w:tcBorders>
              <w:top w:val="nil"/>
              <w:left w:val="nil"/>
              <w:bottom w:val="single" w:sz="4" w:space="0" w:color="000000"/>
              <w:right w:val="single" w:sz="4" w:space="0" w:color="000000"/>
            </w:tcBorders>
            <w:shd w:val="clear" w:color="auto" w:fill="auto"/>
            <w:noWrap/>
            <w:hideMark/>
          </w:tcPr>
          <w:p w14:paraId="359E32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32 892,60000</w:t>
            </w:r>
          </w:p>
        </w:tc>
        <w:tc>
          <w:tcPr>
            <w:tcW w:w="639" w:type="pct"/>
            <w:tcBorders>
              <w:top w:val="nil"/>
              <w:left w:val="nil"/>
              <w:bottom w:val="single" w:sz="4" w:space="0" w:color="000000"/>
              <w:right w:val="single" w:sz="4" w:space="0" w:color="000000"/>
            </w:tcBorders>
            <w:shd w:val="clear" w:color="auto" w:fill="auto"/>
            <w:noWrap/>
            <w:hideMark/>
          </w:tcPr>
          <w:p w14:paraId="10F771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32 892,60000</w:t>
            </w:r>
          </w:p>
        </w:tc>
      </w:tr>
      <w:tr w:rsidR="00B1760C" w:rsidRPr="00B1760C" w14:paraId="4335AA9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078E6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24EFCC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E731F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419EA8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63" w:type="pct"/>
            <w:tcBorders>
              <w:top w:val="nil"/>
              <w:left w:val="nil"/>
              <w:bottom w:val="single" w:sz="4" w:space="0" w:color="000000"/>
              <w:right w:val="single" w:sz="4" w:space="0" w:color="000000"/>
            </w:tcBorders>
            <w:shd w:val="clear" w:color="auto" w:fill="auto"/>
            <w:noWrap/>
            <w:hideMark/>
          </w:tcPr>
          <w:p w14:paraId="7EA728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DCE97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31 932,60000</w:t>
            </w:r>
          </w:p>
        </w:tc>
        <w:tc>
          <w:tcPr>
            <w:tcW w:w="639" w:type="pct"/>
            <w:tcBorders>
              <w:top w:val="nil"/>
              <w:left w:val="nil"/>
              <w:bottom w:val="single" w:sz="4" w:space="0" w:color="000000"/>
              <w:right w:val="single" w:sz="4" w:space="0" w:color="000000"/>
            </w:tcBorders>
            <w:shd w:val="clear" w:color="auto" w:fill="auto"/>
            <w:noWrap/>
            <w:hideMark/>
          </w:tcPr>
          <w:p w14:paraId="299AFD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31 715,60000</w:t>
            </w:r>
          </w:p>
        </w:tc>
        <w:tc>
          <w:tcPr>
            <w:tcW w:w="639" w:type="pct"/>
            <w:tcBorders>
              <w:top w:val="nil"/>
              <w:left w:val="nil"/>
              <w:bottom w:val="single" w:sz="4" w:space="0" w:color="000000"/>
              <w:right w:val="single" w:sz="4" w:space="0" w:color="000000"/>
            </w:tcBorders>
            <w:shd w:val="clear" w:color="auto" w:fill="auto"/>
            <w:noWrap/>
            <w:hideMark/>
          </w:tcPr>
          <w:p w14:paraId="39FD3D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31 715,60000</w:t>
            </w:r>
          </w:p>
        </w:tc>
      </w:tr>
      <w:tr w:rsidR="00B1760C" w:rsidRPr="00B1760C" w14:paraId="5951E6F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CDE282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71B7AD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E9248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3CF7A3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63" w:type="pct"/>
            <w:tcBorders>
              <w:top w:val="nil"/>
              <w:left w:val="nil"/>
              <w:bottom w:val="single" w:sz="4" w:space="0" w:color="000000"/>
              <w:right w:val="single" w:sz="4" w:space="0" w:color="000000"/>
            </w:tcBorders>
            <w:shd w:val="clear" w:color="auto" w:fill="auto"/>
            <w:noWrap/>
            <w:hideMark/>
          </w:tcPr>
          <w:p w14:paraId="034BD6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0F7BAB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30 670,10000</w:t>
            </w:r>
          </w:p>
        </w:tc>
        <w:tc>
          <w:tcPr>
            <w:tcW w:w="639" w:type="pct"/>
            <w:tcBorders>
              <w:top w:val="nil"/>
              <w:left w:val="nil"/>
              <w:bottom w:val="single" w:sz="4" w:space="0" w:color="000000"/>
              <w:right w:val="single" w:sz="4" w:space="0" w:color="000000"/>
            </w:tcBorders>
            <w:shd w:val="clear" w:color="auto" w:fill="auto"/>
            <w:noWrap/>
            <w:hideMark/>
          </w:tcPr>
          <w:p w14:paraId="16683B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30 680,10000</w:t>
            </w:r>
          </w:p>
        </w:tc>
        <w:tc>
          <w:tcPr>
            <w:tcW w:w="639" w:type="pct"/>
            <w:tcBorders>
              <w:top w:val="nil"/>
              <w:left w:val="nil"/>
              <w:bottom w:val="single" w:sz="4" w:space="0" w:color="000000"/>
              <w:right w:val="single" w:sz="4" w:space="0" w:color="000000"/>
            </w:tcBorders>
            <w:shd w:val="clear" w:color="auto" w:fill="auto"/>
            <w:noWrap/>
            <w:hideMark/>
          </w:tcPr>
          <w:p w14:paraId="37BFEF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30 680,10000</w:t>
            </w:r>
          </w:p>
        </w:tc>
      </w:tr>
      <w:tr w:rsidR="00B1760C" w:rsidRPr="00B1760C" w14:paraId="0241FEB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61689E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9B5BD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C2D52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21B847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63" w:type="pct"/>
            <w:tcBorders>
              <w:top w:val="nil"/>
              <w:left w:val="nil"/>
              <w:bottom w:val="single" w:sz="4" w:space="0" w:color="000000"/>
              <w:right w:val="single" w:sz="4" w:space="0" w:color="000000"/>
            </w:tcBorders>
            <w:shd w:val="clear" w:color="auto" w:fill="auto"/>
            <w:noWrap/>
            <w:hideMark/>
          </w:tcPr>
          <w:p w14:paraId="359E97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0237C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1 262,50000</w:t>
            </w:r>
          </w:p>
        </w:tc>
        <w:tc>
          <w:tcPr>
            <w:tcW w:w="639" w:type="pct"/>
            <w:tcBorders>
              <w:top w:val="nil"/>
              <w:left w:val="nil"/>
              <w:bottom w:val="single" w:sz="4" w:space="0" w:color="000000"/>
              <w:right w:val="single" w:sz="4" w:space="0" w:color="000000"/>
            </w:tcBorders>
            <w:shd w:val="clear" w:color="auto" w:fill="auto"/>
            <w:noWrap/>
            <w:hideMark/>
          </w:tcPr>
          <w:p w14:paraId="0C5E91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1 035,50000</w:t>
            </w:r>
          </w:p>
        </w:tc>
        <w:tc>
          <w:tcPr>
            <w:tcW w:w="639" w:type="pct"/>
            <w:tcBorders>
              <w:top w:val="nil"/>
              <w:left w:val="nil"/>
              <w:bottom w:val="single" w:sz="4" w:space="0" w:color="000000"/>
              <w:right w:val="single" w:sz="4" w:space="0" w:color="000000"/>
            </w:tcBorders>
            <w:shd w:val="clear" w:color="auto" w:fill="auto"/>
            <w:noWrap/>
            <w:hideMark/>
          </w:tcPr>
          <w:p w14:paraId="2311F0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1 035,50000</w:t>
            </w:r>
          </w:p>
        </w:tc>
      </w:tr>
      <w:tr w:rsidR="00B1760C" w:rsidRPr="00B1760C" w14:paraId="1F15087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8D64A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FF18F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115BE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7A4853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63" w:type="pct"/>
            <w:tcBorders>
              <w:top w:val="nil"/>
              <w:left w:val="nil"/>
              <w:bottom w:val="single" w:sz="4" w:space="0" w:color="000000"/>
              <w:right w:val="single" w:sz="4" w:space="0" w:color="000000"/>
            </w:tcBorders>
            <w:shd w:val="clear" w:color="auto" w:fill="auto"/>
            <w:noWrap/>
            <w:hideMark/>
          </w:tcPr>
          <w:p w14:paraId="43C82F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1C850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1 175,50000</w:t>
            </w:r>
          </w:p>
        </w:tc>
        <w:tc>
          <w:tcPr>
            <w:tcW w:w="639" w:type="pct"/>
            <w:tcBorders>
              <w:top w:val="nil"/>
              <w:left w:val="nil"/>
              <w:bottom w:val="single" w:sz="4" w:space="0" w:color="000000"/>
              <w:right w:val="single" w:sz="4" w:space="0" w:color="000000"/>
            </w:tcBorders>
            <w:shd w:val="clear" w:color="auto" w:fill="auto"/>
            <w:noWrap/>
            <w:hideMark/>
          </w:tcPr>
          <w:p w14:paraId="2CD3CA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1 175,50000</w:t>
            </w:r>
          </w:p>
        </w:tc>
        <w:tc>
          <w:tcPr>
            <w:tcW w:w="639" w:type="pct"/>
            <w:tcBorders>
              <w:top w:val="nil"/>
              <w:left w:val="nil"/>
              <w:bottom w:val="single" w:sz="4" w:space="0" w:color="000000"/>
              <w:right w:val="single" w:sz="4" w:space="0" w:color="000000"/>
            </w:tcBorders>
            <w:shd w:val="clear" w:color="auto" w:fill="auto"/>
            <w:noWrap/>
            <w:hideMark/>
          </w:tcPr>
          <w:p w14:paraId="540356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1 175,50000</w:t>
            </w:r>
          </w:p>
        </w:tc>
      </w:tr>
      <w:tr w:rsidR="00B1760C" w:rsidRPr="00B1760C" w14:paraId="0FF5132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4F1F56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515F36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CB2D3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37A29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63" w:type="pct"/>
            <w:tcBorders>
              <w:top w:val="nil"/>
              <w:left w:val="nil"/>
              <w:bottom w:val="single" w:sz="4" w:space="0" w:color="000000"/>
              <w:right w:val="single" w:sz="4" w:space="0" w:color="000000"/>
            </w:tcBorders>
            <w:shd w:val="clear" w:color="auto" w:fill="auto"/>
            <w:noWrap/>
            <w:hideMark/>
          </w:tcPr>
          <w:p w14:paraId="009264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0B1708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1 149,30000</w:t>
            </w:r>
          </w:p>
        </w:tc>
        <w:tc>
          <w:tcPr>
            <w:tcW w:w="639" w:type="pct"/>
            <w:tcBorders>
              <w:top w:val="nil"/>
              <w:left w:val="nil"/>
              <w:bottom w:val="single" w:sz="4" w:space="0" w:color="000000"/>
              <w:right w:val="single" w:sz="4" w:space="0" w:color="000000"/>
            </w:tcBorders>
            <w:shd w:val="clear" w:color="auto" w:fill="auto"/>
            <w:noWrap/>
            <w:hideMark/>
          </w:tcPr>
          <w:p w14:paraId="0DB09B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1 149,30000</w:t>
            </w:r>
          </w:p>
        </w:tc>
        <w:tc>
          <w:tcPr>
            <w:tcW w:w="639" w:type="pct"/>
            <w:tcBorders>
              <w:top w:val="nil"/>
              <w:left w:val="nil"/>
              <w:bottom w:val="single" w:sz="4" w:space="0" w:color="000000"/>
              <w:right w:val="single" w:sz="4" w:space="0" w:color="000000"/>
            </w:tcBorders>
            <w:shd w:val="clear" w:color="auto" w:fill="auto"/>
            <w:noWrap/>
            <w:hideMark/>
          </w:tcPr>
          <w:p w14:paraId="4B517B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1 149,30000</w:t>
            </w:r>
          </w:p>
        </w:tc>
      </w:tr>
      <w:tr w:rsidR="00B1760C" w:rsidRPr="00B1760C" w14:paraId="67D61EF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7ED9C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1A493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1A93C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747DF7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63" w:type="pct"/>
            <w:tcBorders>
              <w:top w:val="nil"/>
              <w:left w:val="nil"/>
              <w:bottom w:val="single" w:sz="4" w:space="0" w:color="000000"/>
              <w:right w:val="single" w:sz="4" w:space="0" w:color="000000"/>
            </w:tcBorders>
            <w:shd w:val="clear" w:color="auto" w:fill="auto"/>
            <w:noWrap/>
            <w:hideMark/>
          </w:tcPr>
          <w:p w14:paraId="1F91CF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37C46C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26,20000</w:t>
            </w:r>
          </w:p>
        </w:tc>
        <w:tc>
          <w:tcPr>
            <w:tcW w:w="639" w:type="pct"/>
            <w:tcBorders>
              <w:top w:val="nil"/>
              <w:left w:val="nil"/>
              <w:bottom w:val="single" w:sz="4" w:space="0" w:color="000000"/>
              <w:right w:val="single" w:sz="4" w:space="0" w:color="000000"/>
            </w:tcBorders>
            <w:shd w:val="clear" w:color="auto" w:fill="auto"/>
            <w:noWrap/>
            <w:hideMark/>
          </w:tcPr>
          <w:p w14:paraId="0589DF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26,20000</w:t>
            </w:r>
          </w:p>
        </w:tc>
        <w:tc>
          <w:tcPr>
            <w:tcW w:w="639" w:type="pct"/>
            <w:tcBorders>
              <w:top w:val="nil"/>
              <w:left w:val="nil"/>
              <w:bottom w:val="single" w:sz="4" w:space="0" w:color="000000"/>
              <w:right w:val="single" w:sz="4" w:space="0" w:color="000000"/>
            </w:tcBorders>
            <w:shd w:val="clear" w:color="auto" w:fill="auto"/>
            <w:noWrap/>
            <w:hideMark/>
          </w:tcPr>
          <w:p w14:paraId="154089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26,20000</w:t>
            </w:r>
          </w:p>
        </w:tc>
      </w:tr>
      <w:tr w:rsidR="00B1760C" w:rsidRPr="00B1760C" w14:paraId="19B8A5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C6FF8B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7" w:type="pct"/>
            <w:tcBorders>
              <w:top w:val="nil"/>
              <w:left w:val="nil"/>
              <w:bottom w:val="single" w:sz="4" w:space="0" w:color="000000"/>
              <w:right w:val="single" w:sz="4" w:space="0" w:color="000000"/>
            </w:tcBorders>
            <w:shd w:val="clear" w:color="auto" w:fill="auto"/>
            <w:noWrap/>
            <w:hideMark/>
          </w:tcPr>
          <w:p w14:paraId="0EA5B4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5FB8D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1E6BC2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263" w:type="pct"/>
            <w:tcBorders>
              <w:top w:val="nil"/>
              <w:left w:val="nil"/>
              <w:bottom w:val="single" w:sz="4" w:space="0" w:color="000000"/>
              <w:right w:val="single" w:sz="4" w:space="0" w:color="000000"/>
            </w:tcBorders>
            <w:shd w:val="clear" w:color="auto" w:fill="auto"/>
            <w:noWrap/>
            <w:hideMark/>
          </w:tcPr>
          <w:p w14:paraId="2700DB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6EC93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39" w:type="pct"/>
            <w:tcBorders>
              <w:top w:val="nil"/>
              <w:left w:val="nil"/>
              <w:bottom w:val="single" w:sz="4" w:space="0" w:color="000000"/>
              <w:right w:val="single" w:sz="4" w:space="0" w:color="000000"/>
            </w:tcBorders>
            <w:shd w:val="clear" w:color="auto" w:fill="auto"/>
            <w:noWrap/>
            <w:hideMark/>
          </w:tcPr>
          <w:p w14:paraId="1CD5BE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39" w:type="pct"/>
            <w:tcBorders>
              <w:top w:val="nil"/>
              <w:left w:val="nil"/>
              <w:bottom w:val="single" w:sz="4" w:space="0" w:color="000000"/>
              <w:right w:val="single" w:sz="4" w:space="0" w:color="000000"/>
            </w:tcBorders>
            <w:shd w:val="clear" w:color="auto" w:fill="auto"/>
            <w:noWrap/>
            <w:hideMark/>
          </w:tcPr>
          <w:p w14:paraId="4F054F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2AD88A7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BA214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73F99F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A57E8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297F5F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263" w:type="pct"/>
            <w:tcBorders>
              <w:top w:val="nil"/>
              <w:left w:val="nil"/>
              <w:bottom w:val="single" w:sz="4" w:space="0" w:color="000000"/>
              <w:right w:val="single" w:sz="4" w:space="0" w:color="000000"/>
            </w:tcBorders>
            <w:shd w:val="clear" w:color="auto" w:fill="auto"/>
            <w:noWrap/>
            <w:hideMark/>
          </w:tcPr>
          <w:p w14:paraId="168450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D203D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39" w:type="pct"/>
            <w:tcBorders>
              <w:top w:val="nil"/>
              <w:left w:val="nil"/>
              <w:bottom w:val="single" w:sz="4" w:space="0" w:color="000000"/>
              <w:right w:val="single" w:sz="4" w:space="0" w:color="000000"/>
            </w:tcBorders>
            <w:shd w:val="clear" w:color="auto" w:fill="auto"/>
            <w:noWrap/>
            <w:hideMark/>
          </w:tcPr>
          <w:p w14:paraId="08F2AE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39" w:type="pct"/>
            <w:tcBorders>
              <w:top w:val="nil"/>
              <w:left w:val="nil"/>
              <w:bottom w:val="single" w:sz="4" w:space="0" w:color="000000"/>
              <w:right w:val="single" w:sz="4" w:space="0" w:color="000000"/>
            </w:tcBorders>
            <w:shd w:val="clear" w:color="auto" w:fill="auto"/>
            <w:noWrap/>
            <w:hideMark/>
          </w:tcPr>
          <w:p w14:paraId="612386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7070883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44B04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Судебная система</w:t>
            </w:r>
          </w:p>
        </w:tc>
        <w:tc>
          <w:tcPr>
            <w:tcW w:w="357" w:type="pct"/>
            <w:tcBorders>
              <w:top w:val="nil"/>
              <w:left w:val="nil"/>
              <w:bottom w:val="single" w:sz="4" w:space="0" w:color="000000"/>
              <w:right w:val="single" w:sz="4" w:space="0" w:color="000000"/>
            </w:tcBorders>
            <w:shd w:val="clear" w:color="auto" w:fill="auto"/>
            <w:noWrap/>
            <w:hideMark/>
          </w:tcPr>
          <w:p w14:paraId="762A69D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42BD1E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0105</w:t>
            </w:r>
          </w:p>
        </w:tc>
        <w:tc>
          <w:tcPr>
            <w:tcW w:w="671" w:type="pct"/>
            <w:tcBorders>
              <w:top w:val="nil"/>
              <w:left w:val="nil"/>
              <w:bottom w:val="single" w:sz="4" w:space="0" w:color="000000"/>
              <w:right w:val="single" w:sz="4" w:space="0" w:color="000000"/>
            </w:tcBorders>
            <w:shd w:val="clear" w:color="auto" w:fill="auto"/>
            <w:noWrap/>
            <w:hideMark/>
          </w:tcPr>
          <w:p w14:paraId="3020283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5CB3A0A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226AB8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4,70000</w:t>
            </w:r>
          </w:p>
        </w:tc>
        <w:tc>
          <w:tcPr>
            <w:tcW w:w="639" w:type="pct"/>
            <w:tcBorders>
              <w:top w:val="nil"/>
              <w:left w:val="nil"/>
              <w:bottom w:val="single" w:sz="4" w:space="0" w:color="000000"/>
              <w:right w:val="single" w:sz="4" w:space="0" w:color="000000"/>
            </w:tcBorders>
            <w:shd w:val="clear" w:color="auto" w:fill="auto"/>
            <w:noWrap/>
            <w:hideMark/>
          </w:tcPr>
          <w:p w14:paraId="508F9F8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64,30000</w:t>
            </w:r>
          </w:p>
        </w:tc>
        <w:tc>
          <w:tcPr>
            <w:tcW w:w="639" w:type="pct"/>
            <w:tcBorders>
              <w:top w:val="nil"/>
              <w:left w:val="nil"/>
              <w:bottom w:val="single" w:sz="4" w:space="0" w:color="000000"/>
              <w:right w:val="single" w:sz="4" w:space="0" w:color="000000"/>
            </w:tcBorders>
            <w:shd w:val="clear" w:color="auto" w:fill="auto"/>
            <w:noWrap/>
            <w:hideMark/>
          </w:tcPr>
          <w:p w14:paraId="30E8DCE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5,00000</w:t>
            </w:r>
          </w:p>
        </w:tc>
      </w:tr>
      <w:tr w:rsidR="00B1760C" w:rsidRPr="00B1760C" w14:paraId="03B55AD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826026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53685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7AD65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671" w:type="pct"/>
            <w:tcBorders>
              <w:top w:val="nil"/>
              <w:left w:val="nil"/>
              <w:bottom w:val="single" w:sz="4" w:space="0" w:color="000000"/>
              <w:right w:val="single" w:sz="4" w:space="0" w:color="000000"/>
            </w:tcBorders>
            <w:shd w:val="clear" w:color="auto" w:fill="auto"/>
            <w:noWrap/>
            <w:hideMark/>
          </w:tcPr>
          <w:p w14:paraId="4221C1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63" w:type="pct"/>
            <w:tcBorders>
              <w:top w:val="nil"/>
              <w:left w:val="nil"/>
              <w:bottom w:val="single" w:sz="4" w:space="0" w:color="000000"/>
              <w:right w:val="single" w:sz="4" w:space="0" w:color="000000"/>
            </w:tcBorders>
            <w:shd w:val="clear" w:color="auto" w:fill="auto"/>
            <w:noWrap/>
            <w:hideMark/>
          </w:tcPr>
          <w:p w14:paraId="23FC27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B89D8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39" w:type="pct"/>
            <w:tcBorders>
              <w:top w:val="nil"/>
              <w:left w:val="nil"/>
              <w:bottom w:val="single" w:sz="4" w:space="0" w:color="000000"/>
              <w:right w:val="single" w:sz="4" w:space="0" w:color="000000"/>
            </w:tcBorders>
            <w:shd w:val="clear" w:color="auto" w:fill="auto"/>
            <w:noWrap/>
            <w:hideMark/>
          </w:tcPr>
          <w:p w14:paraId="123FE4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39" w:type="pct"/>
            <w:tcBorders>
              <w:top w:val="nil"/>
              <w:left w:val="nil"/>
              <w:bottom w:val="single" w:sz="4" w:space="0" w:color="000000"/>
              <w:right w:val="single" w:sz="4" w:space="0" w:color="000000"/>
            </w:tcBorders>
            <w:shd w:val="clear" w:color="auto" w:fill="auto"/>
            <w:noWrap/>
            <w:hideMark/>
          </w:tcPr>
          <w:p w14:paraId="381E76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3C4E7C6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F6B40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357" w:type="pct"/>
            <w:tcBorders>
              <w:top w:val="nil"/>
              <w:left w:val="nil"/>
              <w:bottom w:val="single" w:sz="4" w:space="0" w:color="000000"/>
              <w:right w:val="single" w:sz="4" w:space="0" w:color="000000"/>
            </w:tcBorders>
            <w:shd w:val="clear" w:color="auto" w:fill="auto"/>
            <w:noWrap/>
            <w:hideMark/>
          </w:tcPr>
          <w:p w14:paraId="3089D6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2E9DE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671" w:type="pct"/>
            <w:tcBorders>
              <w:top w:val="nil"/>
              <w:left w:val="nil"/>
              <w:bottom w:val="single" w:sz="4" w:space="0" w:color="000000"/>
              <w:right w:val="single" w:sz="4" w:space="0" w:color="000000"/>
            </w:tcBorders>
            <w:shd w:val="clear" w:color="auto" w:fill="auto"/>
            <w:noWrap/>
            <w:hideMark/>
          </w:tcPr>
          <w:p w14:paraId="510D8F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263" w:type="pct"/>
            <w:tcBorders>
              <w:top w:val="nil"/>
              <w:left w:val="nil"/>
              <w:bottom w:val="single" w:sz="4" w:space="0" w:color="000000"/>
              <w:right w:val="single" w:sz="4" w:space="0" w:color="000000"/>
            </w:tcBorders>
            <w:shd w:val="clear" w:color="auto" w:fill="auto"/>
            <w:noWrap/>
            <w:hideMark/>
          </w:tcPr>
          <w:p w14:paraId="10477F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1E266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39" w:type="pct"/>
            <w:tcBorders>
              <w:top w:val="nil"/>
              <w:left w:val="nil"/>
              <w:bottom w:val="single" w:sz="4" w:space="0" w:color="000000"/>
              <w:right w:val="single" w:sz="4" w:space="0" w:color="000000"/>
            </w:tcBorders>
            <w:shd w:val="clear" w:color="auto" w:fill="auto"/>
            <w:noWrap/>
            <w:hideMark/>
          </w:tcPr>
          <w:p w14:paraId="05934A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39" w:type="pct"/>
            <w:tcBorders>
              <w:top w:val="nil"/>
              <w:left w:val="nil"/>
              <w:bottom w:val="single" w:sz="4" w:space="0" w:color="000000"/>
              <w:right w:val="single" w:sz="4" w:space="0" w:color="000000"/>
            </w:tcBorders>
            <w:shd w:val="clear" w:color="auto" w:fill="auto"/>
            <w:noWrap/>
            <w:hideMark/>
          </w:tcPr>
          <w:p w14:paraId="7EAFE0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30785F3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A07FE2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FADB3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5BE8D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671" w:type="pct"/>
            <w:tcBorders>
              <w:top w:val="nil"/>
              <w:left w:val="nil"/>
              <w:bottom w:val="single" w:sz="4" w:space="0" w:color="000000"/>
              <w:right w:val="single" w:sz="4" w:space="0" w:color="000000"/>
            </w:tcBorders>
            <w:shd w:val="clear" w:color="auto" w:fill="auto"/>
            <w:noWrap/>
            <w:hideMark/>
          </w:tcPr>
          <w:p w14:paraId="4A3D9E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263" w:type="pct"/>
            <w:tcBorders>
              <w:top w:val="nil"/>
              <w:left w:val="nil"/>
              <w:bottom w:val="single" w:sz="4" w:space="0" w:color="000000"/>
              <w:right w:val="single" w:sz="4" w:space="0" w:color="000000"/>
            </w:tcBorders>
            <w:shd w:val="clear" w:color="auto" w:fill="auto"/>
            <w:noWrap/>
            <w:hideMark/>
          </w:tcPr>
          <w:p w14:paraId="3906B9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1FF72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39" w:type="pct"/>
            <w:tcBorders>
              <w:top w:val="nil"/>
              <w:left w:val="nil"/>
              <w:bottom w:val="single" w:sz="4" w:space="0" w:color="000000"/>
              <w:right w:val="single" w:sz="4" w:space="0" w:color="000000"/>
            </w:tcBorders>
            <w:shd w:val="clear" w:color="auto" w:fill="auto"/>
            <w:noWrap/>
            <w:hideMark/>
          </w:tcPr>
          <w:p w14:paraId="4FCDD7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39" w:type="pct"/>
            <w:tcBorders>
              <w:top w:val="nil"/>
              <w:left w:val="nil"/>
              <w:bottom w:val="single" w:sz="4" w:space="0" w:color="000000"/>
              <w:right w:val="single" w:sz="4" w:space="0" w:color="000000"/>
            </w:tcBorders>
            <w:shd w:val="clear" w:color="auto" w:fill="auto"/>
            <w:noWrap/>
            <w:hideMark/>
          </w:tcPr>
          <w:p w14:paraId="26DE12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21BECEF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4EA7D7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357" w:type="pct"/>
            <w:tcBorders>
              <w:top w:val="nil"/>
              <w:left w:val="nil"/>
              <w:bottom w:val="single" w:sz="4" w:space="0" w:color="000000"/>
              <w:right w:val="single" w:sz="4" w:space="0" w:color="000000"/>
            </w:tcBorders>
            <w:shd w:val="clear" w:color="auto" w:fill="auto"/>
            <w:noWrap/>
            <w:hideMark/>
          </w:tcPr>
          <w:p w14:paraId="02DC94C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343650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2B87071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6272C5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7DD91B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1 690,40000</w:t>
            </w:r>
          </w:p>
        </w:tc>
        <w:tc>
          <w:tcPr>
            <w:tcW w:w="639" w:type="pct"/>
            <w:tcBorders>
              <w:top w:val="nil"/>
              <w:left w:val="nil"/>
              <w:bottom w:val="single" w:sz="4" w:space="0" w:color="000000"/>
              <w:right w:val="single" w:sz="4" w:space="0" w:color="000000"/>
            </w:tcBorders>
            <w:shd w:val="clear" w:color="auto" w:fill="auto"/>
            <w:noWrap/>
            <w:hideMark/>
          </w:tcPr>
          <w:p w14:paraId="6A2B569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1 571,40000</w:t>
            </w:r>
          </w:p>
        </w:tc>
        <w:tc>
          <w:tcPr>
            <w:tcW w:w="639" w:type="pct"/>
            <w:tcBorders>
              <w:top w:val="nil"/>
              <w:left w:val="nil"/>
              <w:bottom w:val="single" w:sz="4" w:space="0" w:color="000000"/>
              <w:right w:val="single" w:sz="4" w:space="0" w:color="000000"/>
            </w:tcBorders>
            <w:shd w:val="clear" w:color="auto" w:fill="auto"/>
            <w:noWrap/>
            <w:hideMark/>
          </w:tcPr>
          <w:p w14:paraId="1BA4F10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1 571,40000</w:t>
            </w:r>
          </w:p>
        </w:tc>
      </w:tr>
      <w:tr w:rsidR="00B1760C" w:rsidRPr="00B1760C" w14:paraId="5AB447D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17A4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Переданные полномочия из бюджетов сельских поселений в бюджет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15FBFA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ECDAF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33D828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8400000000</w:t>
            </w:r>
          </w:p>
        </w:tc>
        <w:tc>
          <w:tcPr>
            <w:tcW w:w="263" w:type="pct"/>
            <w:tcBorders>
              <w:top w:val="nil"/>
              <w:left w:val="nil"/>
              <w:bottom w:val="single" w:sz="4" w:space="0" w:color="000000"/>
              <w:right w:val="single" w:sz="4" w:space="0" w:color="000000"/>
            </w:tcBorders>
            <w:shd w:val="clear" w:color="auto" w:fill="auto"/>
            <w:noWrap/>
            <w:hideMark/>
          </w:tcPr>
          <w:p w14:paraId="068856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75AF9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39" w:type="pct"/>
            <w:tcBorders>
              <w:top w:val="nil"/>
              <w:left w:val="nil"/>
              <w:bottom w:val="single" w:sz="4" w:space="0" w:color="000000"/>
              <w:right w:val="single" w:sz="4" w:space="0" w:color="000000"/>
            </w:tcBorders>
            <w:shd w:val="clear" w:color="auto" w:fill="auto"/>
            <w:noWrap/>
            <w:hideMark/>
          </w:tcPr>
          <w:p w14:paraId="382E4B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301E4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D0D7E8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13517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Переданные полномочия из бюджета Неболчского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357" w:type="pct"/>
            <w:tcBorders>
              <w:top w:val="nil"/>
              <w:left w:val="nil"/>
              <w:bottom w:val="single" w:sz="4" w:space="0" w:color="000000"/>
              <w:right w:val="single" w:sz="4" w:space="0" w:color="000000"/>
            </w:tcBorders>
            <w:shd w:val="clear" w:color="auto" w:fill="auto"/>
            <w:noWrap/>
            <w:hideMark/>
          </w:tcPr>
          <w:p w14:paraId="7CD1FC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ED3BD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3C194A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263" w:type="pct"/>
            <w:tcBorders>
              <w:top w:val="nil"/>
              <w:left w:val="nil"/>
              <w:bottom w:val="single" w:sz="4" w:space="0" w:color="000000"/>
              <w:right w:val="single" w:sz="4" w:space="0" w:color="000000"/>
            </w:tcBorders>
            <w:shd w:val="clear" w:color="auto" w:fill="auto"/>
            <w:noWrap/>
            <w:hideMark/>
          </w:tcPr>
          <w:p w14:paraId="3158D9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8912A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39" w:type="pct"/>
            <w:tcBorders>
              <w:top w:val="nil"/>
              <w:left w:val="nil"/>
              <w:bottom w:val="single" w:sz="4" w:space="0" w:color="000000"/>
              <w:right w:val="single" w:sz="4" w:space="0" w:color="000000"/>
            </w:tcBorders>
            <w:shd w:val="clear" w:color="auto" w:fill="auto"/>
            <w:noWrap/>
            <w:hideMark/>
          </w:tcPr>
          <w:p w14:paraId="342214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A8936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FE1098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9BC36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348183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7A7B8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2865E9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263" w:type="pct"/>
            <w:tcBorders>
              <w:top w:val="nil"/>
              <w:left w:val="nil"/>
              <w:bottom w:val="single" w:sz="4" w:space="0" w:color="000000"/>
              <w:right w:val="single" w:sz="4" w:space="0" w:color="000000"/>
            </w:tcBorders>
            <w:shd w:val="clear" w:color="auto" w:fill="auto"/>
            <w:noWrap/>
            <w:hideMark/>
          </w:tcPr>
          <w:p w14:paraId="68C6FC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34C2EF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39" w:type="pct"/>
            <w:tcBorders>
              <w:top w:val="nil"/>
              <w:left w:val="nil"/>
              <w:bottom w:val="single" w:sz="4" w:space="0" w:color="000000"/>
              <w:right w:val="single" w:sz="4" w:space="0" w:color="000000"/>
            </w:tcBorders>
            <w:shd w:val="clear" w:color="auto" w:fill="auto"/>
            <w:noWrap/>
            <w:hideMark/>
          </w:tcPr>
          <w:p w14:paraId="357A45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EB84F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EF1491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73671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Контрольно-счетная палата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6EBF75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1F9C5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2622E9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9400000000</w:t>
            </w:r>
          </w:p>
        </w:tc>
        <w:tc>
          <w:tcPr>
            <w:tcW w:w="263" w:type="pct"/>
            <w:tcBorders>
              <w:top w:val="nil"/>
              <w:left w:val="nil"/>
              <w:bottom w:val="single" w:sz="4" w:space="0" w:color="000000"/>
              <w:right w:val="single" w:sz="4" w:space="0" w:color="000000"/>
            </w:tcBorders>
            <w:shd w:val="clear" w:color="auto" w:fill="auto"/>
            <w:noWrap/>
            <w:hideMark/>
          </w:tcPr>
          <w:p w14:paraId="246896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B7213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1 571,40000</w:t>
            </w:r>
          </w:p>
        </w:tc>
        <w:tc>
          <w:tcPr>
            <w:tcW w:w="639" w:type="pct"/>
            <w:tcBorders>
              <w:top w:val="nil"/>
              <w:left w:val="nil"/>
              <w:bottom w:val="single" w:sz="4" w:space="0" w:color="000000"/>
              <w:right w:val="single" w:sz="4" w:space="0" w:color="000000"/>
            </w:tcBorders>
            <w:shd w:val="clear" w:color="auto" w:fill="auto"/>
            <w:noWrap/>
            <w:hideMark/>
          </w:tcPr>
          <w:p w14:paraId="4265F1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1 571,40000</w:t>
            </w:r>
          </w:p>
        </w:tc>
        <w:tc>
          <w:tcPr>
            <w:tcW w:w="639" w:type="pct"/>
            <w:tcBorders>
              <w:top w:val="nil"/>
              <w:left w:val="nil"/>
              <w:bottom w:val="single" w:sz="4" w:space="0" w:color="000000"/>
              <w:right w:val="single" w:sz="4" w:space="0" w:color="000000"/>
            </w:tcBorders>
            <w:shd w:val="clear" w:color="auto" w:fill="auto"/>
            <w:noWrap/>
            <w:hideMark/>
          </w:tcPr>
          <w:p w14:paraId="5BF55C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1 571,40000</w:t>
            </w:r>
          </w:p>
        </w:tc>
      </w:tr>
      <w:tr w:rsidR="00B1760C" w:rsidRPr="00B1760C" w14:paraId="1E5413B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98DD4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Председатель Контрольно-счетной палаты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112EF6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1B145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18C575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263" w:type="pct"/>
            <w:tcBorders>
              <w:top w:val="nil"/>
              <w:left w:val="nil"/>
              <w:bottom w:val="single" w:sz="4" w:space="0" w:color="000000"/>
              <w:right w:val="single" w:sz="4" w:space="0" w:color="000000"/>
            </w:tcBorders>
            <w:shd w:val="clear" w:color="auto" w:fill="auto"/>
            <w:noWrap/>
            <w:hideMark/>
          </w:tcPr>
          <w:p w14:paraId="6A3D97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7DD40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39" w:type="pct"/>
            <w:tcBorders>
              <w:top w:val="nil"/>
              <w:left w:val="nil"/>
              <w:bottom w:val="single" w:sz="4" w:space="0" w:color="000000"/>
              <w:right w:val="single" w:sz="4" w:space="0" w:color="000000"/>
            </w:tcBorders>
            <w:shd w:val="clear" w:color="auto" w:fill="auto"/>
            <w:noWrap/>
            <w:hideMark/>
          </w:tcPr>
          <w:p w14:paraId="5E12E0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39" w:type="pct"/>
            <w:tcBorders>
              <w:top w:val="nil"/>
              <w:left w:val="nil"/>
              <w:bottom w:val="single" w:sz="4" w:space="0" w:color="000000"/>
              <w:right w:val="single" w:sz="4" w:space="0" w:color="000000"/>
            </w:tcBorders>
            <w:shd w:val="clear" w:color="auto" w:fill="auto"/>
            <w:noWrap/>
            <w:hideMark/>
          </w:tcPr>
          <w:p w14:paraId="15454A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049586F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A83FF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54F3BD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5AB60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3A9FDD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263" w:type="pct"/>
            <w:tcBorders>
              <w:top w:val="nil"/>
              <w:left w:val="nil"/>
              <w:bottom w:val="single" w:sz="4" w:space="0" w:color="000000"/>
              <w:right w:val="single" w:sz="4" w:space="0" w:color="000000"/>
            </w:tcBorders>
            <w:shd w:val="clear" w:color="auto" w:fill="auto"/>
            <w:noWrap/>
            <w:hideMark/>
          </w:tcPr>
          <w:p w14:paraId="220F49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3F72EC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39" w:type="pct"/>
            <w:tcBorders>
              <w:top w:val="nil"/>
              <w:left w:val="nil"/>
              <w:bottom w:val="single" w:sz="4" w:space="0" w:color="000000"/>
              <w:right w:val="single" w:sz="4" w:space="0" w:color="000000"/>
            </w:tcBorders>
            <w:shd w:val="clear" w:color="auto" w:fill="auto"/>
            <w:noWrap/>
            <w:hideMark/>
          </w:tcPr>
          <w:p w14:paraId="36EB27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39" w:type="pct"/>
            <w:tcBorders>
              <w:top w:val="nil"/>
              <w:left w:val="nil"/>
              <w:bottom w:val="single" w:sz="4" w:space="0" w:color="000000"/>
              <w:right w:val="single" w:sz="4" w:space="0" w:color="000000"/>
            </w:tcBorders>
            <w:shd w:val="clear" w:color="auto" w:fill="auto"/>
            <w:noWrap/>
            <w:hideMark/>
          </w:tcPr>
          <w:p w14:paraId="7653B6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4021627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76673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Контрольно-счетной палаты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3074D4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D0D68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567930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263" w:type="pct"/>
            <w:tcBorders>
              <w:top w:val="nil"/>
              <w:left w:val="nil"/>
              <w:bottom w:val="single" w:sz="4" w:space="0" w:color="000000"/>
              <w:right w:val="single" w:sz="4" w:space="0" w:color="000000"/>
            </w:tcBorders>
            <w:shd w:val="clear" w:color="auto" w:fill="auto"/>
            <w:noWrap/>
            <w:hideMark/>
          </w:tcPr>
          <w:p w14:paraId="023FA3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E5F7E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39" w:type="pct"/>
            <w:tcBorders>
              <w:top w:val="nil"/>
              <w:left w:val="nil"/>
              <w:bottom w:val="single" w:sz="4" w:space="0" w:color="000000"/>
              <w:right w:val="single" w:sz="4" w:space="0" w:color="000000"/>
            </w:tcBorders>
            <w:shd w:val="clear" w:color="auto" w:fill="auto"/>
            <w:noWrap/>
            <w:hideMark/>
          </w:tcPr>
          <w:p w14:paraId="108588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39" w:type="pct"/>
            <w:tcBorders>
              <w:top w:val="nil"/>
              <w:left w:val="nil"/>
              <w:bottom w:val="single" w:sz="4" w:space="0" w:color="000000"/>
              <w:right w:val="single" w:sz="4" w:space="0" w:color="000000"/>
            </w:tcBorders>
            <w:shd w:val="clear" w:color="auto" w:fill="auto"/>
            <w:noWrap/>
            <w:hideMark/>
          </w:tcPr>
          <w:p w14:paraId="6DDC86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1F88950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BCAB0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9D711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AB565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3BF29B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263" w:type="pct"/>
            <w:tcBorders>
              <w:top w:val="nil"/>
              <w:left w:val="nil"/>
              <w:bottom w:val="single" w:sz="4" w:space="0" w:color="000000"/>
              <w:right w:val="single" w:sz="4" w:space="0" w:color="000000"/>
            </w:tcBorders>
            <w:shd w:val="clear" w:color="auto" w:fill="auto"/>
            <w:noWrap/>
            <w:hideMark/>
          </w:tcPr>
          <w:p w14:paraId="653CFB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F8EA9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39" w:type="pct"/>
            <w:tcBorders>
              <w:top w:val="nil"/>
              <w:left w:val="nil"/>
              <w:bottom w:val="single" w:sz="4" w:space="0" w:color="000000"/>
              <w:right w:val="single" w:sz="4" w:space="0" w:color="000000"/>
            </w:tcBorders>
            <w:shd w:val="clear" w:color="auto" w:fill="auto"/>
            <w:noWrap/>
            <w:hideMark/>
          </w:tcPr>
          <w:p w14:paraId="4F0A8F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39" w:type="pct"/>
            <w:tcBorders>
              <w:top w:val="nil"/>
              <w:left w:val="nil"/>
              <w:bottom w:val="single" w:sz="4" w:space="0" w:color="000000"/>
              <w:right w:val="single" w:sz="4" w:space="0" w:color="000000"/>
            </w:tcBorders>
            <w:shd w:val="clear" w:color="auto" w:fill="auto"/>
            <w:noWrap/>
            <w:hideMark/>
          </w:tcPr>
          <w:p w14:paraId="633FBE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278A633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5CAB28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Аудитор Контрольно-счетной палаты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C2F64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13E71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73857F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263" w:type="pct"/>
            <w:tcBorders>
              <w:top w:val="nil"/>
              <w:left w:val="nil"/>
              <w:bottom w:val="single" w:sz="4" w:space="0" w:color="000000"/>
              <w:right w:val="single" w:sz="4" w:space="0" w:color="000000"/>
            </w:tcBorders>
            <w:shd w:val="clear" w:color="auto" w:fill="auto"/>
            <w:noWrap/>
            <w:hideMark/>
          </w:tcPr>
          <w:p w14:paraId="637E42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DC9B1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39" w:type="pct"/>
            <w:tcBorders>
              <w:top w:val="nil"/>
              <w:left w:val="nil"/>
              <w:bottom w:val="single" w:sz="4" w:space="0" w:color="000000"/>
              <w:right w:val="single" w:sz="4" w:space="0" w:color="000000"/>
            </w:tcBorders>
            <w:shd w:val="clear" w:color="auto" w:fill="auto"/>
            <w:noWrap/>
            <w:hideMark/>
          </w:tcPr>
          <w:p w14:paraId="3D9CA1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39" w:type="pct"/>
            <w:tcBorders>
              <w:top w:val="nil"/>
              <w:left w:val="nil"/>
              <w:bottom w:val="single" w:sz="4" w:space="0" w:color="000000"/>
              <w:right w:val="single" w:sz="4" w:space="0" w:color="000000"/>
            </w:tcBorders>
            <w:shd w:val="clear" w:color="auto" w:fill="auto"/>
            <w:noWrap/>
            <w:hideMark/>
          </w:tcPr>
          <w:p w14:paraId="3CEB3C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30B1C01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0E18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4ECF55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30AFA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57279B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263" w:type="pct"/>
            <w:tcBorders>
              <w:top w:val="nil"/>
              <w:left w:val="nil"/>
              <w:bottom w:val="single" w:sz="4" w:space="0" w:color="000000"/>
              <w:right w:val="single" w:sz="4" w:space="0" w:color="000000"/>
            </w:tcBorders>
            <w:shd w:val="clear" w:color="auto" w:fill="auto"/>
            <w:noWrap/>
            <w:hideMark/>
          </w:tcPr>
          <w:p w14:paraId="258D90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42FCBB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39" w:type="pct"/>
            <w:tcBorders>
              <w:top w:val="nil"/>
              <w:left w:val="nil"/>
              <w:bottom w:val="single" w:sz="4" w:space="0" w:color="000000"/>
              <w:right w:val="single" w:sz="4" w:space="0" w:color="000000"/>
            </w:tcBorders>
            <w:shd w:val="clear" w:color="auto" w:fill="auto"/>
            <w:noWrap/>
            <w:hideMark/>
          </w:tcPr>
          <w:p w14:paraId="74A265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39" w:type="pct"/>
            <w:tcBorders>
              <w:top w:val="nil"/>
              <w:left w:val="nil"/>
              <w:bottom w:val="single" w:sz="4" w:space="0" w:color="000000"/>
              <w:right w:val="single" w:sz="4" w:space="0" w:color="000000"/>
            </w:tcBorders>
            <w:shd w:val="clear" w:color="auto" w:fill="auto"/>
            <w:noWrap/>
            <w:hideMark/>
          </w:tcPr>
          <w:p w14:paraId="1509B6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4155B69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2444B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общегосударственные вопросы</w:t>
            </w:r>
          </w:p>
        </w:tc>
        <w:tc>
          <w:tcPr>
            <w:tcW w:w="357" w:type="pct"/>
            <w:tcBorders>
              <w:top w:val="nil"/>
              <w:left w:val="nil"/>
              <w:bottom w:val="single" w:sz="4" w:space="0" w:color="000000"/>
              <w:right w:val="single" w:sz="4" w:space="0" w:color="000000"/>
            </w:tcBorders>
            <w:shd w:val="clear" w:color="auto" w:fill="auto"/>
            <w:noWrap/>
            <w:hideMark/>
          </w:tcPr>
          <w:p w14:paraId="406D306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7E7501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3FF8465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32AE619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6E3120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21 092,69600</w:t>
            </w:r>
          </w:p>
        </w:tc>
        <w:tc>
          <w:tcPr>
            <w:tcW w:w="639" w:type="pct"/>
            <w:tcBorders>
              <w:top w:val="nil"/>
              <w:left w:val="nil"/>
              <w:bottom w:val="single" w:sz="4" w:space="0" w:color="000000"/>
              <w:right w:val="single" w:sz="4" w:space="0" w:color="000000"/>
            </w:tcBorders>
            <w:shd w:val="clear" w:color="auto" w:fill="auto"/>
            <w:noWrap/>
            <w:hideMark/>
          </w:tcPr>
          <w:p w14:paraId="30389D5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12 050,90000</w:t>
            </w:r>
          </w:p>
        </w:tc>
        <w:tc>
          <w:tcPr>
            <w:tcW w:w="639" w:type="pct"/>
            <w:tcBorders>
              <w:top w:val="nil"/>
              <w:left w:val="nil"/>
              <w:bottom w:val="single" w:sz="4" w:space="0" w:color="000000"/>
              <w:right w:val="single" w:sz="4" w:space="0" w:color="000000"/>
            </w:tcBorders>
            <w:shd w:val="clear" w:color="auto" w:fill="auto"/>
            <w:noWrap/>
            <w:hideMark/>
          </w:tcPr>
          <w:p w14:paraId="06FA09C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12 050,90000</w:t>
            </w:r>
          </w:p>
        </w:tc>
      </w:tr>
      <w:tr w:rsidR="00B1760C" w:rsidRPr="00B1760C" w14:paraId="7EA872F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04B7C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w:t>
            </w:r>
            <w:r w:rsidRPr="00B1760C">
              <w:rPr>
                <w:rFonts w:ascii="Times New Roman" w:eastAsia="Times New Roman" w:hAnsi="Times New Roman" w:cs="Times New Roman"/>
                <w:color w:val="000000"/>
                <w:sz w:val="18"/>
                <w:szCs w:val="18"/>
                <w:lang w:eastAsia="ru-RU"/>
              </w:rPr>
              <w:lastRenderedPageBreak/>
              <w:t>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3AE1ED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0872D2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3811CE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63" w:type="pct"/>
            <w:tcBorders>
              <w:top w:val="nil"/>
              <w:left w:val="nil"/>
              <w:bottom w:val="single" w:sz="4" w:space="0" w:color="000000"/>
              <w:right w:val="single" w:sz="4" w:space="0" w:color="000000"/>
            </w:tcBorders>
            <w:shd w:val="clear" w:color="auto" w:fill="auto"/>
            <w:noWrap/>
            <w:hideMark/>
          </w:tcPr>
          <w:p w14:paraId="1E230B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17EFB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19 216,70000</w:t>
            </w:r>
          </w:p>
        </w:tc>
        <w:tc>
          <w:tcPr>
            <w:tcW w:w="639" w:type="pct"/>
            <w:tcBorders>
              <w:top w:val="nil"/>
              <w:left w:val="nil"/>
              <w:bottom w:val="single" w:sz="4" w:space="0" w:color="000000"/>
              <w:right w:val="single" w:sz="4" w:space="0" w:color="000000"/>
            </w:tcBorders>
            <w:shd w:val="clear" w:color="auto" w:fill="auto"/>
            <w:noWrap/>
            <w:hideMark/>
          </w:tcPr>
          <w:p w14:paraId="3F93E6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11 293,70000</w:t>
            </w:r>
          </w:p>
        </w:tc>
        <w:tc>
          <w:tcPr>
            <w:tcW w:w="639" w:type="pct"/>
            <w:tcBorders>
              <w:top w:val="nil"/>
              <w:left w:val="nil"/>
              <w:bottom w:val="single" w:sz="4" w:space="0" w:color="000000"/>
              <w:right w:val="single" w:sz="4" w:space="0" w:color="000000"/>
            </w:tcBorders>
            <w:shd w:val="clear" w:color="auto" w:fill="auto"/>
            <w:noWrap/>
            <w:hideMark/>
          </w:tcPr>
          <w:p w14:paraId="27F50A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11 293,70000</w:t>
            </w:r>
          </w:p>
        </w:tc>
      </w:tr>
      <w:tr w:rsidR="00B1760C" w:rsidRPr="00B1760C" w14:paraId="7B14F3F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4FED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"Поддержка территориального общественного самоуправления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5869BE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BBD37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550D83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0930000000</w:t>
            </w:r>
          </w:p>
        </w:tc>
        <w:tc>
          <w:tcPr>
            <w:tcW w:w="263" w:type="pct"/>
            <w:tcBorders>
              <w:top w:val="nil"/>
              <w:left w:val="nil"/>
              <w:bottom w:val="single" w:sz="4" w:space="0" w:color="000000"/>
              <w:right w:val="single" w:sz="4" w:space="0" w:color="000000"/>
            </w:tcBorders>
            <w:shd w:val="clear" w:color="auto" w:fill="auto"/>
            <w:noWrap/>
            <w:hideMark/>
          </w:tcPr>
          <w:p w14:paraId="0285F9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8C1C6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6CDF26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47D2BF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0511FC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DE012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Поддержка и популяризация деятельности территориального общественного самоуправления</w:t>
            </w:r>
          </w:p>
        </w:tc>
        <w:tc>
          <w:tcPr>
            <w:tcW w:w="357" w:type="pct"/>
            <w:tcBorders>
              <w:top w:val="nil"/>
              <w:left w:val="nil"/>
              <w:bottom w:val="single" w:sz="4" w:space="0" w:color="000000"/>
              <w:right w:val="single" w:sz="4" w:space="0" w:color="000000"/>
            </w:tcBorders>
            <w:shd w:val="clear" w:color="auto" w:fill="auto"/>
            <w:noWrap/>
            <w:hideMark/>
          </w:tcPr>
          <w:p w14:paraId="4821C6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2CEE2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5D780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0930300000</w:t>
            </w:r>
          </w:p>
        </w:tc>
        <w:tc>
          <w:tcPr>
            <w:tcW w:w="263" w:type="pct"/>
            <w:tcBorders>
              <w:top w:val="nil"/>
              <w:left w:val="nil"/>
              <w:bottom w:val="single" w:sz="4" w:space="0" w:color="000000"/>
              <w:right w:val="single" w:sz="4" w:space="0" w:color="000000"/>
            </w:tcBorders>
            <w:shd w:val="clear" w:color="auto" w:fill="auto"/>
            <w:noWrap/>
            <w:hideMark/>
          </w:tcPr>
          <w:p w14:paraId="175F85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696CA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21E2AB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0FE2A6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3E8889A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E0A437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инициативных проектов обеспечивших создание благоприятных условий для применения физическими лицами специального налогового режима"Налог на профессиональный доход" инициативные платежи</w:t>
            </w:r>
          </w:p>
        </w:tc>
        <w:tc>
          <w:tcPr>
            <w:tcW w:w="357" w:type="pct"/>
            <w:tcBorders>
              <w:top w:val="nil"/>
              <w:left w:val="nil"/>
              <w:bottom w:val="single" w:sz="4" w:space="0" w:color="000000"/>
              <w:right w:val="single" w:sz="4" w:space="0" w:color="000000"/>
            </w:tcBorders>
            <w:shd w:val="clear" w:color="auto" w:fill="auto"/>
            <w:noWrap/>
            <w:hideMark/>
          </w:tcPr>
          <w:p w14:paraId="0ACAE6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4E669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366C91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263" w:type="pct"/>
            <w:tcBorders>
              <w:top w:val="nil"/>
              <w:left w:val="nil"/>
              <w:bottom w:val="single" w:sz="4" w:space="0" w:color="000000"/>
              <w:right w:val="single" w:sz="4" w:space="0" w:color="000000"/>
            </w:tcBorders>
            <w:shd w:val="clear" w:color="auto" w:fill="auto"/>
            <w:noWrap/>
            <w:hideMark/>
          </w:tcPr>
          <w:p w14:paraId="7E2253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5DD6F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1B09EF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6740DD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1F48D48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716E4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6447F7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7E952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D0EB6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263" w:type="pct"/>
            <w:tcBorders>
              <w:top w:val="nil"/>
              <w:left w:val="nil"/>
              <w:bottom w:val="single" w:sz="4" w:space="0" w:color="000000"/>
              <w:right w:val="single" w:sz="4" w:space="0" w:color="000000"/>
            </w:tcBorders>
            <w:shd w:val="clear" w:color="auto" w:fill="auto"/>
            <w:noWrap/>
            <w:hideMark/>
          </w:tcPr>
          <w:p w14:paraId="087515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ECC3B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4C0323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39" w:type="pct"/>
            <w:tcBorders>
              <w:top w:val="nil"/>
              <w:left w:val="nil"/>
              <w:bottom w:val="single" w:sz="4" w:space="0" w:color="000000"/>
              <w:right w:val="single" w:sz="4" w:space="0" w:color="000000"/>
            </w:tcBorders>
            <w:shd w:val="clear" w:color="auto" w:fill="auto"/>
            <w:noWrap/>
            <w:hideMark/>
          </w:tcPr>
          <w:p w14:paraId="2F7464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4FBE3F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80E88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70A9A6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75DBC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221EF7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63" w:type="pct"/>
            <w:tcBorders>
              <w:top w:val="nil"/>
              <w:left w:val="nil"/>
              <w:bottom w:val="single" w:sz="4" w:space="0" w:color="000000"/>
              <w:right w:val="single" w:sz="4" w:space="0" w:color="000000"/>
            </w:tcBorders>
            <w:shd w:val="clear" w:color="auto" w:fill="auto"/>
            <w:noWrap/>
            <w:hideMark/>
          </w:tcPr>
          <w:p w14:paraId="1906FD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C285C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18 697,80000</w:t>
            </w:r>
          </w:p>
        </w:tc>
        <w:tc>
          <w:tcPr>
            <w:tcW w:w="639" w:type="pct"/>
            <w:tcBorders>
              <w:top w:val="nil"/>
              <w:left w:val="nil"/>
              <w:bottom w:val="single" w:sz="4" w:space="0" w:color="000000"/>
              <w:right w:val="single" w:sz="4" w:space="0" w:color="000000"/>
            </w:tcBorders>
            <w:shd w:val="clear" w:color="auto" w:fill="auto"/>
            <w:noWrap/>
            <w:hideMark/>
          </w:tcPr>
          <w:p w14:paraId="73644D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c>
          <w:tcPr>
            <w:tcW w:w="639" w:type="pct"/>
            <w:tcBorders>
              <w:top w:val="nil"/>
              <w:left w:val="nil"/>
              <w:bottom w:val="single" w:sz="4" w:space="0" w:color="000000"/>
              <w:right w:val="single" w:sz="4" w:space="0" w:color="000000"/>
            </w:tcBorders>
            <w:shd w:val="clear" w:color="auto" w:fill="auto"/>
            <w:noWrap/>
            <w:hideMark/>
          </w:tcPr>
          <w:p w14:paraId="6A0152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r>
      <w:tr w:rsidR="00B1760C" w:rsidRPr="00B1760C" w14:paraId="14664EA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87324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6DA03D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7657A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B1F10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0950100000</w:t>
            </w:r>
          </w:p>
        </w:tc>
        <w:tc>
          <w:tcPr>
            <w:tcW w:w="263" w:type="pct"/>
            <w:tcBorders>
              <w:top w:val="nil"/>
              <w:left w:val="nil"/>
              <w:bottom w:val="single" w:sz="4" w:space="0" w:color="000000"/>
              <w:right w:val="single" w:sz="4" w:space="0" w:color="000000"/>
            </w:tcBorders>
            <w:shd w:val="clear" w:color="auto" w:fill="auto"/>
            <w:noWrap/>
            <w:hideMark/>
          </w:tcPr>
          <w:p w14:paraId="01B732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C14E9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18 697,80000</w:t>
            </w:r>
          </w:p>
        </w:tc>
        <w:tc>
          <w:tcPr>
            <w:tcW w:w="639" w:type="pct"/>
            <w:tcBorders>
              <w:top w:val="nil"/>
              <w:left w:val="nil"/>
              <w:bottom w:val="single" w:sz="4" w:space="0" w:color="000000"/>
              <w:right w:val="single" w:sz="4" w:space="0" w:color="000000"/>
            </w:tcBorders>
            <w:shd w:val="clear" w:color="auto" w:fill="auto"/>
            <w:noWrap/>
            <w:hideMark/>
          </w:tcPr>
          <w:p w14:paraId="7944AA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c>
          <w:tcPr>
            <w:tcW w:w="639" w:type="pct"/>
            <w:tcBorders>
              <w:top w:val="nil"/>
              <w:left w:val="nil"/>
              <w:bottom w:val="single" w:sz="4" w:space="0" w:color="000000"/>
              <w:right w:val="single" w:sz="4" w:space="0" w:color="000000"/>
            </w:tcBorders>
            <w:shd w:val="clear" w:color="auto" w:fill="auto"/>
            <w:noWrap/>
            <w:hideMark/>
          </w:tcPr>
          <w:p w14:paraId="5A5BF2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r>
      <w:tr w:rsidR="00B1760C" w:rsidRPr="00B1760C" w14:paraId="03570D4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3E3961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учреждений по обеспечению хозяйственного обслуживания</w:t>
            </w:r>
          </w:p>
        </w:tc>
        <w:tc>
          <w:tcPr>
            <w:tcW w:w="357" w:type="pct"/>
            <w:tcBorders>
              <w:top w:val="nil"/>
              <w:left w:val="nil"/>
              <w:bottom w:val="single" w:sz="4" w:space="0" w:color="000000"/>
              <w:right w:val="single" w:sz="4" w:space="0" w:color="000000"/>
            </w:tcBorders>
            <w:shd w:val="clear" w:color="auto" w:fill="auto"/>
            <w:noWrap/>
            <w:hideMark/>
          </w:tcPr>
          <w:p w14:paraId="3D019F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25BBB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14231A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263" w:type="pct"/>
            <w:tcBorders>
              <w:top w:val="nil"/>
              <w:left w:val="nil"/>
              <w:bottom w:val="single" w:sz="4" w:space="0" w:color="000000"/>
              <w:right w:val="single" w:sz="4" w:space="0" w:color="000000"/>
            </w:tcBorders>
            <w:shd w:val="clear" w:color="auto" w:fill="auto"/>
            <w:noWrap/>
            <w:hideMark/>
          </w:tcPr>
          <w:p w14:paraId="21A9EB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EC86B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39" w:type="pct"/>
            <w:tcBorders>
              <w:top w:val="nil"/>
              <w:left w:val="nil"/>
              <w:bottom w:val="single" w:sz="4" w:space="0" w:color="000000"/>
              <w:right w:val="single" w:sz="4" w:space="0" w:color="000000"/>
            </w:tcBorders>
            <w:shd w:val="clear" w:color="auto" w:fill="auto"/>
            <w:noWrap/>
            <w:hideMark/>
          </w:tcPr>
          <w:p w14:paraId="39D768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39" w:type="pct"/>
            <w:tcBorders>
              <w:top w:val="nil"/>
              <w:left w:val="nil"/>
              <w:bottom w:val="single" w:sz="4" w:space="0" w:color="000000"/>
              <w:right w:val="single" w:sz="4" w:space="0" w:color="000000"/>
            </w:tcBorders>
            <w:shd w:val="clear" w:color="auto" w:fill="auto"/>
            <w:noWrap/>
            <w:hideMark/>
          </w:tcPr>
          <w:p w14:paraId="17D28C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22FE0CC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DA552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A5DE6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F5855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ACCB8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263" w:type="pct"/>
            <w:tcBorders>
              <w:top w:val="nil"/>
              <w:left w:val="nil"/>
              <w:bottom w:val="single" w:sz="4" w:space="0" w:color="000000"/>
              <w:right w:val="single" w:sz="4" w:space="0" w:color="000000"/>
            </w:tcBorders>
            <w:shd w:val="clear" w:color="auto" w:fill="auto"/>
            <w:noWrap/>
            <w:hideMark/>
          </w:tcPr>
          <w:p w14:paraId="6ACAE3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0489FD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39" w:type="pct"/>
            <w:tcBorders>
              <w:top w:val="nil"/>
              <w:left w:val="nil"/>
              <w:bottom w:val="single" w:sz="4" w:space="0" w:color="000000"/>
              <w:right w:val="single" w:sz="4" w:space="0" w:color="000000"/>
            </w:tcBorders>
            <w:shd w:val="clear" w:color="auto" w:fill="auto"/>
            <w:noWrap/>
            <w:hideMark/>
          </w:tcPr>
          <w:p w14:paraId="3CBEF7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39" w:type="pct"/>
            <w:tcBorders>
              <w:top w:val="nil"/>
              <w:left w:val="nil"/>
              <w:bottom w:val="single" w:sz="4" w:space="0" w:color="000000"/>
              <w:right w:val="single" w:sz="4" w:space="0" w:color="000000"/>
            </w:tcBorders>
            <w:shd w:val="clear" w:color="auto" w:fill="auto"/>
            <w:noWrap/>
            <w:hideMark/>
          </w:tcPr>
          <w:p w14:paraId="05337A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7E6F58A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3D6F5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w:t>
            </w:r>
            <w:r w:rsidRPr="00B1760C">
              <w:rPr>
                <w:rFonts w:ascii="Times New Roman" w:eastAsia="Times New Roman" w:hAnsi="Times New Roman" w:cs="Times New Roman"/>
                <w:color w:val="000000"/>
                <w:sz w:val="18"/>
                <w:szCs w:val="18"/>
                <w:lang w:eastAsia="ru-RU"/>
              </w:rPr>
              <w:lastRenderedPageBreak/>
              <w:t>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AE3FF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77DE9D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323A5B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263" w:type="pct"/>
            <w:tcBorders>
              <w:top w:val="nil"/>
              <w:left w:val="nil"/>
              <w:bottom w:val="single" w:sz="4" w:space="0" w:color="000000"/>
              <w:right w:val="single" w:sz="4" w:space="0" w:color="000000"/>
            </w:tcBorders>
            <w:shd w:val="clear" w:color="auto" w:fill="auto"/>
            <w:noWrap/>
            <w:hideMark/>
          </w:tcPr>
          <w:p w14:paraId="03D413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A0236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39" w:type="pct"/>
            <w:tcBorders>
              <w:top w:val="nil"/>
              <w:left w:val="nil"/>
              <w:bottom w:val="single" w:sz="4" w:space="0" w:color="000000"/>
              <w:right w:val="single" w:sz="4" w:space="0" w:color="000000"/>
            </w:tcBorders>
            <w:shd w:val="clear" w:color="auto" w:fill="auto"/>
            <w:noWrap/>
            <w:hideMark/>
          </w:tcPr>
          <w:p w14:paraId="41F272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39" w:type="pct"/>
            <w:tcBorders>
              <w:top w:val="nil"/>
              <w:left w:val="nil"/>
              <w:bottom w:val="single" w:sz="4" w:space="0" w:color="000000"/>
              <w:right w:val="single" w:sz="4" w:space="0" w:color="000000"/>
            </w:tcBorders>
            <w:shd w:val="clear" w:color="auto" w:fill="auto"/>
            <w:noWrap/>
            <w:hideMark/>
          </w:tcPr>
          <w:p w14:paraId="0D11C9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r>
      <w:tr w:rsidR="00B1760C" w:rsidRPr="00B1760C" w14:paraId="418A51B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0A904B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F26B8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B8770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25EC47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263" w:type="pct"/>
            <w:tcBorders>
              <w:top w:val="nil"/>
              <w:left w:val="nil"/>
              <w:bottom w:val="single" w:sz="4" w:space="0" w:color="000000"/>
              <w:right w:val="single" w:sz="4" w:space="0" w:color="000000"/>
            </w:tcBorders>
            <w:shd w:val="clear" w:color="auto" w:fill="auto"/>
            <w:noWrap/>
            <w:hideMark/>
          </w:tcPr>
          <w:p w14:paraId="74860A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556E7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c>
          <w:tcPr>
            <w:tcW w:w="639" w:type="pct"/>
            <w:tcBorders>
              <w:top w:val="nil"/>
              <w:left w:val="nil"/>
              <w:bottom w:val="single" w:sz="4" w:space="0" w:color="000000"/>
              <w:right w:val="single" w:sz="4" w:space="0" w:color="000000"/>
            </w:tcBorders>
            <w:shd w:val="clear" w:color="auto" w:fill="auto"/>
            <w:noWrap/>
            <w:hideMark/>
          </w:tcPr>
          <w:p w14:paraId="01FCEB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c>
          <w:tcPr>
            <w:tcW w:w="639" w:type="pct"/>
            <w:tcBorders>
              <w:top w:val="nil"/>
              <w:left w:val="nil"/>
              <w:bottom w:val="single" w:sz="4" w:space="0" w:color="000000"/>
              <w:right w:val="single" w:sz="4" w:space="0" w:color="000000"/>
            </w:tcBorders>
            <w:shd w:val="clear" w:color="auto" w:fill="auto"/>
            <w:noWrap/>
            <w:hideMark/>
          </w:tcPr>
          <w:p w14:paraId="5ED236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r>
      <w:tr w:rsidR="00B1760C" w:rsidRPr="00B1760C" w14:paraId="6502550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26DC9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8DDBB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D7F25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1D528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263" w:type="pct"/>
            <w:tcBorders>
              <w:top w:val="nil"/>
              <w:left w:val="nil"/>
              <w:bottom w:val="single" w:sz="4" w:space="0" w:color="000000"/>
              <w:right w:val="single" w:sz="4" w:space="0" w:color="000000"/>
            </w:tcBorders>
            <w:shd w:val="clear" w:color="auto" w:fill="auto"/>
            <w:noWrap/>
            <w:hideMark/>
          </w:tcPr>
          <w:p w14:paraId="298746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45AA5B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c>
          <w:tcPr>
            <w:tcW w:w="639" w:type="pct"/>
            <w:tcBorders>
              <w:top w:val="nil"/>
              <w:left w:val="nil"/>
              <w:bottom w:val="single" w:sz="4" w:space="0" w:color="000000"/>
              <w:right w:val="single" w:sz="4" w:space="0" w:color="000000"/>
            </w:tcBorders>
            <w:shd w:val="clear" w:color="auto" w:fill="auto"/>
            <w:noWrap/>
            <w:hideMark/>
          </w:tcPr>
          <w:p w14:paraId="339093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c>
          <w:tcPr>
            <w:tcW w:w="639" w:type="pct"/>
            <w:tcBorders>
              <w:top w:val="nil"/>
              <w:left w:val="nil"/>
              <w:bottom w:val="single" w:sz="4" w:space="0" w:color="000000"/>
              <w:right w:val="single" w:sz="4" w:space="0" w:color="000000"/>
            </w:tcBorders>
            <w:shd w:val="clear" w:color="auto" w:fill="auto"/>
            <w:noWrap/>
            <w:hideMark/>
          </w:tcPr>
          <w:p w14:paraId="4C72A3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r>
      <w:tr w:rsidR="00B1760C" w:rsidRPr="00B1760C" w14:paraId="35EA7EE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5849C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6B72B6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ACB6F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59802C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263" w:type="pct"/>
            <w:tcBorders>
              <w:top w:val="nil"/>
              <w:left w:val="nil"/>
              <w:bottom w:val="single" w:sz="4" w:space="0" w:color="000000"/>
              <w:right w:val="single" w:sz="4" w:space="0" w:color="000000"/>
            </w:tcBorders>
            <w:shd w:val="clear" w:color="auto" w:fill="auto"/>
            <w:noWrap/>
            <w:hideMark/>
          </w:tcPr>
          <w:p w14:paraId="253175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56CC1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39" w:type="pct"/>
            <w:tcBorders>
              <w:top w:val="nil"/>
              <w:left w:val="nil"/>
              <w:bottom w:val="single" w:sz="4" w:space="0" w:color="000000"/>
              <w:right w:val="single" w:sz="4" w:space="0" w:color="000000"/>
            </w:tcBorders>
            <w:shd w:val="clear" w:color="auto" w:fill="auto"/>
            <w:noWrap/>
            <w:hideMark/>
          </w:tcPr>
          <w:p w14:paraId="684208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39" w:type="pct"/>
            <w:tcBorders>
              <w:top w:val="nil"/>
              <w:left w:val="nil"/>
              <w:bottom w:val="single" w:sz="4" w:space="0" w:color="000000"/>
              <w:right w:val="single" w:sz="4" w:space="0" w:color="000000"/>
            </w:tcBorders>
            <w:shd w:val="clear" w:color="auto" w:fill="auto"/>
            <w:noWrap/>
            <w:hideMark/>
          </w:tcPr>
          <w:p w14:paraId="4845B9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r>
      <w:tr w:rsidR="00B1760C" w:rsidRPr="00B1760C" w14:paraId="6A4A67C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013331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7B9CDF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C3787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95E91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263" w:type="pct"/>
            <w:tcBorders>
              <w:top w:val="nil"/>
              <w:left w:val="nil"/>
              <w:bottom w:val="single" w:sz="4" w:space="0" w:color="000000"/>
              <w:right w:val="single" w:sz="4" w:space="0" w:color="000000"/>
            </w:tcBorders>
            <w:shd w:val="clear" w:color="auto" w:fill="auto"/>
            <w:noWrap/>
            <w:hideMark/>
          </w:tcPr>
          <w:p w14:paraId="0BF95A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77FF2E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c>
          <w:tcPr>
            <w:tcW w:w="639" w:type="pct"/>
            <w:tcBorders>
              <w:top w:val="nil"/>
              <w:left w:val="nil"/>
              <w:bottom w:val="single" w:sz="4" w:space="0" w:color="000000"/>
              <w:right w:val="single" w:sz="4" w:space="0" w:color="000000"/>
            </w:tcBorders>
            <w:shd w:val="clear" w:color="auto" w:fill="auto"/>
            <w:noWrap/>
            <w:hideMark/>
          </w:tcPr>
          <w:p w14:paraId="13B66F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c>
          <w:tcPr>
            <w:tcW w:w="639" w:type="pct"/>
            <w:tcBorders>
              <w:top w:val="nil"/>
              <w:left w:val="nil"/>
              <w:bottom w:val="single" w:sz="4" w:space="0" w:color="000000"/>
              <w:right w:val="single" w:sz="4" w:space="0" w:color="000000"/>
            </w:tcBorders>
            <w:shd w:val="clear" w:color="auto" w:fill="auto"/>
            <w:noWrap/>
            <w:hideMark/>
          </w:tcPr>
          <w:p w14:paraId="58DB25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r>
      <w:tr w:rsidR="00B1760C" w:rsidRPr="00B1760C" w14:paraId="7596FF5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37B70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1A8A3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DA35F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2F835D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263" w:type="pct"/>
            <w:tcBorders>
              <w:top w:val="nil"/>
              <w:left w:val="nil"/>
              <w:bottom w:val="single" w:sz="4" w:space="0" w:color="000000"/>
              <w:right w:val="single" w:sz="4" w:space="0" w:color="000000"/>
            </w:tcBorders>
            <w:shd w:val="clear" w:color="auto" w:fill="auto"/>
            <w:noWrap/>
            <w:hideMark/>
          </w:tcPr>
          <w:p w14:paraId="5DAAC6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7B9FF2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c>
          <w:tcPr>
            <w:tcW w:w="639" w:type="pct"/>
            <w:tcBorders>
              <w:top w:val="nil"/>
              <w:left w:val="nil"/>
              <w:bottom w:val="single" w:sz="4" w:space="0" w:color="000000"/>
              <w:right w:val="single" w:sz="4" w:space="0" w:color="000000"/>
            </w:tcBorders>
            <w:shd w:val="clear" w:color="auto" w:fill="auto"/>
            <w:noWrap/>
            <w:hideMark/>
          </w:tcPr>
          <w:p w14:paraId="4230CE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c>
          <w:tcPr>
            <w:tcW w:w="639" w:type="pct"/>
            <w:tcBorders>
              <w:top w:val="nil"/>
              <w:left w:val="nil"/>
              <w:bottom w:val="single" w:sz="4" w:space="0" w:color="000000"/>
              <w:right w:val="single" w:sz="4" w:space="0" w:color="000000"/>
            </w:tcBorders>
            <w:shd w:val="clear" w:color="auto" w:fill="auto"/>
            <w:noWrap/>
            <w:hideMark/>
          </w:tcPr>
          <w:p w14:paraId="655E81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r>
      <w:tr w:rsidR="00B1760C" w:rsidRPr="00B1760C" w14:paraId="787314E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CFA6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auto" w:fill="auto"/>
            <w:noWrap/>
            <w:hideMark/>
          </w:tcPr>
          <w:p w14:paraId="053DA3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8B6D1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890E1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1300000000</w:t>
            </w:r>
          </w:p>
        </w:tc>
        <w:tc>
          <w:tcPr>
            <w:tcW w:w="263" w:type="pct"/>
            <w:tcBorders>
              <w:top w:val="nil"/>
              <w:left w:val="nil"/>
              <w:bottom w:val="single" w:sz="4" w:space="0" w:color="000000"/>
              <w:right w:val="single" w:sz="4" w:space="0" w:color="000000"/>
            </w:tcBorders>
            <w:shd w:val="clear" w:color="auto" w:fill="auto"/>
            <w:noWrap/>
            <w:hideMark/>
          </w:tcPr>
          <w:p w14:paraId="393983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E84AB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1 118,79600</w:t>
            </w:r>
          </w:p>
        </w:tc>
        <w:tc>
          <w:tcPr>
            <w:tcW w:w="639" w:type="pct"/>
            <w:tcBorders>
              <w:top w:val="nil"/>
              <w:left w:val="nil"/>
              <w:bottom w:val="single" w:sz="4" w:space="0" w:color="000000"/>
              <w:right w:val="single" w:sz="4" w:space="0" w:color="000000"/>
            </w:tcBorders>
            <w:shd w:val="clear" w:color="auto" w:fill="auto"/>
            <w:noWrap/>
            <w:hideMark/>
          </w:tcPr>
          <w:p w14:paraId="72C35E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C1263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702942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F5C9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Расширение телекоммуникационной инфраструктуры ОМСУ</w:t>
            </w:r>
          </w:p>
        </w:tc>
        <w:tc>
          <w:tcPr>
            <w:tcW w:w="357" w:type="pct"/>
            <w:tcBorders>
              <w:top w:val="nil"/>
              <w:left w:val="nil"/>
              <w:bottom w:val="single" w:sz="4" w:space="0" w:color="000000"/>
              <w:right w:val="single" w:sz="4" w:space="0" w:color="000000"/>
            </w:tcBorders>
            <w:shd w:val="clear" w:color="auto" w:fill="auto"/>
            <w:noWrap/>
            <w:hideMark/>
          </w:tcPr>
          <w:p w14:paraId="7D335C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662FC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E7B3E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1300100000</w:t>
            </w:r>
          </w:p>
        </w:tc>
        <w:tc>
          <w:tcPr>
            <w:tcW w:w="263" w:type="pct"/>
            <w:tcBorders>
              <w:top w:val="nil"/>
              <w:left w:val="nil"/>
              <w:bottom w:val="single" w:sz="4" w:space="0" w:color="000000"/>
              <w:right w:val="single" w:sz="4" w:space="0" w:color="000000"/>
            </w:tcBorders>
            <w:shd w:val="clear" w:color="auto" w:fill="auto"/>
            <w:noWrap/>
            <w:hideMark/>
          </w:tcPr>
          <w:p w14:paraId="291627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1EE70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39" w:type="pct"/>
            <w:tcBorders>
              <w:top w:val="nil"/>
              <w:left w:val="nil"/>
              <w:bottom w:val="single" w:sz="4" w:space="0" w:color="000000"/>
              <w:right w:val="single" w:sz="4" w:space="0" w:color="000000"/>
            </w:tcBorders>
            <w:shd w:val="clear" w:color="auto" w:fill="auto"/>
            <w:noWrap/>
            <w:hideMark/>
          </w:tcPr>
          <w:p w14:paraId="436607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C2FF6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57507C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FA64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auto" w:fill="auto"/>
            <w:noWrap/>
            <w:hideMark/>
          </w:tcPr>
          <w:p w14:paraId="18E1DB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BA23C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9F689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263" w:type="pct"/>
            <w:tcBorders>
              <w:top w:val="nil"/>
              <w:left w:val="nil"/>
              <w:bottom w:val="single" w:sz="4" w:space="0" w:color="000000"/>
              <w:right w:val="single" w:sz="4" w:space="0" w:color="000000"/>
            </w:tcBorders>
            <w:shd w:val="clear" w:color="auto" w:fill="auto"/>
            <w:noWrap/>
            <w:hideMark/>
          </w:tcPr>
          <w:p w14:paraId="52013A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42E79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39" w:type="pct"/>
            <w:tcBorders>
              <w:top w:val="nil"/>
              <w:left w:val="nil"/>
              <w:bottom w:val="single" w:sz="4" w:space="0" w:color="000000"/>
              <w:right w:val="single" w:sz="4" w:space="0" w:color="000000"/>
            </w:tcBorders>
            <w:shd w:val="clear" w:color="auto" w:fill="auto"/>
            <w:noWrap/>
            <w:hideMark/>
          </w:tcPr>
          <w:p w14:paraId="55E989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B53B5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E494A6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B90A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26D7B8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CBD38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21AFB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263" w:type="pct"/>
            <w:tcBorders>
              <w:top w:val="nil"/>
              <w:left w:val="nil"/>
              <w:bottom w:val="single" w:sz="4" w:space="0" w:color="000000"/>
              <w:right w:val="single" w:sz="4" w:space="0" w:color="000000"/>
            </w:tcBorders>
            <w:shd w:val="clear" w:color="auto" w:fill="auto"/>
            <w:noWrap/>
            <w:hideMark/>
          </w:tcPr>
          <w:p w14:paraId="202E1A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3C581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39" w:type="pct"/>
            <w:tcBorders>
              <w:top w:val="nil"/>
              <w:left w:val="nil"/>
              <w:bottom w:val="single" w:sz="4" w:space="0" w:color="000000"/>
              <w:right w:val="single" w:sz="4" w:space="0" w:color="000000"/>
            </w:tcBorders>
            <w:shd w:val="clear" w:color="auto" w:fill="auto"/>
            <w:noWrap/>
            <w:hideMark/>
          </w:tcPr>
          <w:p w14:paraId="6B043E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CDC66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6F8C5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CB935A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защиты информации, а также обеспечение целостности, достоверности и конфиденциальности информации</w:t>
            </w:r>
          </w:p>
        </w:tc>
        <w:tc>
          <w:tcPr>
            <w:tcW w:w="357" w:type="pct"/>
            <w:tcBorders>
              <w:top w:val="nil"/>
              <w:left w:val="nil"/>
              <w:bottom w:val="single" w:sz="4" w:space="0" w:color="000000"/>
              <w:right w:val="single" w:sz="4" w:space="0" w:color="000000"/>
            </w:tcBorders>
            <w:shd w:val="clear" w:color="auto" w:fill="auto"/>
            <w:noWrap/>
            <w:hideMark/>
          </w:tcPr>
          <w:p w14:paraId="184B28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66CB7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3B844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1300400000</w:t>
            </w:r>
          </w:p>
        </w:tc>
        <w:tc>
          <w:tcPr>
            <w:tcW w:w="263" w:type="pct"/>
            <w:tcBorders>
              <w:top w:val="nil"/>
              <w:left w:val="nil"/>
              <w:bottom w:val="single" w:sz="4" w:space="0" w:color="000000"/>
              <w:right w:val="single" w:sz="4" w:space="0" w:color="000000"/>
            </w:tcBorders>
            <w:shd w:val="clear" w:color="auto" w:fill="auto"/>
            <w:noWrap/>
            <w:hideMark/>
          </w:tcPr>
          <w:p w14:paraId="2F2C5C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3DBE5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39" w:type="pct"/>
            <w:tcBorders>
              <w:top w:val="nil"/>
              <w:left w:val="nil"/>
              <w:bottom w:val="single" w:sz="4" w:space="0" w:color="000000"/>
              <w:right w:val="single" w:sz="4" w:space="0" w:color="000000"/>
            </w:tcBorders>
            <w:shd w:val="clear" w:color="auto" w:fill="auto"/>
            <w:noWrap/>
            <w:hideMark/>
          </w:tcPr>
          <w:p w14:paraId="36081E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079B0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5897CD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D68CE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auto" w:fill="auto"/>
            <w:noWrap/>
            <w:hideMark/>
          </w:tcPr>
          <w:p w14:paraId="18D975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97A0B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A0A67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263" w:type="pct"/>
            <w:tcBorders>
              <w:top w:val="nil"/>
              <w:left w:val="nil"/>
              <w:bottom w:val="single" w:sz="4" w:space="0" w:color="000000"/>
              <w:right w:val="single" w:sz="4" w:space="0" w:color="000000"/>
            </w:tcBorders>
            <w:shd w:val="clear" w:color="auto" w:fill="auto"/>
            <w:noWrap/>
            <w:hideMark/>
          </w:tcPr>
          <w:p w14:paraId="4C374A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01F0E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39" w:type="pct"/>
            <w:tcBorders>
              <w:top w:val="nil"/>
              <w:left w:val="nil"/>
              <w:bottom w:val="single" w:sz="4" w:space="0" w:color="000000"/>
              <w:right w:val="single" w:sz="4" w:space="0" w:color="000000"/>
            </w:tcBorders>
            <w:shd w:val="clear" w:color="auto" w:fill="auto"/>
            <w:noWrap/>
            <w:hideMark/>
          </w:tcPr>
          <w:p w14:paraId="427B8A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86F01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CAD48B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687016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744D70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9CEE1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70A558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263" w:type="pct"/>
            <w:tcBorders>
              <w:top w:val="nil"/>
              <w:left w:val="nil"/>
              <w:bottom w:val="single" w:sz="4" w:space="0" w:color="000000"/>
              <w:right w:val="single" w:sz="4" w:space="0" w:color="000000"/>
            </w:tcBorders>
            <w:shd w:val="clear" w:color="auto" w:fill="auto"/>
            <w:noWrap/>
            <w:hideMark/>
          </w:tcPr>
          <w:p w14:paraId="122DF7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88955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39" w:type="pct"/>
            <w:tcBorders>
              <w:top w:val="nil"/>
              <w:left w:val="nil"/>
              <w:bottom w:val="single" w:sz="4" w:space="0" w:color="000000"/>
              <w:right w:val="single" w:sz="4" w:space="0" w:color="000000"/>
            </w:tcBorders>
            <w:shd w:val="clear" w:color="auto" w:fill="auto"/>
            <w:noWrap/>
            <w:hideMark/>
          </w:tcPr>
          <w:p w14:paraId="179C7F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9E6F7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D528DF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ECB4D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работников ОМСУ современным компьютерным оборудованием и копировальной техникой</w:t>
            </w:r>
          </w:p>
        </w:tc>
        <w:tc>
          <w:tcPr>
            <w:tcW w:w="357" w:type="pct"/>
            <w:tcBorders>
              <w:top w:val="nil"/>
              <w:left w:val="nil"/>
              <w:bottom w:val="single" w:sz="4" w:space="0" w:color="000000"/>
              <w:right w:val="single" w:sz="4" w:space="0" w:color="000000"/>
            </w:tcBorders>
            <w:shd w:val="clear" w:color="auto" w:fill="auto"/>
            <w:noWrap/>
            <w:hideMark/>
          </w:tcPr>
          <w:p w14:paraId="58634A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428B5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58C859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1300600000</w:t>
            </w:r>
          </w:p>
        </w:tc>
        <w:tc>
          <w:tcPr>
            <w:tcW w:w="263" w:type="pct"/>
            <w:tcBorders>
              <w:top w:val="nil"/>
              <w:left w:val="nil"/>
              <w:bottom w:val="single" w:sz="4" w:space="0" w:color="000000"/>
              <w:right w:val="single" w:sz="4" w:space="0" w:color="000000"/>
            </w:tcBorders>
            <w:shd w:val="clear" w:color="auto" w:fill="auto"/>
            <w:noWrap/>
            <w:hideMark/>
          </w:tcPr>
          <w:p w14:paraId="192707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94CB0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39" w:type="pct"/>
            <w:tcBorders>
              <w:top w:val="nil"/>
              <w:left w:val="nil"/>
              <w:bottom w:val="single" w:sz="4" w:space="0" w:color="000000"/>
              <w:right w:val="single" w:sz="4" w:space="0" w:color="000000"/>
            </w:tcBorders>
            <w:shd w:val="clear" w:color="auto" w:fill="auto"/>
            <w:noWrap/>
            <w:hideMark/>
          </w:tcPr>
          <w:p w14:paraId="5E11AC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71F78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452D7A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31E51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w:t>
            </w:r>
            <w:r w:rsidRPr="00B1760C">
              <w:rPr>
                <w:rFonts w:ascii="Times New Roman" w:eastAsia="Times New Roman" w:hAnsi="Times New Roman" w:cs="Times New Roman"/>
                <w:color w:val="000000"/>
                <w:sz w:val="18"/>
                <w:szCs w:val="18"/>
                <w:lang w:eastAsia="ru-RU"/>
              </w:rPr>
              <w:lastRenderedPageBreak/>
              <w:t>"Развитие информационного общества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auto" w:fill="auto"/>
            <w:noWrap/>
            <w:hideMark/>
          </w:tcPr>
          <w:p w14:paraId="5D1DB1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5735EA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A6E3F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263" w:type="pct"/>
            <w:tcBorders>
              <w:top w:val="nil"/>
              <w:left w:val="nil"/>
              <w:bottom w:val="single" w:sz="4" w:space="0" w:color="000000"/>
              <w:right w:val="single" w:sz="4" w:space="0" w:color="000000"/>
            </w:tcBorders>
            <w:shd w:val="clear" w:color="auto" w:fill="auto"/>
            <w:noWrap/>
            <w:hideMark/>
          </w:tcPr>
          <w:p w14:paraId="029508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A6C7E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39" w:type="pct"/>
            <w:tcBorders>
              <w:top w:val="nil"/>
              <w:left w:val="nil"/>
              <w:bottom w:val="single" w:sz="4" w:space="0" w:color="000000"/>
              <w:right w:val="single" w:sz="4" w:space="0" w:color="000000"/>
            </w:tcBorders>
            <w:shd w:val="clear" w:color="auto" w:fill="auto"/>
            <w:noWrap/>
            <w:hideMark/>
          </w:tcPr>
          <w:p w14:paraId="1F36A5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E6784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C5FA99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26E6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46B39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0939D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A1F17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263" w:type="pct"/>
            <w:tcBorders>
              <w:top w:val="nil"/>
              <w:left w:val="nil"/>
              <w:bottom w:val="single" w:sz="4" w:space="0" w:color="000000"/>
              <w:right w:val="single" w:sz="4" w:space="0" w:color="000000"/>
            </w:tcBorders>
            <w:shd w:val="clear" w:color="auto" w:fill="auto"/>
            <w:noWrap/>
            <w:hideMark/>
          </w:tcPr>
          <w:p w14:paraId="45E565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C7270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39" w:type="pct"/>
            <w:tcBorders>
              <w:top w:val="nil"/>
              <w:left w:val="nil"/>
              <w:bottom w:val="single" w:sz="4" w:space="0" w:color="000000"/>
              <w:right w:val="single" w:sz="4" w:space="0" w:color="000000"/>
            </w:tcBorders>
            <w:shd w:val="clear" w:color="auto" w:fill="auto"/>
            <w:noWrap/>
            <w:hideMark/>
          </w:tcPr>
          <w:p w14:paraId="1D6327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FE056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401477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F945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2022-2027 годы"</w:t>
            </w:r>
          </w:p>
        </w:tc>
        <w:tc>
          <w:tcPr>
            <w:tcW w:w="357" w:type="pct"/>
            <w:tcBorders>
              <w:top w:val="nil"/>
              <w:left w:val="nil"/>
              <w:bottom w:val="single" w:sz="4" w:space="0" w:color="000000"/>
              <w:right w:val="single" w:sz="4" w:space="0" w:color="000000"/>
            </w:tcBorders>
            <w:shd w:val="clear" w:color="auto" w:fill="auto"/>
            <w:noWrap/>
            <w:hideMark/>
          </w:tcPr>
          <w:p w14:paraId="61EBCB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DEA56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120AE8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1400000000</w:t>
            </w:r>
          </w:p>
        </w:tc>
        <w:tc>
          <w:tcPr>
            <w:tcW w:w="263" w:type="pct"/>
            <w:tcBorders>
              <w:top w:val="nil"/>
              <w:left w:val="nil"/>
              <w:bottom w:val="single" w:sz="4" w:space="0" w:color="000000"/>
              <w:right w:val="single" w:sz="4" w:space="0" w:color="000000"/>
            </w:tcBorders>
            <w:shd w:val="clear" w:color="auto" w:fill="auto"/>
            <w:noWrap/>
            <w:hideMark/>
          </w:tcPr>
          <w:p w14:paraId="47912F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7DCE7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60A3C2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057351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42D2725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1E74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57" w:type="pct"/>
            <w:tcBorders>
              <w:top w:val="nil"/>
              <w:left w:val="nil"/>
              <w:bottom w:val="single" w:sz="4" w:space="0" w:color="000000"/>
              <w:right w:val="single" w:sz="4" w:space="0" w:color="000000"/>
            </w:tcBorders>
            <w:shd w:val="clear" w:color="auto" w:fill="auto"/>
            <w:noWrap/>
            <w:hideMark/>
          </w:tcPr>
          <w:p w14:paraId="1B5C7A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5C907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C23B9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1400200000</w:t>
            </w:r>
          </w:p>
        </w:tc>
        <w:tc>
          <w:tcPr>
            <w:tcW w:w="263" w:type="pct"/>
            <w:tcBorders>
              <w:top w:val="nil"/>
              <w:left w:val="nil"/>
              <w:bottom w:val="single" w:sz="4" w:space="0" w:color="000000"/>
              <w:right w:val="single" w:sz="4" w:space="0" w:color="000000"/>
            </w:tcBorders>
            <w:shd w:val="clear" w:color="auto" w:fill="auto"/>
            <w:noWrap/>
            <w:hideMark/>
          </w:tcPr>
          <w:p w14:paraId="1187EA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645C1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5D2338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2B2EF0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6A2B0E8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E790DE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эффективности работы народных дружинников</w:t>
            </w:r>
          </w:p>
        </w:tc>
        <w:tc>
          <w:tcPr>
            <w:tcW w:w="357" w:type="pct"/>
            <w:tcBorders>
              <w:top w:val="nil"/>
              <w:left w:val="nil"/>
              <w:bottom w:val="single" w:sz="4" w:space="0" w:color="000000"/>
              <w:right w:val="single" w:sz="4" w:space="0" w:color="000000"/>
            </w:tcBorders>
            <w:shd w:val="clear" w:color="auto" w:fill="auto"/>
            <w:noWrap/>
            <w:hideMark/>
          </w:tcPr>
          <w:p w14:paraId="25174D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A0EC2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733922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263" w:type="pct"/>
            <w:tcBorders>
              <w:top w:val="nil"/>
              <w:left w:val="nil"/>
              <w:bottom w:val="single" w:sz="4" w:space="0" w:color="000000"/>
              <w:right w:val="single" w:sz="4" w:space="0" w:color="000000"/>
            </w:tcBorders>
            <w:shd w:val="clear" w:color="auto" w:fill="auto"/>
            <w:noWrap/>
            <w:hideMark/>
          </w:tcPr>
          <w:p w14:paraId="71FBFD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B46BE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141895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0E2630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51476A2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0D913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72D3D9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459D8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5C883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263" w:type="pct"/>
            <w:tcBorders>
              <w:top w:val="nil"/>
              <w:left w:val="nil"/>
              <w:bottom w:val="single" w:sz="4" w:space="0" w:color="000000"/>
              <w:right w:val="single" w:sz="4" w:space="0" w:color="000000"/>
            </w:tcBorders>
            <w:shd w:val="clear" w:color="auto" w:fill="auto"/>
            <w:noWrap/>
            <w:hideMark/>
          </w:tcPr>
          <w:p w14:paraId="385F52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3BF405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1B7578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39" w:type="pct"/>
            <w:tcBorders>
              <w:top w:val="nil"/>
              <w:left w:val="nil"/>
              <w:bottom w:val="single" w:sz="4" w:space="0" w:color="000000"/>
              <w:right w:val="single" w:sz="4" w:space="0" w:color="000000"/>
            </w:tcBorders>
            <w:shd w:val="clear" w:color="auto" w:fill="auto"/>
            <w:noWrap/>
            <w:hideMark/>
          </w:tcPr>
          <w:p w14:paraId="04A1E1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32F17C7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BBF99C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7" w:type="pct"/>
            <w:tcBorders>
              <w:top w:val="nil"/>
              <w:left w:val="nil"/>
              <w:bottom w:val="single" w:sz="4" w:space="0" w:color="000000"/>
              <w:right w:val="single" w:sz="4" w:space="0" w:color="000000"/>
            </w:tcBorders>
            <w:shd w:val="clear" w:color="auto" w:fill="auto"/>
            <w:noWrap/>
            <w:hideMark/>
          </w:tcPr>
          <w:p w14:paraId="407C4C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B9199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1BB90E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63" w:type="pct"/>
            <w:tcBorders>
              <w:top w:val="nil"/>
              <w:left w:val="nil"/>
              <w:bottom w:val="single" w:sz="4" w:space="0" w:color="000000"/>
              <w:right w:val="single" w:sz="4" w:space="0" w:color="000000"/>
            </w:tcBorders>
            <w:shd w:val="clear" w:color="auto" w:fill="auto"/>
            <w:noWrap/>
            <w:hideMark/>
          </w:tcPr>
          <w:p w14:paraId="256835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9C975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309FD2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7E558C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13A63EC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541A5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auto" w:fill="auto"/>
            <w:noWrap/>
            <w:hideMark/>
          </w:tcPr>
          <w:p w14:paraId="72695F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F75EA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79B56C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63" w:type="pct"/>
            <w:tcBorders>
              <w:top w:val="nil"/>
              <w:left w:val="nil"/>
              <w:bottom w:val="single" w:sz="4" w:space="0" w:color="000000"/>
              <w:right w:val="single" w:sz="4" w:space="0" w:color="000000"/>
            </w:tcBorders>
            <w:shd w:val="clear" w:color="auto" w:fill="auto"/>
            <w:noWrap/>
            <w:hideMark/>
          </w:tcPr>
          <w:p w14:paraId="400526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0ADDE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494A8E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4C3E78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31C791E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BC362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57" w:type="pct"/>
            <w:tcBorders>
              <w:top w:val="nil"/>
              <w:left w:val="nil"/>
              <w:bottom w:val="single" w:sz="4" w:space="0" w:color="000000"/>
              <w:right w:val="single" w:sz="4" w:space="0" w:color="000000"/>
            </w:tcBorders>
            <w:shd w:val="clear" w:color="auto" w:fill="auto"/>
            <w:noWrap/>
            <w:hideMark/>
          </w:tcPr>
          <w:p w14:paraId="41A240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89A65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262D48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263" w:type="pct"/>
            <w:tcBorders>
              <w:top w:val="nil"/>
              <w:left w:val="nil"/>
              <w:bottom w:val="single" w:sz="4" w:space="0" w:color="000000"/>
              <w:right w:val="single" w:sz="4" w:space="0" w:color="000000"/>
            </w:tcBorders>
            <w:shd w:val="clear" w:color="auto" w:fill="auto"/>
            <w:noWrap/>
            <w:hideMark/>
          </w:tcPr>
          <w:p w14:paraId="324687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6D746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1BBD9F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54A750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2CF3F24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35BB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auto" w:fill="auto"/>
            <w:noWrap/>
            <w:hideMark/>
          </w:tcPr>
          <w:p w14:paraId="385ED4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904A1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31B5EA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263" w:type="pct"/>
            <w:tcBorders>
              <w:top w:val="nil"/>
              <w:left w:val="nil"/>
              <w:bottom w:val="single" w:sz="4" w:space="0" w:color="000000"/>
              <w:right w:val="single" w:sz="4" w:space="0" w:color="000000"/>
            </w:tcBorders>
            <w:shd w:val="clear" w:color="auto" w:fill="auto"/>
            <w:noWrap/>
            <w:hideMark/>
          </w:tcPr>
          <w:p w14:paraId="2AFB83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39" w:type="pct"/>
            <w:tcBorders>
              <w:top w:val="nil"/>
              <w:left w:val="nil"/>
              <w:bottom w:val="single" w:sz="4" w:space="0" w:color="000000"/>
              <w:right w:val="single" w:sz="4" w:space="0" w:color="000000"/>
            </w:tcBorders>
            <w:shd w:val="clear" w:color="auto" w:fill="auto"/>
            <w:noWrap/>
            <w:hideMark/>
          </w:tcPr>
          <w:p w14:paraId="0DEC83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458335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39" w:type="pct"/>
            <w:tcBorders>
              <w:top w:val="nil"/>
              <w:left w:val="nil"/>
              <w:bottom w:val="single" w:sz="4" w:space="0" w:color="000000"/>
              <w:right w:val="single" w:sz="4" w:space="0" w:color="000000"/>
            </w:tcBorders>
            <w:shd w:val="clear" w:color="auto" w:fill="auto"/>
            <w:noWrap/>
            <w:hideMark/>
          </w:tcPr>
          <w:p w14:paraId="55A819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63C486A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5A21E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Взносы в Ассоциацию"Совет муниципальных образований"</w:t>
            </w:r>
          </w:p>
        </w:tc>
        <w:tc>
          <w:tcPr>
            <w:tcW w:w="357" w:type="pct"/>
            <w:tcBorders>
              <w:top w:val="nil"/>
              <w:left w:val="nil"/>
              <w:bottom w:val="single" w:sz="4" w:space="0" w:color="000000"/>
              <w:right w:val="single" w:sz="4" w:space="0" w:color="000000"/>
            </w:tcBorders>
            <w:shd w:val="clear" w:color="auto" w:fill="auto"/>
            <w:noWrap/>
            <w:hideMark/>
          </w:tcPr>
          <w:p w14:paraId="577901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844CF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2E40B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9600000000</w:t>
            </w:r>
          </w:p>
        </w:tc>
        <w:tc>
          <w:tcPr>
            <w:tcW w:w="263" w:type="pct"/>
            <w:tcBorders>
              <w:top w:val="nil"/>
              <w:left w:val="nil"/>
              <w:bottom w:val="single" w:sz="4" w:space="0" w:color="000000"/>
              <w:right w:val="single" w:sz="4" w:space="0" w:color="000000"/>
            </w:tcBorders>
            <w:shd w:val="clear" w:color="auto" w:fill="auto"/>
            <w:noWrap/>
            <w:hideMark/>
          </w:tcPr>
          <w:p w14:paraId="61A7FF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50DC9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39" w:type="pct"/>
            <w:tcBorders>
              <w:top w:val="nil"/>
              <w:left w:val="nil"/>
              <w:bottom w:val="single" w:sz="4" w:space="0" w:color="000000"/>
              <w:right w:val="single" w:sz="4" w:space="0" w:color="000000"/>
            </w:tcBorders>
            <w:shd w:val="clear" w:color="auto" w:fill="auto"/>
            <w:noWrap/>
            <w:hideMark/>
          </w:tcPr>
          <w:p w14:paraId="7CF030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39" w:type="pct"/>
            <w:tcBorders>
              <w:top w:val="nil"/>
              <w:left w:val="nil"/>
              <w:bottom w:val="single" w:sz="4" w:space="0" w:color="000000"/>
              <w:right w:val="single" w:sz="4" w:space="0" w:color="000000"/>
            </w:tcBorders>
            <w:shd w:val="clear" w:color="auto" w:fill="auto"/>
            <w:noWrap/>
            <w:hideMark/>
          </w:tcPr>
          <w:p w14:paraId="257A66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09C4D21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6D8E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Членские взносы в ассоциацию поселений</w:t>
            </w:r>
          </w:p>
        </w:tc>
        <w:tc>
          <w:tcPr>
            <w:tcW w:w="357" w:type="pct"/>
            <w:tcBorders>
              <w:top w:val="nil"/>
              <w:left w:val="nil"/>
              <w:bottom w:val="single" w:sz="4" w:space="0" w:color="000000"/>
              <w:right w:val="single" w:sz="4" w:space="0" w:color="000000"/>
            </w:tcBorders>
            <w:shd w:val="clear" w:color="auto" w:fill="auto"/>
            <w:noWrap/>
            <w:hideMark/>
          </w:tcPr>
          <w:p w14:paraId="570B3C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514AE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56850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263" w:type="pct"/>
            <w:tcBorders>
              <w:top w:val="nil"/>
              <w:left w:val="nil"/>
              <w:bottom w:val="single" w:sz="4" w:space="0" w:color="000000"/>
              <w:right w:val="single" w:sz="4" w:space="0" w:color="000000"/>
            </w:tcBorders>
            <w:shd w:val="clear" w:color="auto" w:fill="auto"/>
            <w:noWrap/>
            <w:hideMark/>
          </w:tcPr>
          <w:p w14:paraId="6DD5A6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85F5B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39" w:type="pct"/>
            <w:tcBorders>
              <w:top w:val="nil"/>
              <w:left w:val="nil"/>
              <w:bottom w:val="single" w:sz="4" w:space="0" w:color="000000"/>
              <w:right w:val="single" w:sz="4" w:space="0" w:color="000000"/>
            </w:tcBorders>
            <w:shd w:val="clear" w:color="auto" w:fill="auto"/>
            <w:noWrap/>
            <w:hideMark/>
          </w:tcPr>
          <w:p w14:paraId="3D4CC3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39" w:type="pct"/>
            <w:tcBorders>
              <w:top w:val="nil"/>
              <w:left w:val="nil"/>
              <w:bottom w:val="single" w:sz="4" w:space="0" w:color="000000"/>
              <w:right w:val="single" w:sz="4" w:space="0" w:color="000000"/>
            </w:tcBorders>
            <w:shd w:val="clear" w:color="auto" w:fill="auto"/>
            <w:noWrap/>
            <w:hideMark/>
          </w:tcPr>
          <w:p w14:paraId="450271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27124CB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EBC57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auto" w:fill="auto"/>
            <w:noWrap/>
            <w:hideMark/>
          </w:tcPr>
          <w:p w14:paraId="7A8059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8F8D5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D1841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263" w:type="pct"/>
            <w:tcBorders>
              <w:top w:val="nil"/>
              <w:left w:val="nil"/>
              <w:bottom w:val="single" w:sz="4" w:space="0" w:color="000000"/>
              <w:right w:val="single" w:sz="4" w:space="0" w:color="000000"/>
            </w:tcBorders>
            <w:shd w:val="clear" w:color="auto" w:fill="auto"/>
            <w:noWrap/>
            <w:hideMark/>
          </w:tcPr>
          <w:p w14:paraId="569C41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39" w:type="pct"/>
            <w:tcBorders>
              <w:top w:val="nil"/>
              <w:left w:val="nil"/>
              <w:bottom w:val="single" w:sz="4" w:space="0" w:color="000000"/>
              <w:right w:val="single" w:sz="4" w:space="0" w:color="000000"/>
            </w:tcBorders>
            <w:shd w:val="clear" w:color="auto" w:fill="auto"/>
            <w:noWrap/>
            <w:hideMark/>
          </w:tcPr>
          <w:p w14:paraId="437C04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39" w:type="pct"/>
            <w:tcBorders>
              <w:top w:val="nil"/>
              <w:left w:val="nil"/>
              <w:bottom w:val="single" w:sz="4" w:space="0" w:color="000000"/>
              <w:right w:val="single" w:sz="4" w:space="0" w:color="000000"/>
            </w:tcBorders>
            <w:shd w:val="clear" w:color="auto" w:fill="auto"/>
            <w:noWrap/>
            <w:hideMark/>
          </w:tcPr>
          <w:p w14:paraId="07C0D2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39" w:type="pct"/>
            <w:tcBorders>
              <w:top w:val="nil"/>
              <w:left w:val="nil"/>
              <w:bottom w:val="single" w:sz="4" w:space="0" w:color="000000"/>
              <w:right w:val="single" w:sz="4" w:space="0" w:color="000000"/>
            </w:tcBorders>
            <w:shd w:val="clear" w:color="auto" w:fill="auto"/>
            <w:noWrap/>
            <w:hideMark/>
          </w:tcPr>
          <w:p w14:paraId="0B4D14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50853F9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414B1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28F643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A76C5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9877F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63" w:type="pct"/>
            <w:tcBorders>
              <w:top w:val="nil"/>
              <w:left w:val="nil"/>
              <w:bottom w:val="single" w:sz="4" w:space="0" w:color="000000"/>
              <w:right w:val="single" w:sz="4" w:space="0" w:color="000000"/>
            </w:tcBorders>
            <w:shd w:val="clear" w:color="auto" w:fill="auto"/>
            <w:noWrap/>
            <w:hideMark/>
          </w:tcPr>
          <w:p w14:paraId="2E2616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6288F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356,00000</w:t>
            </w:r>
          </w:p>
        </w:tc>
        <w:tc>
          <w:tcPr>
            <w:tcW w:w="639" w:type="pct"/>
            <w:tcBorders>
              <w:top w:val="nil"/>
              <w:left w:val="nil"/>
              <w:bottom w:val="single" w:sz="4" w:space="0" w:color="000000"/>
              <w:right w:val="single" w:sz="4" w:space="0" w:color="000000"/>
            </w:tcBorders>
            <w:shd w:val="clear" w:color="auto" w:fill="auto"/>
            <w:noWrap/>
            <w:hideMark/>
          </w:tcPr>
          <w:p w14:paraId="5D084E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356,00000</w:t>
            </w:r>
          </w:p>
        </w:tc>
        <w:tc>
          <w:tcPr>
            <w:tcW w:w="639" w:type="pct"/>
            <w:tcBorders>
              <w:top w:val="nil"/>
              <w:left w:val="nil"/>
              <w:bottom w:val="single" w:sz="4" w:space="0" w:color="000000"/>
              <w:right w:val="single" w:sz="4" w:space="0" w:color="000000"/>
            </w:tcBorders>
            <w:shd w:val="clear" w:color="auto" w:fill="auto"/>
            <w:noWrap/>
            <w:hideMark/>
          </w:tcPr>
          <w:p w14:paraId="22B9E4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356,00000</w:t>
            </w:r>
          </w:p>
        </w:tc>
      </w:tr>
      <w:tr w:rsidR="00B1760C" w:rsidRPr="00B1760C" w14:paraId="7444A28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2E67A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Почетный гражданин Любытинского района</w:t>
            </w:r>
          </w:p>
        </w:tc>
        <w:tc>
          <w:tcPr>
            <w:tcW w:w="357" w:type="pct"/>
            <w:tcBorders>
              <w:top w:val="nil"/>
              <w:left w:val="nil"/>
              <w:bottom w:val="single" w:sz="4" w:space="0" w:color="000000"/>
              <w:right w:val="single" w:sz="4" w:space="0" w:color="000000"/>
            </w:tcBorders>
            <w:shd w:val="clear" w:color="auto" w:fill="auto"/>
            <w:noWrap/>
            <w:hideMark/>
          </w:tcPr>
          <w:p w14:paraId="7EFBFB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3EC95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63C93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263" w:type="pct"/>
            <w:tcBorders>
              <w:top w:val="nil"/>
              <w:left w:val="nil"/>
              <w:bottom w:val="single" w:sz="4" w:space="0" w:color="000000"/>
              <w:right w:val="single" w:sz="4" w:space="0" w:color="000000"/>
            </w:tcBorders>
            <w:shd w:val="clear" w:color="auto" w:fill="auto"/>
            <w:noWrap/>
            <w:hideMark/>
          </w:tcPr>
          <w:p w14:paraId="1CE7D3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4A257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39" w:type="pct"/>
            <w:tcBorders>
              <w:top w:val="nil"/>
              <w:left w:val="nil"/>
              <w:bottom w:val="single" w:sz="4" w:space="0" w:color="000000"/>
              <w:right w:val="single" w:sz="4" w:space="0" w:color="000000"/>
            </w:tcBorders>
            <w:shd w:val="clear" w:color="auto" w:fill="auto"/>
            <w:noWrap/>
            <w:hideMark/>
          </w:tcPr>
          <w:p w14:paraId="63165A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39" w:type="pct"/>
            <w:tcBorders>
              <w:top w:val="nil"/>
              <w:left w:val="nil"/>
              <w:bottom w:val="single" w:sz="4" w:space="0" w:color="000000"/>
              <w:right w:val="single" w:sz="4" w:space="0" w:color="000000"/>
            </w:tcBorders>
            <w:shd w:val="clear" w:color="auto" w:fill="auto"/>
            <w:noWrap/>
            <w:hideMark/>
          </w:tcPr>
          <w:p w14:paraId="6B88A5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17957AA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1B58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выплаты населению</w:t>
            </w:r>
          </w:p>
        </w:tc>
        <w:tc>
          <w:tcPr>
            <w:tcW w:w="357" w:type="pct"/>
            <w:tcBorders>
              <w:top w:val="nil"/>
              <w:left w:val="nil"/>
              <w:bottom w:val="single" w:sz="4" w:space="0" w:color="000000"/>
              <w:right w:val="single" w:sz="4" w:space="0" w:color="000000"/>
            </w:tcBorders>
            <w:shd w:val="clear" w:color="auto" w:fill="auto"/>
            <w:noWrap/>
            <w:hideMark/>
          </w:tcPr>
          <w:p w14:paraId="1C27A9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88BE9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6A8209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263" w:type="pct"/>
            <w:tcBorders>
              <w:top w:val="nil"/>
              <w:left w:val="nil"/>
              <w:bottom w:val="single" w:sz="4" w:space="0" w:color="000000"/>
              <w:right w:val="single" w:sz="4" w:space="0" w:color="000000"/>
            </w:tcBorders>
            <w:shd w:val="clear" w:color="auto" w:fill="auto"/>
            <w:noWrap/>
            <w:hideMark/>
          </w:tcPr>
          <w:p w14:paraId="19B5A3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w:t>
            </w:r>
          </w:p>
        </w:tc>
        <w:tc>
          <w:tcPr>
            <w:tcW w:w="639" w:type="pct"/>
            <w:tcBorders>
              <w:top w:val="nil"/>
              <w:left w:val="nil"/>
              <w:bottom w:val="single" w:sz="4" w:space="0" w:color="000000"/>
              <w:right w:val="single" w:sz="4" w:space="0" w:color="000000"/>
            </w:tcBorders>
            <w:shd w:val="clear" w:color="auto" w:fill="auto"/>
            <w:noWrap/>
            <w:hideMark/>
          </w:tcPr>
          <w:p w14:paraId="685F2B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39" w:type="pct"/>
            <w:tcBorders>
              <w:top w:val="nil"/>
              <w:left w:val="nil"/>
              <w:bottom w:val="single" w:sz="4" w:space="0" w:color="000000"/>
              <w:right w:val="single" w:sz="4" w:space="0" w:color="000000"/>
            </w:tcBorders>
            <w:shd w:val="clear" w:color="auto" w:fill="auto"/>
            <w:noWrap/>
            <w:hideMark/>
          </w:tcPr>
          <w:p w14:paraId="260509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39" w:type="pct"/>
            <w:tcBorders>
              <w:top w:val="nil"/>
              <w:left w:val="nil"/>
              <w:bottom w:val="single" w:sz="4" w:space="0" w:color="000000"/>
              <w:right w:val="single" w:sz="4" w:space="0" w:color="000000"/>
            </w:tcBorders>
            <w:shd w:val="clear" w:color="auto" w:fill="auto"/>
            <w:noWrap/>
            <w:hideMark/>
          </w:tcPr>
          <w:p w14:paraId="2A519A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0285437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8E661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на выполнение функций органов местного самоуправления</w:t>
            </w:r>
          </w:p>
        </w:tc>
        <w:tc>
          <w:tcPr>
            <w:tcW w:w="357" w:type="pct"/>
            <w:tcBorders>
              <w:top w:val="nil"/>
              <w:left w:val="nil"/>
              <w:bottom w:val="single" w:sz="4" w:space="0" w:color="000000"/>
              <w:right w:val="single" w:sz="4" w:space="0" w:color="000000"/>
            </w:tcBorders>
            <w:shd w:val="clear" w:color="auto" w:fill="auto"/>
            <w:noWrap/>
            <w:hideMark/>
          </w:tcPr>
          <w:p w14:paraId="5DEFD7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532C9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185E1E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263" w:type="pct"/>
            <w:tcBorders>
              <w:top w:val="nil"/>
              <w:left w:val="nil"/>
              <w:bottom w:val="single" w:sz="4" w:space="0" w:color="000000"/>
              <w:right w:val="single" w:sz="4" w:space="0" w:color="000000"/>
            </w:tcBorders>
            <w:shd w:val="clear" w:color="auto" w:fill="auto"/>
            <w:noWrap/>
            <w:hideMark/>
          </w:tcPr>
          <w:p w14:paraId="6DD7D2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BA836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39" w:type="pct"/>
            <w:tcBorders>
              <w:top w:val="nil"/>
              <w:left w:val="nil"/>
              <w:bottom w:val="single" w:sz="4" w:space="0" w:color="000000"/>
              <w:right w:val="single" w:sz="4" w:space="0" w:color="000000"/>
            </w:tcBorders>
            <w:shd w:val="clear" w:color="auto" w:fill="auto"/>
            <w:noWrap/>
            <w:hideMark/>
          </w:tcPr>
          <w:p w14:paraId="4F42F1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39" w:type="pct"/>
            <w:tcBorders>
              <w:top w:val="nil"/>
              <w:left w:val="nil"/>
              <w:bottom w:val="single" w:sz="4" w:space="0" w:color="000000"/>
              <w:right w:val="single" w:sz="4" w:space="0" w:color="000000"/>
            </w:tcBorders>
            <w:shd w:val="clear" w:color="auto" w:fill="auto"/>
            <w:noWrap/>
            <w:hideMark/>
          </w:tcPr>
          <w:p w14:paraId="564079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1C18B7B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7ADDA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7D959E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FE0B9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1B3739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263" w:type="pct"/>
            <w:tcBorders>
              <w:top w:val="nil"/>
              <w:left w:val="nil"/>
              <w:bottom w:val="single" w:sz="4" w:space="0" w:color="000000"/>
              <w:right w:val="single" w:sz="4" w:space="0" w:color="000000"/>
            </w:tcBorders>
            <w:shd w:val="clear" w:color="auto" w:fill="auto"/>
            <w:noWrap/>
            <w:hideMark/>
          </w:tcPr>
          <w:p w14:paraId="30ACBE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E102D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39" w:type="pct"/>
            <w:tcBorders>
              <w:top w:val="nil"/>
              <w:left w:val="nil"/>
              <w:bottom w:val="single" w:sz="4" w:space="0" w:color="000000"/>
              <w:right w:val="single" w:sz="4" w:space="0" w:color="000000"/>
            </w:tcBorders>
            <w:shd w:val="clear" w:color="auto" w:fill="auto"/>
            <w:noWrap/>
            <w:hideMark/>
          </w:tcPr>
          <w:p w14:paraId="7DAEBC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39" w:type="pct"/>
            <w:tcBorders>
              <w:top w:val="nil"/>
              <w:left w:val="nil"/>
              <w:bottom w:val="single" w:sz="4" w:space="0" w:color="000000"/>
              <w:right w:val="single" w:sz="4" w:space="0" w:color="000000"/>
            </w:tcBorders>
            <w:shd w:val="clear" w:color="auto" w:fill="auto"/>
            <w:noWrap/>
            <w:hideMark/>
          </w:tcPr>
          <w:p w14:paraId="338BFA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1A0A03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B4D9B6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Национальная безопасность и правоохранительная деятельность</w:t>
            </w:r>
          </w:p>
        </w:tc>
        <w:tc>
          <w:tcPr>
            <w:tcW w:w="357" w:type="pct"/>
            <w:tcBorders>
              <w:top w:val="nil"/>
              <w:left w:val="nil"/>
              <w:bottom w:val="single" w:sz="4" w:space="0" w:color="000000"/>
              <w:right w:val="single" w:sz="4" w:space="0" w:color="000000"/>
            </w:tcBorders>
            <w:shd w:val="clear" w:color="auto" w:fill="auto"/>
            <w:noWrap/>
            <w:hideMark/>
          </w:tcPr>
          <w:p w14:paraId="6B50DFF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8ADF80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0300</w:t>
            </w:r>
          </w:p>
        </w:tc>
        <w:tc>
          <w:tcPr>
            <w:tcW w:w="671" w:type="pct"/>
            <w:tcBorders>
              <w:top w:val="nil"/>
              <w:left w:val="nil"/>
              <w:bottom w:val="single" w:sz="4" w:space="0" w:color="000000"/>
              <w:right w:val="single" w:sz="4" w:space="0" w:color="000000"/>
            </w:tcBorders>
            <w:shd w:val="clear" w:color="auto" w:fill="auto"/>
            <w:noWrap/>
            <w:hideMark/>
          </w:tcPr>
          <w:p w14:paraId="6511F06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C40658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D84ACA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75E0B28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482DA46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r>
      <w:tr w:rsidR="00B1760C" w:rsidRPr="00B1760C" w14:paraId="6FFA431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D3802A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357" w:type="pct"/>
            <w:tcBorders>
              <w:top w:val="nil"/>
              <w:left w:val="nil"/>
              <w:bottom w:val="single" w:sz="4" w:space="0" w:color="000000"/>
              <w:right w:val="single" w:sz="4" w:space="0" w:color="000000"/>
            </w:tcBorders>
            <w:shd w:val="clear" w:color="auto" w:fill="auto"/>
            <w:noWrap/>
            <w:hideMark/>
          </w:tcPr>
          <w:p w14:paraId="38CAC23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589BA5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0310</w:t>
            </w:r>
          </w:p>
        </w:tc>
        <w:tc>
          <w:tcPr>
            <w:tcW w:w="671" w:type="pct"/>
            <w:tcBorders>
              <w:top w:val="nil"/>
              <w:left w:val="nil"/>
              <w:bottom w:val="single" w:sz="4" w:space="0" w:color="000000"/>
              <w:right w:val="single" w:sz="4" w:space="0" w:color="000000"/>
            </w:tcBorders>
            <w:shd w:val="clear" w:color="auto" w:fill="auto"/>
            <w:noWrap/>
            <w:hideMark/>
          </w:tcPr>
          <w:p w14:paraId="1FBF10F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FFBDB9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24A26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2476FBD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03A870C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r>
      <w:tr w:rsidR="00B1760C" w:rsidRPr="00B1760C" w14:paraId="6235F23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EEC1B1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районе на 2025-2028 годы"</w:t>
            </w:r>
          </w:p>
        </w:tc>
        <w:tc>
          <w:tcPr>
            <w:tcW w:w="357" w:type="pct"/>
            <w:tcBorders>
              <w:top w:val="nil"/>
              <w:left w:val="nil"/>
              <w:bottom w:val="single" w:sz="4" w:space="0" w:color="000000"/>
              <w:right w:val="single" w:sz="4" w:space="0" w:color="000000"/>
            </w:tcBorders>
            <w:shd w:val="clear" w:color="auto" w:fill="auto"/>
            <w:noWrap/>
            <w:hideMark/>
          </w:tcPr>
          <w:p w14:paraId="72D971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AEE4F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71" w:type="pct"/>
            <w:tcBorders>
              <w:top w:val="nil"/>
              <w:left w:val="nil"/>
              <w:bottom w:val="single" w:sz="4" w:space="0" w:color="000000"/>
              <w:right w:val="single" w:sz="4" w:space="0" w:color="000000"/>
            </w:tcBorders>
            <w:shd w:val="clear" w:color="auto" w:fill="auto"/>
            <w:noWrap/>
            <w:hideMark/>
          </w:tcPr>
          <w:p w14:paraId="4371D5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1900000000</w:t>
            </w:r>
          </w:p>
        </w:tc>
        <w:tc>
          <w:tcPr>
            <w:tcW w:w="263" w:type="pct"/>
            <w:tcBorders>
              <w:top w:val="nil"/>
              <w:left w:val="nil"/>
              <w:bottom w:val="single" w:sz="4" w:space="0" w:color="000000"/>
              <w:right w:val="single" w:sz="4" w:space="0" w:color="000000"/>
            </w:tcBorders>
            <w:shd w:val="clear" w:color="auto" w:fill="auto"/>
            <w:noWrap/>
            <w:hideMark/>
          </w:tcPr>
          <w:p w14:paraId="010C7C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70CB5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1DA1EA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679F38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357AEF9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A99D0E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организация и развитие жизнедеятельности Единой дежурной диспетчерской службы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09EF9B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829EA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71" w:type="pct"/>
            <w:tcBorders>
              <w:top w:val="nil"/>
              <w:left w:val="nil"/>
              <w:bottom w:val="single" w:sz="4" w:space="0" w:color="000000"/>
              <w:right w:val="single" w:sz="4" w:space="0" w:color="000000"/>
            </w:tcBorders>
            <w:shd w:val="clear" w:color="auto" w:fill="auto"/>
            <w:noWrap/>
            <w:hideMark/>
          </w:tcPr>
          <w:p w14:paraId="0B08C0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1900200000</w:t>
            </w:r>
          </w:p>
        </w:tc>
        <w:tc>
          <w:tcPr>
            <w:tcW w:w="263" w:type="pct"/>
            <w:tcBorders>
              <w:top w:val="nil"/>
              <w:left w:val="nil"/>
              <w:bottom w:val="single" w:sz="4" w:space="0" w:color="000000"/>
              <w:right w:val="single" w:sz="4" w:space="0" w:color="000000"/>
            </w:tcBorders>
            <w:shd w:val="clear" w:color="auto" w:fill="auto"/>
            <w:noWrap/>
            <w:hideMark/>
          </w:tcPr>
          <w:p w14:paraId="69C5ED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92932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6C83B0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13260A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3ECE4CA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84635A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357" w:type="pct"/>
            <w:tcBorders>
              <w:top w:val="nil"/>
              <w:left w:val="nil"/>
              <w:bottom w:val="single" w:sz="4" w:space="0" w:color="000000"/>
              <w:right w:val="single" w:sz="4" w:space="0" w:color="000000"/>
            </w:tcBorders>
            <w:shd w:val="clear" w:color="auto" w:fill="auto"/>
            <w:noWrap/>
            <w:hideMark/>
          </w:tcPr>
          <w:p w14:paraId="4884C0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7E730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71" w:type="pct"/>
            <w:tcBorders>
              <w:top w:val="nil"/>
              <w:left w:val="nil"/>
              <w:bottom w:val="single" w:sz="4" w:space="0" w:color="000000"/>
              <w:right w:val="single" w:sz="4" w:space="0" w:color="000000"/>
            </w:tcBorders>
            <w:shd w:val="clear" w:color="auto" w:fill="auto"/>
            <w:noWrap/>
            <w:hideMark/>
          </w:tcPr>
          <w:p w14:paraId="6B453E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263" w:type="pct"/>
            <w:tcBorders>
              <w:top w:val="nil"/>
              <w:left w:val="nil"/>
              <w:bottom w:val="single" w:sz="4" w:space="0" w:color="000000"/>
              <w:right w:val="single" w:sz="4" w:space="0" w:color="000000"/>
            </w:tcBorders>
            <w:shd w:val="clear" w:color="auto" w:fill="auto"/>
            <w:noWrap/>
            <w:hideMark/>
          </w:tcPr>
          <w:p w14:paraId="5A8E4D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042B5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3A4C0C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12937A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367B49F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B603EB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65309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AA76D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71" w:type="pct"/>
            <w:tcBorders>
              <w:top w:val="nil"/>
              <w:left w:val="nil"/>
              <w:bottom w:val="single" w:sz="4" w:space="0" w:color="000000"/>
              <w:right w:val="single" w:sz="4" w:space="0" w:color="000000"/>
            </w:tcBorders>
            <w:shd w:val="clear" w:color="auto" w:fill="auto"/>
            <w:noWrap/>
            <w:hideMark/>
          </w:tcPr>
          <w:p w14:paraId="442247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263" w:type="pct"/>
            <w:tcBorders>
              <w:top w:val="nil"/>
              <w:left w:val="nil"/>
              <w:bottom w:val="single" w:sz="4" w:space="0" w:color="000000"/>
              <w:right w:val="single" w:sz="4" w:space="0" w:color="000000"/>
            </w:tcBorders>
            <w:shd w:val="clear" w:color="auto" w:fill="auto"/>
            <w:noWrap/>
            <w:hideMark/>
          </w:tcPr>
          <w:p w14:paraId="7225DF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31F31E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56F361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39" w:type="pct"/>
            <w:tcBorders>
              <w:top w:val="nil"/>
              <w:left w:val="nil"/>
              <w:bottom w:val="single" w:sz="4" w:space="0" w:color="000000"/>
              <w:right w:val="single" w:sz="4" w:space="0" w:color="000000"/>
            </w:tcBorders>
            <w:shd w:val="clear" w:color="auto" w:fill="auto"/>
            <w:noWrap/>
            <w:hideMark/>
          </w:tcPr>
          <w:p w14:paraId="51EE1A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15D3FB1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D040D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Национальная экономика</w:t>
            </w:r>
          </w:p>
        </w:tc>
        <w:tc>
          <w:tcPr>
            <w:tcW w:w="357" w:type="pct"/>
            <w:tcBorders>
              <w:top w:val="nil"/>
              <w:left w:val="nil"/>
              <w:bottom w:val="single" w:sz="4" w:space="0" w:color="000000"/>
              <w:right w:val="single" w:sz="4" w:space="0" w:color="000000"/>
            </w:tcBorders>
            <w:shd w:val="clear" w:color="auto" w:fill="auto"/>
            <w:noWrap/>
            <w:hideMark/>
          </w:tcPr>
          <w:p w14:paraId="7A53A0D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54D344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0400</w:t>
            </w:r>
          </w:p>
        </w:tc>
        <w:tc>
          <w:tcPr>
            <w:tcW w:w="671" w:type="pct"/>
            <w:tcBorders>
              <w:top w:val="nil"/>
              <w:left w:val="nil"/>
              <w:bottom w:val="single" w:sz="4" w:space="0" w:color="000000"/>
              <w:right w:val="single" w:sz="4" w:space="0" w:color="000000"/>
            </w:tcBorders>
            <w:shd w:val="clear" w:color="auto" w:fill="auto"/>
            <w:noWrap/>
            <w:hideMark/>
          </w:tcPr>
          <w:p w14:paraId="2DDCB88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79F05C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AAE7A9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95 316,26643</w:t>
            </w:r>
          </w:p>
        </w:tc>
        <w:tc>
          <w:tcPr>
            <w:tcW w:w="639" w:type="pct"/>
            <w:tcBorders>
              <w:top w:val="nil"/>
              <w:left w:val="nil"/>
              <w:bottom w:val="single" w:sz="4" w:space="0" w:color="000000"/>
              <w:right w:val="single" w:sz="4" w:space="0" w:color="000000"/>
            </w:tcBorders>
            <w:shd w:val="clear" w:color="auto" w:fill="auto"/>
            <w:noWrap/>
            <w:hideMark/>
          </w:tcPr>
          <w:p w14:paraId="12A2BD8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36 283,10000</w:t>
            </w:r>
          </w:p>
        </w:tc>
        <w:tc>
          <w:tcPr>
            <w:tcW w:w="639" w:type="pct"/>
            <w:tcBorders>
              <w:top w:val="nil"/>
              <w:left w:val="nil"/>
              <w:bottom w:val="single" w:sz="4" w:space="0" w:color="000000"/>
              <w:right w:val="single" w:sz="4" w:space="0" w:color="000000"/>
            </w:tcBorders>
            <w:shd w:val="clear" w:color="auto" w:fill="auto"/>
            <w:noWrap/>
            <w:hideMark/>
          </w:tcPr>
          <w:p w14:paraId="084D3AC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44 532,80000</w:t>
            </w:r>
          </w:p>
        </w:tc>
      </w:tr>
      <w:tr w:rsidR="00B1760C" w:rsidRPr="00B1760C" w14:paraId="2FA36FD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054A0A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Сельское хозяйство и рыболовство</w:t>
            </w:r>
          </w:p>
        </w:tc>
        <w:tc>
          <w:tcPr>
            <w:tcW w:w="357" w:type="pct"/>
            <w:tcBorders>
              <w:top w:val="nil"/>
              <w:left w:val="nil"/>
              <w:bottom w:val="single" w:sz="4" w:space="0" w:color="000000"/>
              <w:right w:val="single" w:sz="4" w:space="0" w:color="000000"/>
            </w:tcBorders>
            <w:shd w:val="clear" w:color="auto" w:fill="auto"/>
            <w:noWrap/>
            <w:hideMark/>
          </w:tcPr>
          <w:p w14:paraId="49A43E2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CF2027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0405</w:t>
            </w:r>
          </w:p>
        </w:tc>
        <w:tc>
          <w:tcPr>
            <w:tcW w:w="671" w:type="pct"/>
            <w:tcBorders>
              <w:top w:val="nil"/>
              <w:left w:val="nil"/>
              <w:bottom w:val="single" w:sz="4" w:space="0" w:color="000000"/>
              <w:right w:val="single" w:sz="4" w:space="0" w:color="000000"/>
            </w:tcBorders>
            <w:shd w:val="clear" w:color="auto" w:fill="auto"/>
            <w:noWrap/>
            <w:hideMark/>
          </w:tcPr>
          <w:p w14:paraId="2B55675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66A8C3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090D28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0EE9244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2121FAE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44,20000</w:t>
            </w:r>
          </w:p>
        </w:tc>
      </w:tr>
      <w:tr w:rsidR="00B1760C" w:rsidRPr="00B1760C" w14:paraId="29EAB3C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05A7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6FF5D0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45263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671" w:type="pct"/>
            <w:tcBorders>
              <w:top w:val="nil"/>
              <w:left w:val="nil"/>
              <w:bottom w:val="single" w:sz="4" w:space="0" w:color="000000"/>
              <w:right w:val="single" w:sz="4" w:space="0" w:color="000000"/>
            </w:tcBorders>
            <w:shd w:val="clear" w:color="auto" w:fill="auto"/>
            <w:noWrap/>
            <w:hideMark/>
          </w:tcPr>
          <w:p w14:paraId="27BBF3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63" w:type="pct"/>
            <w:tcBorders>
              <w:top w:val="nil"/>
              <w:left w:val="nil"/>
              <w:bottom w:val="single" w:sz="4" w:space="0" w:color="000000"/>
              <w:right w:val="single" w:sz="4" w:space="0" w:color="000000"/>
            </w:tcBorders>
            <w:shd w:val="clear" w:color="auto" w:fill="auto"/>
            <w:noWrap/>
            <w:hideMark/>
          </w:tcPr>
          <w:p w14:paraId="707A7A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5AA2A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0C333D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24C4B8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0B24651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00A0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357" w:type="pct"/>
            <w:tcBorders>
              <w:top w:val="nil"/>
              <w:left w:val="nil"/>
              <w:bottom w:val="single" w:sz="4" w:space="0" w:color="000000"/>
              <w:right w:val="single" w:sz="4" w:space="0" w:color="000000"/>
            </w:tcBorders>
            <w:shd w:val="clear" w:color="auto" w:fill="auto"/>
            <w:noWrap/>
            <w:hideMark/>
          </w:tcPr>
          <w:p w14:paraId="2F22F6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B67EF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671" w:type="pct"/>
            <w:tcBorders>
              <w:top w:val="nil"/>
              <w:left w:val="nil"/>
              <w:bottom w:val="single" w:sz="4" w:space="0" w:color="000000"/>
              <w:right w:val="single" w:sz="4" w:space="0" w:color="000000"/>
            </w:tcBorders>
            <w:shd w:val="clear" w:color="auto" w:fill="auto"/>
            <w:noWrap/>
            <w:hideMark/>
          </w:tcPr>
          <w:p w14:paraId="0D69BE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263" w:type="pct"/>
            <w:tcBorders>
              <w:top w:val="nil"/>
              <w:left w:val="nil"/>
              <w:bottom w:val="single" w:sz="4" w:space="0" w:color="000000"/>
              <w:right w:val="single" w:sz="4" w:space="0" w:color="000000"/>
            </w:tcBorders>
            <w:shd w:val="clear" w:color="auto" w:fill="auto"/>
            <w:noWrap/>
            <w:hideMark/>
          </w:tcPr>
          <w:p w14:paraId="2CB3F2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E6F63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624FBA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27A8A0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78CA313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E4706B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55D948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BBBCB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671" w:type="pct"/>
            <w:tcBorders>
              <w:top w:val="nil"/>
              <w:left w:val="nil"/>
              <w:bottom w:val="single" w:sz="4" w:space="0" w:color="000000"/>
              <w:right w:val="single" w:sz="4" w:space="0" w:color="000000"/>
            </w:tcBorders>
            <w:shd w:val="clear" w:color="auto" w:fill="auto"/>
            <w:noWrap/>
            <w:hideMark/>
          </w:tcPr>
          <w:p w14:paraId="3E7107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263" w:type="pct"/>
            <w:tcBorders>
              <w:top w:val="nil"/>
              <w:left w:val="nil"/>
              <w:bottom w:val="single" w:sz="4" w:space="0" w:color="000000"/>
              <w:right w:val="single" w:sz="4" w:space="0" w:color="000000"/>
            </w:tcBorders>
            <w:shd w:val="clear" w:color="auto" w:fill="auto"/>
            <w:noWrap/>
            <w:hideMark/>
          </w:tcPr>
          <w:p w14:paraId="1132FA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BBC45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30BFB5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39" w:type="pct"/>
            <w:tcBorders>
              <w:top w:val="nil"/>
              <w:left w:val="nil"/>
              <w:bottom w:val="single" w:sz="4" w:space="0" w:color="000000"/>
              <w:right w:val="single" w:sz="4" w:space="0" w:color="000000"/>
            </w:tcBorders>
            <w:shd w:val="clear" w:color="auto" w:fill="auto"/>
            <w:noWrap/>
            <w:hideMark/>
          </w:tcPr>
          <w:p w14:paraId="45AC29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0A002A5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FCE1677"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Транспорт</w:t>
            </w:r>
          </w:p>
        </w:tc>
        <w:tc>
          <w:tcPr>
            <w:tcW w:w="357" w:type="pct"/>
            <w:tcBorders>
              <w:top w:val="nil"/>
              <w:left w:val="nil"/>
              <w:bottom w:val="single" w:sz="4" w:space="0" w:color="000000"/>
              <w:right w:val="single" w:sz="4" w:space="0" w:color="000000"/>
            </w:tcBorders>
            <w:shd w:val="clear" w:color="auto" w:fill="auto"/>
            <w:noWrap/>
            <w:hideMark/>
          </w:tcPr>
          <w:p w14:paraId="2040C23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F66F8D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0408</w:t>
            </w:r>
          </w:p>
        </w:tc>
        <w:tc>
          <w:tcPr>
            <w:tcW w:w="671" w:type="pct"/>
            <w:tcBorders>
              <w:top w:val="nil"/>
              <w:left w:val="nil"/>
              <w:bottom w:val="single" w:sz="4" w:space="0" w:color="000000"/>
              <w:right w:val="single" w:sz="4" w:space="0" w:color="000000"/>
            </w:tcBorders>
            <w:shd w:val="clear" w:color="auto" w:fill="auto"/>
            <w:noWrap/>
            <w:hideMark/>
          </w:tcPr>
          <w:p w14:paraId="5C643F0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CD3700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67D66A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33D7F1A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7E5E7D7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6 987,30000</w:t>
            </w:r>
          </w:p>
        </w:tc>
      </w:tr>
      <w:tr w:rsidR="00B1760C" w:rsidRPr="00B1760C" w14:paraId="7C968F4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3659C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2C3A8A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CD49F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671" w:type="pct"/>
            <w:tcBorders>
              <w:top w:val="nil"/>
              <w:left w:val="nil"/>
              <w:bottom w:val="single" w:sz="4" w:space="0" w:color="000000"/>
              <w:right w:val="single" w:sz="4" w:space="0" w:color="000000"/>
            </w:tcBorders>
            <w:shd w:val="clear" w:color="auto" w:fill="auto"/>
            <w:noWrap/>
            <w:hideMark/>
          </w:tcPr>
          <w:p w14:paraId="63F0C9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63" w:type="pct"/>
            <w:tcBorders>
              <w:top w:val="nil"/>
              <w:left w:val="nil"/>
              <w:bottom w:val="single" w:sz="4" w:space="0" w:color="000000"/>
              <w:right w:val="single" w:sz="4" w:space="0" w:color="000000"/>
            </w:tcBorders>
            <w:shd w:val="clear" w:color="auto" w:fill="auto"/>
            <w:noWrap/>
            <w:hideMark/>
          </w:tcPr>
          <w:p w14:paraId="277412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AEB6A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246546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5C45CB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60DDF63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702E2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57" w:type="pct"/>
            <w:tcBorders>
              <w:top w:val="nil"/>
              <w:left w:val="nil"/>
              <w:bottom w:val="single" w:sz="4" w:space="0" w:color="000000"/>
              <w:right w:val="single" w:sz="4" w:space="0" w:color="000000"/>
            </w:tcBorders>
            <w:shd w:val="clear" w:color="auto" w:fill="auto"/>
            <w:noWrap/>
            <w:hideMark/>
          </w:tcPr>
          <w:p w14:paraId="04AC5E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3B303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671" w:type="pct"/>
            <w:tcBorders>
              <w:top w:val="nil"/>
              <w:left w:val="nil"/>
              <w:bottom w:val="single" w:sz="4" w:space="0" w:color="000000"/>
              <w:right w:val="single" w:sz="4" w:space="0" w:color="000000"/>
            </w:tcBorders>
            <w:shd w:val="clear" w:color="auto" w:fill="auto"/>
            <w:noWrap/>
            <w:hideMark/>
          </w:tcPr>
          <w:p w14:paraId="65A041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263" w:type="pct"/>
            <w:tcBorders>
              <w:top w:val="nil"/>
              <w:left w:val="nil"/>
              <w:bottom w:val="single" w:sz="4" w:space="0" w:color="000000"/>
              <w:right w:val="single" w:sz="4" w:space="0" w:color="000000"/>
            </w:tcBorders>
            <w:shd w:val="clear" w:color="auto" w:fill="auto"/>
            <w:noWrap/>
            <w:hideMark/>
          </w:tcPr>
          <w:p w14:paraId="4FEDC8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0410C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0A8C48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42BCD2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15348AF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E3BBF6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52A8B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C4849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671" w:type="pct"/>
            <w:tcBorders>
              <w:top w:val="nil"/>
              <w:left w:val="nil"/>
              <w:bottom w:val="single" w:sz="4" w:space="0" w:color="000000"/>
              <w:right w:val="single" w:sz="4" w:space="0" w:color="000000"/>
            </w:tcBorders>
            <w:shd w:val="clear" w:color="auto" w:fill="auto"/>
            <w:noWrap/>
            <w:hideMark/>
          </w:tcPr>
          <w:p w14:paraId="1C343F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263" w:type="pct"/>
            <w:tcBorders>
              <w:top w:val="nil"/>
              <w:left w:val="nil"/>
              <w:bottom w:val="single" w:sz="4" w:space="0" w:color="000000"/>
              <w:right w:val="single" w:sz="4" w:space="0" w:color="000000"/>
            </w:tcBorders>
            <w:shd w:val="clear" w:color="auto" w:fill="auto"/>
            <w:noWrap/>
            <w:hideMark/>
          </w:tcPr>
          <w:p w14:paraId="1B8121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43EEE6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3F0F41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39" w:type="pct"/>
            <w:tcBorders>
              <w:top w:val="nil"/>
              <w:left w:val="nil"/>
              <w:bottom w:val="single" w:sz="4" w:space="0" w:color="000000"/>
              <w:right w:val="single" w:sz="4" w:space="0" w:color="000000"/>
            </w:tcBorders>
            <w:shd w:val="clear" w:color="auto" w:fill="auto"/>
            <w:noWrap/>
            <w:hideMark/>
          </w:tcPr>
          <w:p w14:paraId="474DF8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218E559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BC3E712"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Дорожное хозяйство(дорожные фонды)</w:t>
            </w:r>
          </w:p>
        </w:tc>
        <w:tc>
          <w:tcPr>
            <w:tcW w:w="357" w:type="pct"/>
            <w:tcBorders>
              <w:top w:val="nil"/>
              <w:left w:val="nil"/>
              <w:bottom w:val="single" w:sz="4" w:space="0" w:color="000000"/>
              <w:right w:val="single" w:sz="4" w:space="0" w:color="000000"/>
            </w:tcBorders>
            <w:shd w:val="clear" w:color="auto" w:fill="auto"/>
            <w:noWrap/>
            <w:hideMark/>
          </w:tcPr>
          <w:p w14:paraId="4584600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263BE4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4786D72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AF8993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E1B67C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87 476,17286</w:t>
            </w:r>
          </w:p>
        </w:tc>
        <w:tc>
          <w:tcPr>
            <w:tcW w:w="639" w:type="pct"/>
            <w:tcBorders>
              <w:top w:val="nil"/>
              <w:left w:val="nil"/>
              <w:bottom w:val="single" w:sz="4" w:space="0" w:color="000000"/>
              <w:right w:val="single" w:sz="4" w:space="0" w:color="000000"/>
            </w:tcBorders>
            <w:shd w:val="clear" w:color="auto" w:fill="auto"/>
            <w:noWrap/>
            <w:hideMark/>
          </w:tcPr>
          <w:p w14:paraId="0C68A34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29 103,40000</w:t>
            </w:r>
          </w:p>
        </w:tc>
        <w:tc>
          <w:tcPr>
            <w:tcW w:w="639" w:type="pct"/>
            <w:tcBorders>
              <w:top w:val="nil"/>
              <w:left w:val="nil"/>
              <w:bottom w:val="single" w:sz="4" w:space="0" w:color="000000"/>
              <w:right w:val="single" w:sz="4" w:space="0" w:color="000000"/>
            </w:tcBorders>
            <w:shd w:val="clear" w:color="auto" w:fill="auto"/>
            <w:noWrap/>
            <w:hideMark/>
          </w:tcPr>
          <w:p w14:paraId="254D4CF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37 353,10000</w:t>
            </w:r>
          </w:p>
        </w:tc>
      </w:tr>
      <w:tr w:rsidR="00B1760C" w:rsidRPr="00B1760C" w14:paraId="2D29709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C76E5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7" w:type="pct"/>
            <w:tcBorders>
              <w:top w:val="nil"/>
              <w:left w:val="nil"/>
              <w:bottom w:val="single" w:sz="4" w:space="0" w:color="000000"/>
              <w:right w:val="single" w:sz="4" w:space="0" w:color="000000"/>
            </w:tcBorders>
            <w:shd w:val="clear" w:color="auto" w:fill="auto"/>
            <w:noWrap/>
            <w:hideMark/>
          </w:tcPr>
          <w:p w14:paraId="285A3E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92F4A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163E5B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0800000000</w:t>
            </w:r>
          </w:p>
        </w:tc>
        <w:tc>
          <w:tcPr>
            <w:tcW w:w="263" w:type="pct"/>
            <w:tcBorders>
              <w:top w:val="nil"/>
              <w:left w:val="nil"/>
              <w:bottom w:val="single" w:sz="4" w:space="0" w:color="000000"/>
              <w:right w:val="single" w:sz="4" w:space="0" w:color="000000"/>
            </w:tcBorders>
            <w:shd w:val="clear" w:color="auto" w:fill="auto"/>
            <w:noWrap/>
            <w:hideMark/>
          </w:tcPr>
          <w:p w14:paraId="714EAF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2C18D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87 476,17286</w:t>
            </w:r>
          </w:p>
        </w:tc>
        <w:tc>
          <w:tcPr>
            <w:tcW w:w="639" w:type="pct"/>
            <w:tcBorders>
              <w:top w:val="nil"/>
              <w:left w:val="nil"/>
              <w:bottom w:val="single" w:sz="4" w:space="0" w:color="000000"/>
              <w:right w:val="single" w:sz="4" w:space="0" w:color="000000"/>
            </w:tcBorders>
            <w:shd w:val="clear" w:color="auto" w:fill="auto"/>
            <w:noWrap/>
            <w:hideMark/>
          </w:tcPr>
          <w:p w14:paraId="0660D0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29 103,40000</w:t>
            </w:r>
          </w:p>
        </w:tc>
        <w:tc>
          <w:tcPr>
            <w:tcW w:w="639" w:type="pct"/>
            <w:tcBorders>
              <w:top w:val="nil"/>
              <w:left w:val="nil"/>
              <w:bottom w:val="single" w:sz="4" w:space="0" w:color="000000"/>
              <w:right w:val="single" w:sz="4" w:space="0" w:color="000000"/>
            </w:tcBorders>
            <w:shd w:val="clear" w:color="auto" w:fill="auto"/>
            <w:noWrap/>
            <w:hideMark/>
          </w:tcPr>
          <w:p w14:paraId="4B378D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37 353,10000</w:t>
            </w:r>
          </w:p>
        </w:tc>
      </w:tr>
      <w:tr w:rsidR="00B1760C" w:rsidRPr="00B1760C" w14:paraId="28F1666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9D091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7" w:type="pct"/>
            <w:tcBorders>
              <w:top w:val="nil"/>
              <w:left w:val="nil"/>
              <w:bottom w:val="single" w:sz="4" w:space="0" w:color="000000"/>
              <w:right w:val="single" w:sz="4" w:space="0" w:color="000000"/>
            </w:tcBorders>
            <w:shd w:val="clear" w:color="auto" w:fill="auto"/>
            <w:noWrap/>
            <w:hideMark/>
          </w:tcPr>
          <w:p w14:paraId="417D87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7D37F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57CDA3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0820000000</w:t>
            </w:r>
          </w:p>
        </w:tc>
        <w:tc>
          <w:tcPr>
            <w:tcW w:w="263" w:type="pct"/>
            <w:tcBorders>
              <w:top w:val="nil"/>
              <w:left w:val="nil"/>
              <w:bottom w:val="single" w:sz="4" w:space="0" w:color="000000"/>
              <w:right w:val="single" w:sz="4" w:space="0" w:color="000000"/>
            </w:tcBorders>
            <w:shd w:val="clear" w:color="auto" w:fill="auto"/>
            <w:noWrap/>
            <w:hideMark/>
          </w:tcPr>
          <w:p w14:paraId="07133E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83E90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87 476,17286</w:t>
            </w:r>
          </w:p>
        </w:tc>
        <w:tc>
          <w:tcPr>
            <w:tcW w:w="639" w:type="pct"/>
            <w:tcBorders>
              <w:top w:val="nil"/>
              <w:left w:val="nil"/>
              <w:bottom w:val="single" w:sz="4" w:space="0" w:color="000000"/>
              <w:right w:val="single" w:sz="4" w:space="0" w:color="000000"/>
            </w:tcBorders>
            <w:shd w:val="clear" w:color="auto" w:fill="auto"/>
            <w:noWrap/>
            <w:hideMark/>
          </w:tcPr>
          <w:p w14:paraId="633918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29 103,40000</w:t>
            </w:r>
          </w:p>
        </w:tc>
        <w:tc>
          <w:tcPr>
            <w:tcW w:w="639" w:type="pct"/>
            <w:tcBorders>
              <w:top w:val="nil"/>
              <w:left w:val="nil"/>
              <w:bottom w:val="single" w:sz="4" w:space="0" w:color="000000"/>
              <w:right w:val="single" w:sz="4" w:space="0" w:color="000000"/>
            </w:tcBorders>
            <w:shd w:val="clear" w:color="auto" w:fill="auto"/>
            <w:noWrap/>
            <w:hideMark/>
          </w:tcPr>
          <w:p w14:paraId="207AFA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37 353,10000</w:t>
            </w:r>
          </w:p>
        </w:tc>
      </w:tr>
      <w:tr w:rsidR="00B1760C" w:rsidRPr="00B1760C" w14:paraId="51F42C2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F20C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7" w:type="pct"/>
            <w:tcBorders>
              <w:top w:val="nil"/>
              <w:left w:val="nil"/>
              <w:bottom w:val="single" w:sz="4" w:space="0" w:color="000000"/>
              <w:right w:val="single" w:sz="4" w:space="0" w:color="000000"/>
            </w:tcBorders>
            <w:shd w:val="clear" w:color="auto" w:fill="auto"/>
            <w:noWrap/>
            <w:hideMark/>
          </w:tcPr>
          <w:p w14:paraId="13DE31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E1738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6BDEC6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0820100000</w:t>
            </w:r>
          </w:p>
        </w:tc>
        <w:tc>
          <w:tcPr>
            <w:tcW w:w="263" w:type="pct"/>
            <w:tcBorders>
              <w:top w:val="nil"/>
              <w:left w:val="nil"/>
              <w:bottom w:val="single" w:sz="4" w:space="0" w:color="000000"/>
              <w:right w:val="single" w:sz="4" w:space="0" w:color="000000"/>
            </w:tcBorders>
            <w:shd w:val="clear" w:color="auto" w:fill="auto"/>
            <w:noWrap/>
            <w:hideMark/>
          </w:tcPr>
          <w:p w14:paraId="5C6405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43129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28 205,47286</w:t>
            </w:r>
          </w:p>
        </w:tc>
        <w:tc>
          <w:tcPr>
            <w:tcW w:w="639" w:type="pct"/>
            <w:tcBorders>
              <w:top w:val="nil"/>
              <w:left w:val="nil"/>
              <w:bottom w:val="single" w:sz="4" w:space="0" w:color="000000"/>
              <w:right w:val="single" w:sz="4" w:space="0" w:color="000000"/>
            </w:tcBorders>
            <w:shd w:val="clear" w:color="auto" w:fill="auto"/>
            <w:noWrap/>
            <w:hideMark/>
          </w:tcPr>
          <w:p w14:paraId="6D0654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24 097,60000</w:t>
            </w:r>
          </w:p>
        </w:tc>
        <w:tc>
          <w:tcPr>
            <w:tcW w:w="639" w:type="pct"/>
            <w:tcBorders>
              <w:top w:val="nil"/>
              <w:left w:val="nil"/>
              <w:bottom w:val="single" w:sz="4" w:space="0" w:color="000000"/>
              <w:right w:val="single" w:sz="4" w:space="0" w:color="000000"/>
            </w:tcBorders>
            <w:shd w:val="clear" w:color="auto" w:fill="auto"/>
            <w:noWrap/>
            <w:hideMark/>
          </w:tcPr>
          <w:p w14:paraId="26D199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32 347,30000</w:t>
            </w:r>
          </w:p>
        </w:tc>
      </w:tr>
      <w:tr w:rsidR="00B1760C" w:rsidRPr="00B1760C" w14:paraId="4C367E0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4F42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w:t>
            </w:r>
            <w:r w:rsidRPr="00B1760C">
              <w:rPr>
                <w:rFonts w:ascii="Times New Roman" w:eastAsia="Times New Roman" w:hAnsi="Times New Roman" w:cs="Times New Roman"/>
                <w:color w:val="000000"/>
                <w:sz w:val="18"/>
                <w:szCs w:val="18"/>
                <w:lang w:eastAsia="ru-RU"/>
              </w:rPr>
              <w:lastRenderedPageBreak/>
              <w:t>средств дорожного фонда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3EC033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6E8BB7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010814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263" w:type="pct"/>
            <w:tcBorders>
              <w:top w:val="nil"/>
              <w:left w:val="nil"/>
              <w:bottom w:val="single" w:sz="4" w:space="0" w:color="000000"/>
              <w:right w:val="single" w:sz="4" w:space="0" w:color="000000"/>
            </w:tcBorders>
            <w:shd w:val="clear" w:color="auto" w:fill="auto"/>
            <w:noWrap/>
            <w:hideMark/>
          </w:tcPr>
          <w:p w14:paraId="2DF91F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9482E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39" w:type="pct"/>
            <w:tcBorders>
              <w:top w:val="nil"/>
              <w:left w:val="nil"/>
              <w:bottom w:val="single" w:sz="4" w:space="0" w:color="000000"/>
              <w:right w:val="single" w:sz="4" w:space="0" w:color="000000"/>
            </w:tcBorders>
            <w:shd w:val="clear" w:color="auto" w:fill="auto"/>
            <w:noWrap/>
            <w:hideMark/>
          </w:tcPr>
          <w:p w14:paraId="711A0E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39" w:type="pct"/>
            <w:tcBorders>
              <w:top w:val="nil"/>
              <w:left w:val="nil"/>
              <w:bottom w:val="single" w:sz="4" w:space="0" w:color="000000"/>
              <w:right w:val="single" w:sz="4" w:space="0" w:color="000000"/>
            </w:tcBorders>
            <w:shd w:val="clear" w:color="auto" w:fill="auto"/>
            <w:noWrap/>
            <w:hideMark/>
          </w:tcPr>
          <w:p w14:paraId="0FA872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4DEDF16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18E46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2A2294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B959D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05CAB9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263" w:type="pct"/>
            <w:tcBorders>
              <w:top w:val="nil"/>
              <w:left w:val="nil"/>
              <w:bottom w:val="single" w:sz="4" w:space="0" w:color="000000"/>
              <w:right w:val="single" w:sz="4" w:space="0" w:color="000000"/>
            </w:tcBorders>
            <w:shd w:val="clear" w:color="auto" w:fill="auto"/>
            <w:noWrap/>
            <w:hideMark/>
          </w:tcPr>
          <w:p w14:paraId="4D36F2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0028C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39" w:type="pct"/>
            <w:tcBorders>
              <w:top w:val="nil"/>
              <w:left w:val="nil"/>
              <w:bottom w:val="single" w:sz="4" w:space="0" w:color="000000"/>
              <w:right w:val="single" w:sz="4" w:space="0" w:color="000000"/>
            </w:tcBorders>
            <w:shd w:val="clear" w:color="auto" w:fill="auto"/>
            <w:noWrap/>
            <w:hideMark/>
          </w:tcPr>
          <w:p w14:paraId="0CE1FA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39" w:type="pct"/>
            <w:tcBorders>
              <w:top w:val="nil"/>
              <w:left w:val="nil"/>
              <w:bottom w:val="single" w:sz="4" w:space="0" w:color="000000"/>
              <w:right w:val="single" w:sz="4" w:space="0" w:color="000000"/>
            </w:tcBorders>
            <w:shd w:val="clear" w:color="auto" w:fill="auto"/>
            <w:noWrap/>
            <w:hideMark/>
          </w:tcPr>
          <w:p w14:paraId="5457F8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2E74FBF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52E39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2F21C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D4121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36A4BE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263" w:type="pct"/>
            <w:tcBorders>
              <w:top w:val="nil"/>
              <w:left w:val="nil"/>
              <w:bottom w:val="single" w:sz="4" w:space="0" w:color="000000"/>
              <w:right w:val="single" w:sz="4" w:space="0" w:color="000000"/>
            </w:tcBorders>
            <w:shd w:val="clear" w:color="auto" w:fill="auto"/>
            <w:noWrap/>
            <w:hideMark/>
          </w:tcPr>
          <w:p w14:paraId="693F88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5B4D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39" w:type="pct"/>
            <w:tcBorders>
              <w:top w:val="nil"/>
              <w:left w:val="nil"/>
              <w:bottom w:val="single" w:sz="4" w:space="0" w:color="000000"/>
              <w:right w:val="single" w:sz="4" w:space="0" w:color="000000"/>
            </w:tcBorders>
            <w:shd w:val="clear" w:color="auto" w:fill="auto"/>
            <w:noWrap/>
            <w:hideMark/>
          </w:tcPr>
          <w:p w14:paraId="5AB730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39" w:type="pct"/>
            <w:tcBorders>
              <w:top w:val="nil"/>
              <w:left w:val="nil"/>
              <w:bottom w:val="single" w:sz="4" w:space="0" w:color="000000"/>
              <w:right w:val="single" w:sz="4" w:space="0" w:color="000000"/>
            </w:tcBorders>
            <w:shd w:val="clear" w:color="auto" w:fill="auto"/>
            <w:noWrap/>
            <w:hideMark/>
          </w:tcPr>
          <w:p w14:paraId="40C05B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62B6185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F24F8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62E1B5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7E99B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27FA1A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263" w:type="pct"/>
            <w:tcBorders>
              <w:top w:val="nil"/>
              <w:left w:val="nil"/>
              <w:bottom w:val="single" w:sz="4" w:space="0" w:color="000000"/>
              <w:right w:val="single" w:sz="4" w:space="0" w:color="000000"/>
            </w:tcBorders>
            <w:shd w:val="clear" w:color="auto" w:fill="auto"/>
            <w:noWrap/>
            <w:hideMark/>
          </w:tcPr>
          <w:p w14:paraId="40E5BF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49006B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39" w:type="pct"/>
            <w:tcBorders>
              <w:top w:val="nil"/>
              <w:left w:val="nil"/>
              <w:bottom w:val="single" w:sz="4" w:space="0" w:color="000000"/>
              <w:right w:val="single" w:sz="4" w:space="0" w:color="000000"/>
            </w:tcBorders>
            <w:shd w:val="clear" w:color="auto" w:fill="auto"/>
            <w:noWrap/>
            <w:hideMark/>
          </w:tcPr>
          <w:p w14:paraId="301E1C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39" w:type="pct"/>
            <w:tcBorders>
              <w:top w:val="nil"/>
              <w:left w:val="nil"/>
              <w:bottom w:val="single" w:sz="4" w:space="0" w:color="000000"/>
              <w:right w:val="single" w:sz="4" w:space="0" w:color="000000"/>
            </w:tcBorders>
            <w:shd w:val="clear" w:color="auto" w:fill="auto"/>
            <w:noWrap/>
            <w:hideMark/>
          </w:tcPr>
          <w:p w14:paraId="0E4406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78B321B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ECFF4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AE3D6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19E2F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0C8310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263" w:type="pct"/>
            <w:tcBorders>
              <w:top w:val="nil"/>
              <w:left w:val="nil"/>
              <w:bottom w:val="single" w:sz="4" w:space="0" w:color="000000"/>
              <w:right w:val="single" w:sz="4" w:space="0" w:color="000000"/>
            </w:tcBorders>
            <w:shd w:val="clear" w:color="auto" w:fill="auto"/>
            <w:noWrap/>
            <w:hideMark/>
          </w:tcPr>
          <w:p w14:paraId="1B2886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B9EA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39" w:type="pct"/>
            <w:tcBorders>
              <w:top w:val="nil"/>
              <w:left w:val="nil"/>
              <w:bottom w:val="single" w:sz="4" w:space="0" w:color="000000"/>
              <w:right w:val="single" w:sz="4" w:space="0" w:color="000000"/>
            </w:tcBorders>
            <w:shd w:val="clear" w:color="auto" w:fill="auto"/>
            <w:noWrap/>
            <w:hideMark/>
          </w:tcPr>
          <w:p w14:paraId="03622C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39" w:type="pct"/>
            <w:tcBorders>
              <w:top w:val="nil"/>
              <w:left w:val="nil"/>
              <w:bottom w:val="single" w:sz="4" w:space="0" w:color="000000"/>
              <w:right w:val="single" w:sz="4" w:space="0" w:color="000000"/>
            </w:tcBorders>
            <w:shd w:val="clear" w:color="auto" w:fill="auto"/>
            <w:noWrap/>
            <w:hideMark/>
          </w:tcPr>
          <w:p w14:paraId="6864A8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280F2BA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B221BD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693BC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CBE3A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08C970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263" w:type="pct"/>
            <w:tcBorders>
              <w:top w:val="nil"/>
              <w:left w:val="nil"/>
              <w:bottom w:val="single" w:sz="4" w:space="0" w:color="000000"/>
              <w:right w:val="single" w:sz="4" w:space="0" w:color="000000"/>
            </w:tcBorders>
            <w:shd w:val="clear" w:color="auto" w:fill="auto"/>
            <w:noWrap/>
            <w:hideMark/>
          </w:tcPr>
          <w:p w14:paraId="32DDE3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563A6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39" w:type="pct"/>
            <w:tcBorders>
              <w:top w:val="nil"/>
              <w:left w:val="nil"/>
              <w:bottom w:val="single" w:sz="4" w:space="0" w:color="000000"/>
              <w:right w:val="single" w:sz="4" w:space="0" w:color="000000"/>
            </w:tcBorders>
            <w:shd w:val="clear" w:color="auto" w:fill="auto"/>
            <w:noWrap/>
            <w:hideMark/>
          </w:tcPr>
          <w:p w14:paraId="5B06BC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39" w:type="pct"/>
            <w:tcBorders>
              <w:top w:val="nil"/>
              <w:left w:val="nil"/>
              <w:bottom w:val="single" w:sz="4" w:space="0" w:color="000000"/>
              <w:right w:val="single" w:sz="4" w:space="0" w:color="000000"/>
            </w:tcBorders>
            <w:shd w:val="clear" w:color="auto" w:fill="auto"/>
            <w:noWrap/>
            <w:hideMark/>
          </w:tcPr>
          <w:p w14:paraId="2C7BE5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777A6AF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0A1F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7" w:type="pct"/>
            <w:tcBorders>
              <w:top w:val="nil"/>
              <w:left w:val="nil"/>
              <w:bottom w:val="single" w:sz="4" w:space="0" w:color="000000"/>
              <w:right w:val="single" w:sz="4" w:space="0" w:color="000000"/>
            </w:tcBorders>
            <w:shd w:val="clear" w:color="auto" w:fill="auto"/>
            <w:noWrap/>
            <w:hideMark/>
          </w:tcPr>
          <w:p w14:paraId="446555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E955C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42FBA5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0820200000</w:t>
            </w:r>
          </w:p>
        </w:tc>
        <w:tc>
          <w:tcPr>
            <w:tcW w:w="263" w:type="pct"/>
            <w:tcBorders>
              <w:top w:val="nil"/>
              <w:left w:val="nil"/>
              <w:bottom w:val="single" w:sz="4" w:space="0" w:color="000000"/>
              <w:right w:val="single" w:sz="4" w:space="0" w:color="000000"/>
            </w:tcBorders>
            <w:shd w:val="clear" w:color="auto" w:fill="auto"/>
            <w:noWrap/>
            <w:hideMark/>
          </w:tcPr>
          <w:p w14:paraId="4AFD2E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DFE2A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59 270,70000</w:t>
            </w:r>
          </w:p>
        </w:tc>
        <w:tc>
          <w:tcPr>
            <w:tcW w:w="639" w:type="pct"/>
            <w:tcBorders>
              <w:top w:val="nil"/>
              <w:left w:val="nil"/>
              <w:bottom w:val="single" w:sz="4" w:space="0" w:color="000000"/>
              <w:right w:val="single" w:sz="4" w:space="0" w:color="000000"/>
            </w:tcBorders>
            <w:shd w:val="clear" w:color="auto" w:fill="auto"/>
            <w:noWrap/>
            <w:hideMark/>
          </w:tcPr>
          <w:p w14:paraId="4A9FA9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5 005,80000</w:t>
            </w:r>
          </w:p>
        </w:tc>
        <w:tc>
          <w:tcPr>
            <w:tcW w:w="639" w:type="pct"/>
            <w:tcBorders>
              <w:top w:val="nil"/>
              <w:left w:val="nil"/>
              <w:bottom w:val="single" w:sz="4" w:space="0" w:color="000000"/>
              <w:right w:val="single" w:sz="4" w:space="0" w:color="000000"/>
            </w:tcBorders>
            <w:shd w:val="clear" w:color="auto" w:fill="auto"/>
            <w:noWrap/>
            <w:hideMark/>
          </w:tcPr>
          <w:p w14:paraId="6A3E6A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5 005,80000</w:t>
            </w:r>
          </w:p>
        </w:tc>
      </w:tr>
      <w:tr w:rsidR="00B1760C" w:rsidRPr="00B1760C" w14:paraId="5635970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66BD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367C13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1131F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65ABD1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263" w:type="pct"/>
            <w:tcBorders>
              <w:top w:val="nil"/>
              <w:left w:val="nil"/>
              <w:bottom w:val="single" w:sz="4" w:space="0" w:color="000000"/>
              <w:right w:val="single" w:sz="4" w:space="0" w:color="000000"/>
            </w:tcBorders>
            <w:shd w:val="clear" w:color="auto" w:fill="auto"/>
            <w:noWrap/>
            <w:hideMark/>
          </w:tcPr>
          <w:p w14:paraId="0B85AD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24DB5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39" w:type="pct"/>
            <w:tcBorders>
              <w:top w:val="nil"/>
              <w:left w:val="nil"/>
              <w:bottom w:val="single" w:sz="4" w:space="0" w:color="000000"/>
              <w:right w:val="single" w:sz="4" w:space="0" w:color="000000"/>
            </w:tcBorders>
            <w:shd w:val="clear" w:color="auto" w:fill="auto"/>
            <w:noWrap/>
            <w:hideMark/>
          </w:tcPr>
          <w:p w14:paraId="1A3501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39" w:type="pct"/>
            <w:tcBorders>
              <w:top w:val="nil"/>
              <w:left w:val="nil"/>
              <w:bottom w:val="single" w:sz="4" w:space="0" w:color="000000"/>
              <w:right w:val="single" w:sz="4" w:space="0" w:color="000000"/>
            </w:tcBorders>
            <w:shd w:val="clear" w:color="auto" w:fill="auto"/>
            <w:noWrap/>
            <w:hideMark/>
          </w:tcPr>
          <w:p w14:paraId="7E9286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49F08A1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0F097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9032B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9B763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6B77D7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263" w:type="pct"/>
            <w:tcBorders>
              <w:top w:val="nil"/>
              <w:left w:val="nil"/>
              <w:bottom w:val="single" w:sz="4" w:space="0" w:color="000000"/>
              <w:right w:val="single" w:sz="4" w:space="0" w:color="000000"/>
            </w:tcBorders>
            <w:shd w:val="clear" w:color="auto" w:fill="auto"/>
            <w:noWrap/>
            <w:hideMark/>
          </w:tcPr>
          <w:p w14:paraId="6F890E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77FE78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39" w:type="pct"/>
            <w:tcBorders>
              <w:top w:val="nil"/>
              <w:left w:val="nil"/>
              <w:bottom w:val="single" w:sz="4" w:space="0" w:color="000000"/>
              <w:right w:val="single" w:sz="4" w:space="0" w:color="000000"/>
            </w:tcBorders>
            <w:shd w:val="clear" w:color="auto" w:fill="auto"/>
            <w:noWrap/>
            <w:hideMark/>
          </w:tcPr>
          <w:p w14:paraId="786F25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39" w:type="pct"/>
            <w:tcBorders>
              <w:top w:val="nil"/>
              <w:left w:val="nil"/>
              <w:bottom w:val="single" w:sz="4" w:space="0" w:color="000000"/>
              <w:right w:val="single" w:sz="4" w:space="0" w:color="000000"/>
            </w:tcBorders>
            <w:shd w:val="clear" w:color="auto" w:fill="auto"/>
            <w:noWrap/>
            <w:hideMark/>
          </w:tcPr>
          <w:p w14:paraId="5AF026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73AB946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EDF47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62C737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FBBD3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33B959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263" w:type="pct"/>
            <w:tcBorders>
              <w:top w:val="nil"/>
              <w:left w:val="nil"/>
              <w:bottom w:val="single" w:sz="4" w:space="0" w:color="000000"/>
              <w:right w:val="single" w:sz="4" w:space="0" w:color="000000"/>
            </w:tcBorders>
            <w:shd w:val="clear" w:color="auto" w:fill="auto"/>
            <w:noWrap/>
            <w:hideMark/>
          </w:tcPr>
          <w:p w14:paraId="689B4C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8E1FE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39" w:type="pct"/>
            <w:tcBorders>
              <w:top w:val="nil"/>
              <w:left w:val="nil"/>
              <w:bottom w:val="single" w:sz="4" w:space="0" w:color="000000"/>
              <w:right w:val="single" w:sz="4" w:space="0" w:color="000000"/>
            </w:tcBorders>
            <w:shd w:val="clear" w:color="auto" w:fill="auto"/>
            <w:noWrap/>
            <w:hideMark/>
          </w:tcPr>
          <w:p w14:paraId="00E6B0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39" w:type="pct"/>
            <w:tcBorders>
              <w:top w:val="nil"/>
              <w:left w:val="nil"/>
              <w:bottom w:val="single" w:sz="4" w:space="0" w:color="000000"/>
              <w:right w:val="single" w:sz="4" w:space="0" w:color="000000"/>
            </w:tcBorders>
            <w:shd w:val="clear" w:color="auto" w:fill="auto"/>
            <w:noWrap/>
            <w:hideMark/>
          </w:tcPr>
          <w:p w14:paraId="2CFFFD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194A0FE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868EE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C8134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3CCB8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6FBD30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263" w:type="pct"/>
            <w:tcBorders>
              <w:top w:val="nil"/>
              <w:left w:val="nil"/>
              <w:bottom w:val="single" w:sz="4" w:space="0" w:color="000000"/>
              <w:right w:val="single" w:sz="4" w:space="0" w:color="000000"/>
            </w:tcBorders>
            <w:shd w:val="clear" w:color="auto" w:fill="auto"/>
            <w:noWrap/>
            <w:hideMark/>
          </w:tcPr>
          <w:p w14:paraId="47F1C2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0C71B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39" w:type="pct"/>
            <w:tcBorders>
              <w:top w:val="nil"/>
              <w:left w:val="nil"/>
              <w:bottom w:val="single" w:sz="4" w:space="0" w:color="000000"/>
              <w:right w:val="single" w:sz="4" w:space="0" w:color="000000"/>
            </w:tcBorders>
            <w:shd w:val="clear" w:color="auto" w:fill="auto"/>
            <w:noWrap/>
            <w:hideMark/>
          </w:tcPr>
          <w:p w14:paraId="118177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39" w:type="pct"/>
            <w:tcBorders>
              <w:top w:val="nil"/>
              <w:left w:val="nil"/>
              <w:bottom w:val="single" w:sz="4" w:space="0" w:color="000000"/>
              <w:right w:val="single" w:sz="4" w:space="0" w:color="000000"/>
            </w:tcBorders>
            <w:shd w:val="clear" w:color="auto" w:fill="auto"/>
            <w:noWrap/>
            <w:hideMark/>
          </w:tcPr>
          <w:p w14:paraId="2ED0BF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6EE114A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51D9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640B4A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0311D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1734E7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263" w:type="pct"/>
            <w:tcBorders>
              <w:top w:val="nil"/>
              <w:left w:val="nil"/>
              <w:bottom w:val="single" w:sz="4" w:space="0" w:color="000000"/>
              <w:right w:val="single" w:sz="4" w:space="0" w:color="000000"/>
            </w:tcBorders>
            <w:shd w:val="clear" w:color="auto" w:fill="auto"/>
            <w:noWrap/>
            <w:hideMark/>
          </w:tcPr>
          <w:p w14:paraId="638EAB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367E8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39" w:type="pct"/>
            <w:tcBorders>
              <w:top w:val="nil"/>
              <w:left w:val="nil"/>
              <w:bottom w:val="single" w:sz="4" w:space="0" w:color="000000"/>
              <w:right w:val="single" w:sz="4" w:space="0" w:color="000000"/>
            </w:tcBorders>
            <w:shd w:val="clear" w:color="auto" w:fill="auto"/>
            <w:noWrap/>
            <w:hideMark/>
          </w:tcPr>
          <w:p w14:paraId="745780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BFC08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0D1763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BE298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4F0F78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F7D91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2F360D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263" w:type="pct"/>
            <w:tcBorders>
              <w:top w:val="nil"/>
              <w:left w:val="nil"/>
              <w:bottom w:val="single" w:sz="4" w:space="0" w:color="000000"/>
              <w:right w:val="single" w:sz="4" w:space="0" w:color="000000"/>
            </w:tcBorders>
            <w:shd w:val="clear" w:color="auto" w:fill="auto"/>
            <w:noWrap/>
            <w:hideMark/>
          </w:tcPr>
          <w:p w14:paraId="479EEE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373F1B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39" w:type="pct"/>
            <w:tcBorders>
              <w:top w:val="nil"/>
              <w:left w:val="nil"/>
              <w:bottom w:val="single" w:sz="4" w:space="0" w:color="000000"/>
              <w:right w:val="single" w:sz="4" w:space="0" w:color="000000"/>
            </w:tcBorders>
            <w:shd w:val="clear" w:color="auto" w:fill="auto"/>
            <w:noWrap/>
            <w:hideMark/>
          </w:tcPr>
          <w:p w14:paraId="0AFDE8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9D94F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F959D7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EB0C6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Формирование муниципальных дорожных фондов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EBA9C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81A2E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0F63D8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263" w:type="pct"/>
            <w:tcBorders>
              <w:top w:val="nil"/>
              <w:left w:val="nil"/>
              <w:bottom w:val="single" w:sz="4" w:space="0" w:color="000000"/>
              <w:right w:val="single" w:sz="4" w:space="0" w:color="000000"/>
            </w:tcBorders>
            <w:shd w:val="clear" w:color="auto" w:fill="auto"/>
            <w:noWrap/>
            <w:hideMark/>
          </w:tcPr>
          <w:p w14:paraId="046D9F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9533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39" w:type="pct"/>
            <w:tcBorders>
              <w:top w:val="nil"/>
              <w:left w:val="nil"/>
              <w:bottom w:val="single" w:sz="4" w:space="0" w:color="000000"/>
              <w:right w:val="single" w:sz="4" w:space="0" w:color="000000"/>
            </w:tcBorders>
            <w:shd w:val="clear" w:color="auto" w:fill="auto"/>
            <w:noWrap/>
            <w:hideMark/>
          </w:tcPr>
          <w:p w14:paraId="02F6F6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39" w:type="pct"/>
            <w:tcBorders>
              <w:top w:val="nil"/>
              <w:left w:val="nil"/>
              <w:bottom w:val="single" w:sz="4" w:space="0" w:color="000000"/>
              <w:right w:val="single" w:sz="4" w:space="0" w:color="000000"/>
            </w:tcBorders>
            <w:shd w:val="clear" w:color="auto" w:fill="auto"/>
            <w:noWrap/>
            <w:hideMark/>
          </w:tcPr>
          <w:p w14:paraId="5769C4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441A75B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9C61A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FF34C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3BE7D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6DCEE9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263" w:type="pct"/>
            <w:tcBorders>
              <w:top w:val="nil"/>
              <w:left w:val="nil"/>
              <w:bottom w:val="single" w:sz="4" w:space="0" w:color="000000"/>
              <w:right w:val="single" w:sz="4" w:space="0" w:color="000000"/>
            </w:tcBorders>
            <w:shd w:val="clear" w:color="auto" w:fill="auto"/>
            <w:noWrap/>
            <w:hideMark/>
          </w:tcPr>
          <w:p w14:paraId="35DD04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7B0005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39" w:type="pct"/>
            <w:tcBorders>
              <w:top w:val="nil"/>
              <w:left w:val="nil"/>
              <w:bottom w:val="single" w:sz="4" w:space="0" w:color="000000"/>
              <w:right w:val="single" w:sz="4" w:space="0" w:color="000000"/>
            </w:tcBorders>
            <w:shd w:val="clear" w:color="auto" w:fill="auto"/>
            <w:noWrap/>
            <w:hideMark/>
          </w:tcPr>
          <w:p w14:paraId="4ADDA8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39" w:type="pct"/>
            <w:tcBorders>
              <w:top w:val="nil"/>
              <w:left w:val="nil"/>
              <w:bottom w:val="single" w:sz="4" w:space="0" w:color="000000"/>
              <w:right w:val="single" w:sz="4" w:space="0" w:color="000000"/>
            </w:tcBorders>
            <w:shd w:val="clear" w:color="auto" w:fill="auto"/>
            <w:noWrap/>
            <w:hideMark/>
          </w:tcPr>
          <w:p w14:paraId="348A98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2994F53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62407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6F42FD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80C76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113C32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263" w:type="pct"/>
            <w:tcBorders>
              <w:top w:val="nil"/>
              <w:left w:val="nil"/>
              <w:bottom w:val="single" w:sz="4" w:space="0" w:color="000000"/>
              <w:right w:val="single" w:sz="4" w:space="0" w:color="000000"/>
            </w:tcBorders>
            <w:shd w:val="clear" w:color="auto" w:fill="auto"/>
            <w:noWrap/>
            <w:hideMark/>
          </w:tcPr>
          <w:p w14:paraId="4D798D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B3D03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39" w:type="pct"/>
            <w:tcBorders>
              <w:top w:val="nil"/>
              <w:left w:val="nil"/>
              <w:bottom w:val="single" w:sz="4" w:space="0" w:color="000000"/>
              <w:right w:val="single" w:sz="4" w:space="0" w:color="000000"/>
            </w:tcBorders>
            <w:shd w:val="clear" w:color="auto" w:fill="auto"/>
            <w:noWrap/>
            <w:hideMark/>
          </w:tcPr>
          <w:p w14:paraId="7EC7ED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6EEFE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DC3D8E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28F22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58324A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C6C48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71" w:type="pct"/>
            <w:tcBorders>
              <w:top w:val="nil"/>
              <w:left w:val="nil"/>
              <w:bottom w:val="single" w:sz="4" w:space="0" w:color="000000"/>
              <w:right w:val="single" w:sz="4" w:space="0" w:color="000000"/>
            </w:tcBorders>
            <w:shd w:val="clear" w:color="auto" w:fill="auto"/>
            <w:noWrap/>
            <w:hideMark/>
          </w:tcPr>
          <w:p w14:paraId="01369D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263" w:type="pct"/>
            <w:tcBorders>
              <w:top w:val="nil"/>
              <w:left w:val="nil"/>
              <w:bottom w:val="single" w:sz="4" w:space="0" w:color="000000"/>
              <w:right w:val="single" w:sz="4" w:space="0" w:color="000000"/>
            </w:tcBorders>
            <w:shd w:val="clear" w:color="auto" w:fill="auto"/>
            <w:noWrap/>
            <w:hideMark/>
          </w:tcPr>
          <w:p w14:paraId="274970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47809B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39" w:type="pct"/>
            <w:tcBorders>
              <w:top w:val="nil"/>
              <w:left w:val="nil"/>
              <w:bottom w:val="single" w:sz="4" w:space="0" w:color="000000"/>
              <w:right w:val="single" w:sz="4" w:space="0" w:color="000000"/>
            </w:tcBorders>
            <w:shd w:val="clear" w:color="auto" w:fill="auto"/>
            <w:noWrap/>
            <w:hideMark/>
          </w:tcPr>
          <w:p w14:paraId="2BE464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3FE4C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E3981B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D652FB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национальной экономики</w:t>
            </w:r>
          </w:p>
        </w:tc>
        <w:tc>
          <w:tcPr>
            <w:tcW w:w="357" w:type="pct"/>
            <w:tcBorders>
              <w:top w:val="nil"/>
              <w:left w:val="nil"/>
              <w:bottom w:val="single" w:sz="4" w:space="0" w:color="000000"/>
              <w:right w:val="single" w:sz="4" w:space="0" w:color="000000"/>
            </w:tcBorders>
            <w:shd w:val="clear" w:color="auto" w:fill="auto"/>
            <w:noWrap/>
            <w:hideMark/>
          </w:tcPr>
          <w:p w14:paraId="0DE588C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9BD24B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2835717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54DDF6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7806D1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808,59357</w:t>
            </w:r>
          </w:p>
        </w:tc>
        <w:tc>
          <w:tcPr>
            <w:tcW w:w="639" w:type="pct"/>
            <w:tcBorders>
              <w:top w:val="nil"/>
              <w:left w:val="nil"/>
              <w:bottom w:val="single" w:sz="4" w:space="0" w:color="000000"/>
              <w:right w:val="single" w:sz="4" w:space="0" w:color="000000"/>
            </w:tcBorders>
            <w:shd w:val="clear" w:color="auto" w:fill="auto"/>
            <w:noWrap/>
            <w:hideMark/>
          </w:tcPr>
          <w:p w14:paraId="54E5590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148,20000</w:t>
            </w:r>
          </w:p>
        </w:tc>
        <w:tc>
          <w:tcPr>
            <w:tcW w:w="639" w:type="pct"/>
            <w:tcBorders>
              <w:top w:val="nil"/>
              <w:left w:val="nil"/>
              <w:bottom w:val="single" w:sz="4" w:space="0" w:color="000000"/>
              <w:right w:val="single" w:sz="4" w:space="0" w:color="000000"/>
            </w:tcBorders>
            <w:shd w:val="clear" w:color="auto" w:fill="auto"/>
            <w:noWrap/>
            <w:hideMark/>
          </w:tcPr>
          <w:p w14:paraId="7D9452C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148,20000</w:t>
            </w:r>
          </w:p>
        </w:tc>
      </w:tr>
      <w:tr w:rsidR="00B1760C" w:rsidRPr="00B1760C" w14:paraId="07933EB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F319A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торговли в Любытинском муниципальном районе на 2017-2027 годы"</w:t>
            </w:r>
          </w:p>
        </w:tc>
        <w:tc>
          <w:tcPr>
            <w:tcW w:w="357" w:type="pct"/>
            <w:tcBorders>
              <w:top w:val="nil"/>
              <w:left w:val="nil"/>
              <w:bottom w:val="single" w:sz="4" w:space="0" w:color="000000"/>
              <w:right w:val="single" w:sz="4" w:space="0" w:color="000000"/>
            </w:tcBorders>
            <w:shd w:val="clear" w:color="auto" w:fill="auto"/>
            <w:noWrap/>
            <w:hideMark/>
          </w:tcPr>
          <w:p w14:paraId="6CFB3E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DA7B2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256949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1100000000</w:t>
            </w:r>
          </w:p>
        </w:tc>
        <w:tc>
          <w:tcPr>
            <w:tcW w:w="263" w:type="pct"/>
            <w:tcBorders>
              <w:top w:val="nil"/>
              <w:left w:val="nil"/>
              <w:bottom w:val="single" w:sz="4" w:space="0" w:color="000000"/>
              <w:right w:val="single" w:sz="4" w:space="0" w:color="000000"/>
            </w:tcBorders>
            <w:shd w:val="clear" w:color="auto" w:fill="auto"/>
            <w:noWrap/>
            <w:hideMark/>
          </w:tcPr>
          <w:p w14:paraId="533A24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88668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230,39357</w:t>
            </w:r>
          </w:p>
        </w:tc>
        <w:tc>
          <w:tcPr>
            <w:tcW w:w="639" w:type="pct"/>
            <w:tcBorders>
              <w:top w:val="nil"/>
              <w:left w:val="nil"/>
              <w:bottom w:val="single" w:sz="4" w:space="0" w:color="000000"/>
              <w:right w:val="single" w:sz="4" w:space="0" w:color="000000"/>
            </w:tcBorders>
            <w:shd w:val="clear" w:color="auto" w:fill="auto"/>
            <w:noWrap/>
            <w:hideMark/>
          </w:tcPr>
          <w:p w14:paraId="576BBB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AF1C1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F584BA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6D99B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357" w:type="pct"/>
            <w:tcBorders>
              <w:top w:val="nil"/>
              <w:left w:val="nil"/>
              <w:bottom w:val="single" w:sz="4" w:space="0" w:color="000000"/>
              <w:right w:val="single" w:sz="4" w:space="0" w:color="000000"/>
            </w:tcBorders>
            <w:shd w:val="clear" w:color="auto" w:fill="auto"/>
            <w:noWrap/>
            <w:hideMark/>
          </w:tcPr>
          <w:p w14:paraId="5533CB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F13A6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6FE0A5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1100100000</w:t>
            </w:r>
          </w:p>
        </w:tc>
        <w:tc>
          <w:tcPr>
            <w:tcW w:w="263" w:type="pct"/>
            <w:tcBorders>
              <w:top w:val="nil"/>
              <w:left w:val="nil"/>
              <w:bottom w:val="single" w:sz="4" w:space="0" w:color="000000"/>
              <w:right w:val="single" w:sz="4" w:space="0" w:color="000000"/>
            </w:tcBorders>
            <w:shd w:val="clear" w:color="auto" w:fill="auto"/>
            <w:noWrap/>
            <w:hideMark/>
          </w:tcPr>
          <w:p w14:paraId="183645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52073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230,39357</w:t>
            </w:r>
          </w:p>
        </w:tc>
        <w:tc>
          <w:tcPr>
            <w:tcW w:w="639" w:type="pct"/>
            <w:tcBorders>
              <w:top w:val="nil"/>
              <w:left w:val="nil"/>
              <w:bottom w:val="single" w:sz="4" w:space="0" w:color="000000"/>
              <w:right w:val="single" w:sz="4" w:space="0" w:color="000000"/>
            </w:tcBorders>
            <w:shd w:val="clear" w:color="auto" w:fill="auto"/>
            <w:noWrap/>
            <w:hideMark/>
          </w:tcPr>
          <w:p w14:paraId="790797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35498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4A9290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95C52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35E69D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B2C69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21D1D9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263" w:type="pct"/>
            <w:tcBorders>
              <w:top w:val="nil"/>
              <w:left w:val="nil"/>
              <w:bottom w:val="single" w:sz="4" w:space="0" w:color="000000"/>
              <w:right w:val="single" w:sz="4" w:space="0" w:color="000000"/>
            </w:tcBorders>
            <w:shd w:val="clear" w:color="auto" w:fill="auto"/>
            <w:noWrap/>
            <w:hideMark/>
          </w:tcPr>
          <w:p w14:paraId="0A8220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D34CD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39" w:type="pct"/>
            <w:tcBorders>
              <w:top w:val="nil"/>
              <w:left w:val="nil"/>
              <w:bottom w:val="single" w:sz="4" w:space="0" w:color="000000"/>
              <w:right w:val="single" w:sz="4" w:space="0" w:color="000000"/>
            </w:tcBorders>
            <w:shd w:val="clear" w:color="auto" w:fill="auto"/>
            <w:noWrap/>
            <w:hideMark/>
          </w:tcPr>
          <w:p w14:paraId="2DB6DF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BABB0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21550F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8985C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w:t>
            </w:r>
            <w:r w:rsidRPr="00B1760C">
              <w:rPr>
                <w:rFonts w:ascii="Times New Roman" w:eastAsia="Times New Roman" w:hAnsi="Times New Roman" w:cs="Times New Roman"/>
                <w:color w:val="000000"/>
                <w:sz w:val="18"/>
                <w:szCs w:val="18"/>
                <w:lang w:eastAsia="ru-RU"/>
              </w:rPr>
              <w:lastRenderedPageBreak/>
              <w:t>производителям товаров, работ, услуг</w:t>
            </w:r>
          </w:p>
        </w:tc>
        <w:tc>
          <w:tcPr>
            <w:tcW w:w="357" w:type="pct"/>
            <w:tcBorders>
              <w:top w:val="nil"/>
              <w:left w:val="nil"/>
              <w:bottom w:val="single" w:sz="4" w:space="0" w:color="000000"/>
              <w:right w:val="single" w:sz="4" w:space="0" w:color="000000"/>
            </w:tcBorders>
            <w:shd w:val="clear" w:color="auto" w:fill="auto"/>
            <w:noWrap/>
            <w:hideMark/>
          </w:tcPr>
          <w:p w14:paraId="1827E5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4D9CA0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0CD23D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263" w:type="pct"/>
            <w:tcBorders>
              <w:top w:val="nil"/>
              <w:left w:val="nil"/>
              <w:bottom w:val="single" w:sz="4" w:space="0" w:color="000000"/>
              <w:right w:val="single" w:sz="4" w:space="0" w:color="000000"/>
            </w:tcBorders>
            <w:shd w:val="clear" w:color="auto" w:fill="auto"/>
            <w:noWrap/>
            <w:hideMark/>
          </w:tcPr>
          <w:p w14:paraId="789508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39" w:type="pct"/>
            <w:tcBorders>
              <w:top w:val="nil"/>
              <w:left w:val="nil"/>
              <w:bottom w:val="single" w:sz="4" w:space="0" w:color="000000"/>
              <w:right w:val="single" w:sz="4" w:space="0" w:color="000000"/>
            </w:tcBorders>
            <w:shd w:val="clear" w:color="auto" w:fill="auto"/>
            <w:noWrap/>
            <w:hideMark/>
          </w:tcPr>
          <w:p w14:paraId="0867FA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39" w:type="pct"/>
            <w:tcBorders>
              <w:top w:val="nil"/>
              <w:left w:val="nil"/>
              <w:bottom w:val="single" w:sz="4" w:space="0" w:color="000000"/>
              <w:right w:val="single" w:sz="4" w:space="0" w:color="000000"/>
            </w:tcBorders>
            <w:shd w:val="clear" w:color="auto" w:fill="auto"/>
            <w:noWrap/>
            <w:hideMark/>
          </w:tcPr>
          <w:p w14:paraId="17FAF0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0E4BC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67E3D3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6CEE1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9AFBA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58B4B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2BE32A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263" w:type="pct"/>
            <w:tcBorders>
              <w:top w:val="nil"/>
              <w:left w:val="nil"/>
              <w:bottom w:val="single" w:sz="4" w:space="0" w:color="000000"/>
              <w:right w:val="single" w:sz="4" w:space="0" w:color="000000"/>
            </w:tcBorders>
            <w:shd w:val="clear" w:color="auto" w:fill="auto"/>
            <w:noWrap/>
            <w:hideMark/>
          </w:tcPr>
          <w:p w14:paraId="44D303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E43FA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39" w:type="pct"/>
            <w:tcBorders>
              <w:top w:val="nil"/>
              <w:left w:val="nil"/>
              <w:bottom w:val="single" w:sz="4" w:space="0" w:color="000000"/>
              <w:right w:val="single" w:sz="4" w:space="0" w:color="000000"/>
            </w:tcBorders>
            <w:shd w:val="clear" w:color="auto" w:fill="auto"/>
            <w:noWrap/>
            <w:hideMark/>
          </w:tcPr>
          <w:p w14:paraId="40FE1A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F4EA0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CAA1B0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3FF35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auto" w:fill="auto"/>
            <w:noWrap/>
            <w:hideMark/>
          </w:tcPr>
          <w:p w14:paraId="10B19D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8F89C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4493F0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263" w:type="pct"/>
            <w:tcBorders>
              <w:top w:val="nil"/>
              <w:left w:val="nil"/>
              <w:bottom w:val="single" w:sz="4" w:space="0" w:color="000000"/>
              <w:right w:val="single" w:sz="4" w:space="0" w:color="000000"/>
            </w:tcBorders>
            <w:shd w:val="clear" w:color="auto" w:fill="auto"/>
            <w:noWrap/>
            <w:hideMark/>
          </w:tcPr>
          <w:p w14:paraId="7A8CD8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39" w:type="pct"/>
            <w:tcBorders>
              <w:top w:val="nil"/>
              <w:left w:val="nil"/>
              <w:bottom w:val="single" w:sz="4" w:space="0" w:color="000000"/>
              <w:right w:val="single" w:sz="4" w:space="0" w:color="000000"/>
            </w:tcBorders>
            <w:shd w:val="clear" w:color="auto" w:fill="auto"/>
            <w:noWrap/>
            <w:hideMark/>
          </w:tcPr>
          <w:p w14:paraId="084975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39" w:type="pct"/>
            <w:tcBorders>
              <w:top w:val="nil"/>
              <w:left w:val="nil"/>
              <w:bottom w:val="single" w:sz="4" w:space="0" w:color="000000"/>
              <w:right w:val="single" w:sz="4" w:space="0" w:color="000000"/>
            </w:tcBorders>
            <w:shd w:val="clear" w:color="auto" w:fill="auto"/>
            <w:noWrap/>
            <w:hideMark/>
          </w:tcPr>
          <w:p w14:paraId="0532E5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C9860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92C6BB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DAE3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2017-2027 годы"</w:t>
            </w:r>
          </w:p>
        </w:tc>
        <w:tc>
          <w:tcPr>
            <w:tcW w:w="357" w:type="pct"/>
            <w:tcBorders>
              <w:top w:val="nil"/>
              <w:left w:val="nil"/>
              <w:bottom w:val="single" w:sz="4" w:space="0" w:color="000000"/>
              <w:right w:val="single" w:sz="4" w:space="0" w:color="000000"/>
            </w:tcBorders>
            <w:shd w:val="clear" w:color="auto" w:fill="auto"/>
            <w:noWrap/>
            <w:hideMark/>
          </w:tcPr>
          <w:p w14:paraId="4C510C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C63E5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7F602E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1200000000</w:t>
            </w:r>
          </w:p>
        </w:tc>
        <w:tc>
          <w:tcPr>
            <w:tcW w:w="263" w:type="pct"/>
            <w:tcBorders>
              <w:top w:val="nil"/>
              <w:left w:val="nil"/>
              <w:bottom w:val="single" w:sz="4" w:space="0" w:color="000000"/>
              <w:right w:val="single" w:sz="4" w:space="0" w:color="000000"/>
            </w:tcBorders>
            <w:shd w:val="clear" w:color="auto" w:fill="auto"/>
            <w:noWrap/>
            <w:hideMark/>
          </w:tcPr>
          <w:p w14:paraId="27D7B2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8E445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39" w:type="pct"/>
            <w:tcBorders>
              <w:top w:val="nil"/>
              <w:left w:val="nil"/>
              <w:bottom w:val="single" w:sz="4" w:space="0" w:color="000000"/>
              <w:right w:val="single" w:sz="4" w:space="0" w:color="000000"/>
            </w:tcBorders>
            <w:shd w:val="clear" w:color="auto" w:fill="auto"/>
            <w:noWrap/>
            <w:hideMark/>
          </w:tcPr>
          <w:p w14:paraId="085D6D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34CEC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2265F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82E3C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Финансовая поддержка субъектов малого и среднего предпринимательства в муниципальном районе</w:t>
            </w:r>
          </w:p>
        </w:tc>
        <w:tc>
          <w:tcPr>
            <w:tcW w:w="357" w:type="pct"/>
            <w:tcBorders>
              <w:top w:val="nil"/>
              <w:left w:val="nil"/>
              <w:bottom w:val="single" w:sz="4" w:space="0" w:color="000000"/>
              <w:right w:val="single" w:sz="4" w:space="0" w:color="000000"/>
            </w:tcBorders>
            <w:shd w:val="clear" w:color="auto" w:fill="auto"/>
            <w:noWrap/>
            <w:hideMark/>
          </w:tcPr>
          <w:p w14:paraId="20E540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5F48C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61C217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1200100000</w:t>
            </w:r>
          </w:p>
        </w:tc>
        <w:tc>
          <w:tcPr>
            <w:tcW w:w="263" w:type="pct"/>
            <w:tcBorders>
              <w:top w:val="nil"/>
              <w:left w:val="nil"/>
              <w:bottom w:val="single" w:sz="4" w:space="0" w:color="000000"/>
              <w:right w:val="single" w:sz="4" w:space="0" w:color="000000"/>
            </w:tcBorders>
            <w:shd w:val="clear" w:color="auto" w:fill="auto"/>
            <w:noWrap/>
            <w:hideMark/>
          </w:tcPr>
          <w:p w14:paraId="6E0209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F41AF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39" w:type="pct"/>
            <w:tcBorders>
              <w:top w:val="nil"/>
              <w:left w:val="nil"/>
              <w:bottom w:val="single" w:sz="4" w:space="0" w:color="000000"/>
              <w:right w:val="single" w:sz="4" w:space="0" w:color="000000"/>
            </w:tcBorders>
            <w:shd w:val="clear" w:color="auto" w:fill="auto"/>
            <w:noWrap/>
            <w:hideMark/>
          </w:tcPr>
          <w:p w14:paraId="75ECA1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1FBE2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87F4E9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AEBC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2017-2027 годы"</w:t>
            </w:r>
          </w:p>
        </w:tc>
        <w:tc>
          <w:tcPr>
            <w:tcW w:w="357" w:type="pct"/>
            <w:tcBorders>
              <w:top w:val="nil"/>
              <w:left w:val="nil"/>
              <w:bottom w:val="single" w:sz="4" w:space="0" w:color="000000"/>
              <w:right w:val="single" w:sz="4" w:space="0" w:color="000000"/>
            </w:tcBorders>
            <w:shd w:val="clear" w:color="auto" w:fill="auto"/>
            <w:noWrap/>
            <w:hideMark/>
          </w:tcPr>
          <w:p w14:paraId="439398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05451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0DD401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263" w:type="pct"/>
            <w:tcBorders>
              <w:top w:val="nil"/>
              <w:left w:val="nil"/>
              <w:bottom w:val="single" w:sz="4" w:space="0" w:color="000000"/>
              <w:right w:val="single" w:sz="4" w:space="0" w:color="000000"/>
            </w:tcBorders>
            <w:shd w:val="clear" w:color="auto" w:fill="auto"/>
            <w:noWrap/>
            <w:hideMark/>
          </w:tcPr>
          <w:p w14:paraId="195C33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128F1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39" w:type="pct"/>
            <w:tcBorders>
              <w:top w:val="nil"/>
              <w:left w:val="nil"/>
              <w:bottom w:val="single" w:sz="4" w:space="0" w:color="000000"/>
              <w:right w:val="single" w:sz="4" w:space="0" w:color="000000"/>
            </w:tcBorders>
            <w:shd w:val="clear" w:color="auto" w:fill="auto"/>
            <w:noWrap/>
            <w:hideMark/>
          </w:tcPr>
          <w:p w14:paraId="1ABC34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1280C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6C1BF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6F748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auto" w:fill="auto"/>
            <w:noWrap/>
            <w:hideMark/>
          </w:tcPr>
          <w:p w14:paraId="579F9F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1C266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39D0B2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263" w:type="pct"/>
            <w:tcBorders>
              <w:top w:val="nil"/>
              <w:left w:val="nil"/>
              <w:bottom w:val="single" w:sz="4" w:space="0" w:color="000000"/>
              <w:right w:val="single" w:sz="4" w:space="0" w:color="000000"/>
            </w:tcBorders>
            <w:shd w:val="clear" w:color="auto" w:fill="auto"/>
            <w:noWrap/>
            <w:hideMark/>
          </w:tcPr>
          <w:p w14:paraId="166BD6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39" w:type="pct"/>
            <w:tcBorders>
              <w:top w:val="nil"/>
              <w:left w:val="nil"/>
              <w:bottom w:val="single" w:sz="4" w:space="0" w:color="000000"/>
              <w:right w:val="single" w:sz="4" w:space="0" w:color="000000"/>
            </w:tcBorders>
            <w:shd w:val="clear" w:color="auto" w:fill="auto"/>
            <w:noWrap/>
            <w:hideMark/>
          </w:tcPr>
          <w:p w14:paraId="420943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39" w:type="pct"/>
            <w:tcBorders>
              <w:top w:val="nil"/>
              <w:left w:val="nil"/>
              <w:bottom w:val="single" w:sz="4" w:space="0" w:color="000000"/>
              <w:right w:val="single" w:sz="4" w:space="0" w:color="000000"/>
            </w:tcBorders>
            <w:shd w:val="clear" w:color="auto" w:fill="auto"/>
            <w:noWrap/>
            <w:hideMark/>
          </w:tcPr>
          <w:p w14:paraId="786AC0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25FF8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BC49E3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DF5EB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"Градостроительная политика на территории Любытинского муниципального района на 2022-2027 годы"</w:t>
            </w:r>
          </w:p>
        </w:tc>
        <w:tc>
          <w:tcPr>
            <w:tcW w:w="357" w:type="pct"/>
            <w:tcBorders>
              <w:top w:val="nil"/>
              <w:left w:val="nil"/>
              <w:bottom w:val="single" w:sz="4" w:space="0" w:color="000000"/>
              <w:right w:val="single" w:sz="4" w:space="0" w:color="000000"/>
            </w:tcBorders>
            <w:shd w:val="clear" w:color="auto" w:fill="auto"/>
            <w:noWrap/>
            <w:hideMark/>
          </w:tcPr>
          <w:p w14:paraId="214082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2DCEB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303178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1600000000</w:t>
            </w:r>
          </w:p>
        </w:tc>
        <w:tc>
          <w:tcPr>
            <w:tcW w:w="263" w:type="pct"/>
            <w:tcBorders>
              <w:top w:val="nil"/>
              <w:left w:val="nil"/>
              <w:bottom w:val="single" w:sz="4" w:space="0" w:color="000000"/>
              <w:right w:val="single" w:sz="4" w:space="0" w:color="000000"/>
            </w:tcBorders>
            <w:shd w:val="clear" w:color="auto" w:fill="auto"/>
            <w:noWrap/>
            <w:hideMark/>
          </w:tcPr>
          <w:p w14:paraId="74DF5A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79E3C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298,20000</w:t>
            </w:r>
          </w:p>
        </w:tc>
        <w:tc>
          <w:tcPr>
            <w:tcW w:w="639" w:type="pct"/>
            <w:tcBorders>
              <w:top w:val="nil"/>
              <w:left w:val="nil"/>
              <w:bottom w:val="single" w:sz="4" w:space="0" w:color="000000"/>
              <w:right w:val="single" w:sz="4" w:space="0" w:color="000000"/>
            </w:tcBorders>
            <w:shd w:val="clear" w:color="auto" w:fill="auto"/>
            <w:noWrap/>
            <w:hideMark/>
          </w:tcPr>
          <w:p w14:paraId="4C86E0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148,20000</w:t>
            </w:r>
          </w:p>
        </w:tc>
        <w:tc>
          <w:tcPr>
            <w:tcW w:w="639" w:type="pct"/>
            <w:tcBorders>
              <w:top w:val="nil"/>
              <w:left w:val="nil"/>
              <w:bottom w:val="single" w:sz="4" w:space="0" w:color="000000"/>
              <w:right w:val="single" w:sz="4" w:space="0" w:color="000000"/>
            </w:tcBorders>
            <w:shd w:val="clear" w:color="auto" w:fill="auto"/>
            <w:noWrap/>
            <w:hideMark/>
          </w:tcPr>
          <w:p w14:paraId="6D539D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148,20000</w:t>
            </w:r>
          </w:p>
        </w:tc>
      </w:tr>
      <w:tr w:rsidR="00B1760C" w:rsidRPr="00B1760C" w14:paraId="66E6FF6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0F617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auto" w:fill="auto"/>
            <w:noWrap/>
            <w:hideMark/>
          </w:tcPr>
          <w:p w14:paraId="7BFAA3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95001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6D5D18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1600200000</w:t>
            </w:r>
          </w:p>
        </w:tc>
        <w:tc>
          <w:tcPr>
            <w:tcW w:w="263" w:type="pct"/>
            <w:tcBorders>
              <w:top w:val="nil"/>
              <w:left w:val="nil"/>
              <w:bottom w:val="single" w:sz="4" w:space="0" w:color="000000"/>
              <w:right w:val="single" w:sz="4" w:space="0" w:color="000000"/>
            </w:tcBorders>
            <w:shd w:val="clear" w:color="auto" w:fill="auto"/>
            <w:noWrap/>
            <w:hideMark/>
          </w:tcPr>
          <w:p w14:paraId="27743C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142CE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39" w:type="pct"/>
            <w:tcBorders>
              <w:top w:val="nil"/>
              <w:left w:val="nil"/>
              <w:bottom w:val="single" w:sz="4" w:space="0" w:color="000000"/>
              <w:right w:val="single" w:sz="4" w:space="0" w:color="000000"/>
            </w:tcBorders>
            <w:shd w:val="clear" w:color="auto" w:fill="auto"/>
            <w:noWrap/>
            <w:hideMark/>
          </w:tcPr>
          <w:p w14:paraId="6B082E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39" w:type="pct"/>
            <w:tcBorders>
              <w:top w:val="nil"/>
              <w:left w:val="nil"/>
              <w:bottom w:val="single" w:sz="4" w:space="0" w:color="000000"/>
              <w:right w:val="single" w:sz="4" w:space="0" w:color="000000"/>
            </w:tcBorders>
            <w:shd w:val="clear" w:color="auto" w:fill="auto"/>
            <w:noWrap/>
            <w:hideMark/>
          </w:tcPr>
          <w:p w14:paraId="33F8B2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3FE9729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6E1CC8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auto" w:fill="auto"/>
            <w:noWrap/>
            <w:hideMark/>
          </w:tcPr>
          <w:p w14:paraId="5F6FCE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F54C9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52C117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263" w:type="pct"/>
            <w:tcBorders>
              <w:top w:val="nil"/>
              <w:left w:val="nil"/>
              <w:bottom w:val="single" w:sz="4" w:space="0" w:color="000000"/>
              <w:right w:val="single" w:sz="4" w:space="0" w:color="000000"/>
            </w:tcBorders>
            <w:shd w:val="clear" w:color="auto" w:fill="auto"/>
            <w:noWrap/>
            <w:hideMark/>
          </w:tcPr>
          <w:p w14:paraId="54B9B5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38761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39" w:type="pct"/>
            <w:tcBorders>
              <w:top w:val="nil"/>
              <w:left w:val="nil"/>
              <w:bottom w:val="single" w:sz="4" w:space="0" w:color="000000"/>
              <w:right w:val="single" w:sz="4" w:space="0" w:color="000000"/>
            </w:tcBorders>
            <w:shd w:val="clear" w:color="auto" w:fill="auto"/>
            <w:noWrap/>
            <w:hideMark/>
          </w:tcPr>
          <w:p w14:paraId="2BA448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39" w:type="pct"/>
            <w:tcBorders>
              <w:top w:val="nil"/>
              <w:left w:val="nil"/>
              <w:bottom w:val="single" w:sz="4" w:space="0" w:color="000000"/>
              <w:right w:val="single" w:sz="4" w:space="0" w:color="000000"/>
            </w:tcBorders>
            <w:shd w:val="clear" w:color="auto" w:fill="auto"/>
            <w:noWrap/>
            <w:hideMark/>
          </w:tcPr>
          <w:p w14:paraId="5890A3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7950568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9DD4F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A4313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A5764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45AC4F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263" w:type="pct"/>
            <w:tcBorders>
              <w:top w:val="nil"/>
              <w:left w:val="nil"/>
              <w:bottom w:val="single" w:sz="4" w:space="0" w:color="000000"/>
              <w:right w:val="single" w:sz="4" w:space="0" w:color="000000"/>
            </w:tcBorders>
            <w:shd w:val="clear" w:color="auto" w:fill="auto"/>
            <w:noWrap/>
            <w:hideMark/>
          </w:tcPr>
          <w:p w14:paraId="7E7579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7BCB4D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39" w:type="pct"/>
            <w:tcBorders>
              <w:top w:val="nil"/>
              <w:left w:val="nil"/>
              <w:bottom w:val="single" w:sz="4" w:space="0" w:color="000000"/>
              <w:right w:val="single" w:sz="4" w:space="0" w:color="000000"/>
            </w:tcBorders>
            <w:shd w:val="clear" w:color="auto" w:fill="auto"/>
            <w:noWrap/>
            <w:hideMark/>
          </w:tcPr>
          <w:p w14:paraId="417B4A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39" w:type="pct"/>
            <w:tcBorders>
              <w:top w:val="nil"/>
              <w:left w:val="nil"/>
              <w:bottom w:val="single" w:sz="4" w:space="0" w:color="000000"/>
              <w:right w:val="single" w:sz="4" w:space="0" w:color="000000"/>
            </w:tcBorders>
            <w:shd w:val="clear" w:color="auto" w:fill="auto"/>
            <w:noWrap/>
            <w:hideMark/>
          </w:tcPr>
          <w:p w14:paraId="31DCA9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5092D07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A159F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auto" w:fill="auto"/>
            <w:noWrap/>
            <w:hideMark/>
          </w:tcPr>
          <w:p w14:paraId="4A917B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A4B10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3CD637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1600300000</w:t>
            </w:r>
          </w:p>
        </w:tc>
        <w:tc>
          <w:tcPr>
            <w:tcW w:w="263" w:type="pct"/>
            <w:tcBorders>
              <w:top w:val="nil"/>
              <w:left w:val="nil"/>
              <w:bottom w:val="single" w:sz="4" w:space="0" w:color="000000"/>
              <w:right w:val="single" w:sz="4" w:space="0" w:color="000000"/>
            </w:tcBorders>
            <w:shd w:val="clear" w:color="auto" w:fill="auto"/>
            <w:noWrap/>
            <w:hideMark/>
          </w:tcPr>
          <w:p w14:paraId="0126D7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A1362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64B230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23034C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7117F0C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53F1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auto" w:fill="auto"/>
            <w:noWrap/>
            <w:hideMark/>
          </w:tcPr>
          <w:p w14:paraId="4E768C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4F0BA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123026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263" w:type="pct"/>
            <w:tcBorders>
              <w:top w:val="nil"/>
              <w:left w:val="nil"/>
              <w:bottom w:val="single" w:sz="4" w:space="0" w:color="000000"/>
              <w:right w:val="single" w:sz="4" w:space="0" w:color="000000"/>
            </w:tcBorders>
            <w:shd w:val="clear" w:color="auto" w:fill="auto"/>
            <w:noWrap/>
            <w:hideMark/>
          </w:tcPr>
          <w:p w14:paraId="5C3A5B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DCA1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3C3D72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1C4DD6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451DBD4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E7CEB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595A7B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F52EB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2B1BCB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263" w:type="pct"/>
            <w:tcBorders>
              <w:top w:val="nil"/>
              <w:left w:val="nil"/>
              <w:bottom w:val="single" w:sz="4" w:space="0" w:color="000000"/>
              <w:right w:val="single" w:sz="4" w:space="0" w:color="000000"/>
            </w:tcBorders>
            <w:shd w:val="clear" w:color="auto" w:fill="auto"/>
            <w:noWrap/>
            <w:hideMark/>
          </w:tcPr>
          <w:p w14:paraId="644BF5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10D3A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039673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3DDC3D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46A09E7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0F282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земельных участков в целях развития жилищного строительства, включая комплексные кадастровые работы</w:t>
            </w:r>
          </w:p>
        </w:tc>
        <w:tc>
          <w:tcPr>
            <w:tcW w:w="357" w:type="pct"/>
            <w:tcBorders>
              <w:top w:val="nil"/>
              <w:left w:val="nil"/>
              <w:bottom w:val="single" w:sz="4" w:space="0" w:color="000000"/>
              <w:right w:val="single" w:sz="4" w:space="0" w:color="000000"/>
            </w:tcBorders>
            <w:shd w:val="clear" w:color="auto" w:fill="auto"/>
            <w:noWrap/>
            <w:hideMark/>
          </w:tcPr>
          <w:p w14:paraId="1272A2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2D6BA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12B53F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1600500000</w:t>
            </w:r>
          </w:p>
        </w:tc>
        <w:tc>
          <w:tcPr>
            <w:tcW w:w="263" w:type="pct"/>
            <w:tcBorders>
              <w:top w:val="nil"/>
              <w:left w:val="nil"/>
              <w:bottom w:val="single" w:sz="4" w:space="0" w:color="000000"/>
              <w:right w:val="single" w:sz="4" w:space="0" w:color="000000"/>
            </w:tcBorders>
            <w:shd w:val="clear" w:color="auto" w:fill="auto"/>
            <w:noWrap/>
            <w:hideMark/>
          </w:tcPr>
          <w:p w14:paraId="4E49B9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D557F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39" w:type="pct"/>
            <w:tcBorders>
              <w:top w:val="nil"/>
              <w:left w:val="nil"/>
              <w:bottom w:val="single" w:sz="4" w:space="0" w:color="000000"/>
              <w:right w:val="single" w:sz="4" w:space="0" w:color="000000"/>
            </w:tcBorders>
            <w:shd w:val="clear" w:color="auto" w:fill="auto"/>
            <w:noWrap/>
            <w:hideMark/>
          </w:tcPr>
          <w:p w14:paraId="540A5A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C474E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44FACA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AEC91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357" w:type="pct"/>
            <w:tcBorders>
              <w:top w:val="nil"/>
              <w:left w:val="nil"/>
              <w:bottom w:val="single" w:sz="4" w:space="0" w:color="000000"/>
              <w:right w:val="single" w:sz="4" w:space="0" w:color="000000"/>
            </w:tcBorders>
            <w:shd w:val="clear" w:color="auto" w:fill="auto"/>
            <w:noWrap/>
            <w:hideMark/>
          </w:tcPr>
          <w:p w14:paraId="008F0E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B3730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5F5525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263" w:type="pct"/>
            <w:tcBorders>
              <w:top w:val="nil"/>
              <w:left w:val="nil"/>
              <w:bottom w:val="single" w:sz="4" w:space="0" w:color="000000"/>
              <w:right w:val="single" w:sz="4" w:space="0" w:color="000000"/>
            </w:tcBorders>
            <w:shd w:val="clear" w:color="auto" w:fill="auto"/>
            <w:noWrap/>
            <w:hideMark/>
          </w:tcPr>
          <w:p w14:paraId="607EA5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5A73D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39" w:type="pct"/>
            <w:tcBorders>
              <w:top w:val="nil"/>
              <w:left w:val="nil"/>
              <w:bottom w:val="single" w:sz="4" w:space="0" w:color="000000"/>
              <w:right w:val="single" w:sz="4" w:space="0" w:color="000000"/>
            </w:tcBorders>
            <w:shd w:val="clear" w:color="auto" w:fill="auto"/>
            <w:noWrap/>
            <w:hideMark/>
          </w:tcPr>
          <w:p w14:paraId="2BF825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9B9B4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9FFFA0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9F8E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72722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36DA4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71" w:type="pct"/>
            <w:tcBorders>
              <w:top w:val="nil"/>
              <w:left w:val="nil"/>
              <w:bottom w:val="single" w:sz="4" w:space="0" w:color="000000"/>
              <w:right w:val="single" w:sz="4" w:space="0" w:color="000000"/>
            </w:tcBorders>
            <w:shd w:val="clear" w:color="auto" w:fill="auto"/>
            <w:noWrap/>
            <w:hideMark/>
          </w:tcPr>
          <w:p w14:paraId="503E41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263" w:type="pct"/>
            <w:tcBorders>
              <w:top w:val="nil"/>
              <w:left w:val="nil"/>
              <w:bottom w:val="single" w:sz="4" w:space="0" w:color="000000"/>
              <w:right w:val="single" w:sz="4" w:space="0" w:color="000000"/>
            </w:tcBorders>
            <w:shd w:val="clear" w:color="auto" w:fill="auto"/>
            <w:noWrap/>
            <w:hideMark/>
          </w:tcPr>
          <w:p w14:paraId="7F576E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83FE0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39" w:type="pct"/>
            <w:tcBorders>
              <w:top w:val="nil"/>
              <w:left w:val="nil"/>
              <w:bottom w:val="single" w:sz="4" w:space="0" w:color="000000"/>
              <w:right w:val="single" w:sz="4" w:space="0" w:color="000000"/>
            </w:tcBorders>
            <w:shd w:val="clear" w:color="auto" w:fill="auto"/>
            <w:noWrap/>
            <w:hideMark/>
          </w:tcPr>
          <w:p w14:paraId="259F6B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FF521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449811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28CB1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Жилищно-коммунальное хозяйство</w:t>
            </w:r>
          </w:p>
        </w:tc>
        <w:tc>
          <w:tcPr>
            <w:tcW w:w="357" w:type="pct"/>
            <w:tcBorders>
              <w:top w:val="nil"/>
              <w:left w:val="nil"/>
              <w:bottom w:val="single" w:sz="4" w:space="0" w:color="000000"/>
              <w:right w:val="single" w:sz="4" w:space="0" w:color="000000"/>
            </w:tcBorders>
            <w:shd w:val="clear" w:color="auto" w:fill="auto"/>
            <w:noWrap/>
            <w:hideMark/>
          </w:tcPr>
          <w:p w14:paraId="24033F2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B9B0EF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0500</w:t>
            </w:r>
          </w:p>
        </w:tc>
        <w:tc>
          <w:tcPr>
            <w:tcW w:w="671" w:type="pct"/>
            <w:tcBorders>
              <w:top w:val="nil"/>
              <w:left w:val="nil"/>
              <w:bottom w:val="single" w:sz="4" w:space="0" w:color="000000"/>
              <w:right w:val="single" w:sz="4" w:space="0" w:color="000000"/>
            </w:tcBorders>
            <w:shd w:val="clear" w:color="auto" w:fill="auto"/>
            <w:noWrap/>
            <w:hideMark/>
          </w:tcPr>
          <w:p w14:paraId="769AECD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307D6B7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68FBED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19 174,04100</w:t>
            </w:r>
          </w:p>
        </w:tc>
        <w:tc>
          <w:tcPr>
            <w:tcW w:w="639" w:type="pct"/>
            <w:tcBorders>
              <w:top w:val="nil"/>
              <w:left w:val="nil"/>
              <w:bottom w:val="single" w:sz="4" w:space="0" w:color="000000"/>
              <w:right w:val="single" w:sz="4" w:space="0" w:color="000000"/>
            </w:tcBorders>
            <w:shd w:val="clear" w:color="auto" w:fill="auto"/>
            <w:noWrap/>
            <w:hideMark/>
          </w:tcPr>
          <w:p w14:paraId="63983FE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4 308,60000</w:t>
            </w:r>
          </w:p>
        </w:tc>
        <w:tc>
          <w:tcPr>
            <w:tcW w:w="639" w:type="pct"/>
            <w:tcBorders>
              <w:top w:val="nil"/>
              <w:left w:val="nil"/>
              <w:bottom w:val="single" w:sz="4" w:space="0" w:color="000000"/>
              <w:right w:val="single" w:sz="4" w:space="0" w:color="000000"/>
            </w:tcBorders>
            <w:shd w:val="clear" w:color="auto" w:fill="auto"/>
            <w:noWrap/>
            <w:hideMark/>
          </w:tcPr>
          <w:p w14:paraId="62D9456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4 308,60000</w:t>
            </w:r>
          </w:p>
        </w:tc>
      </w:tr>
      <w:tr w:rsidR="00B1760C" w:rsidRPr="00B1760C" w14:paraId="7237F54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2EA8AC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Жилищное хозяйство</w:t>
            </w:r>
          </w:p>
        </w:tc>
        <w:tc>
          <w:tcPr>
            <w:tcW w:w="357" w:type="pct"/>
            <w:tcBorders>
              <w:top w:val="nil"/>
              <w:left w:val="nil"/>
              <w:bottom w:val="single" w:sz="4" w:space="0" w:color="000000"/>
              <w:right w:val="single" w:sz="4" w:space="0" w:color="000000"/>
            </w:tcBorders>
            <w:shd w:val="clear" w:color="auto" w:fill="auto"/>
            <w:noWrap/>
            <w:hideMark/>
          </w:tcPr>
          <w:p w14:paraId="0AD9CC7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0855CC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7745019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D5A68F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079188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5 284,96800</w:t>
            </w:r>
          </w:p>
        </w:tc>
        <w:tc>
          <w:tcPr>
            <w:tcW w:w="639" w:type="pct"/>
            <w:tcBorders>
              <w:top w:val="nil"/>
              <w:left w:val="nil"/>
              <w:bottom w:val="single" w:sz="4" w:space="0" w:color="000000"/>
              <w:right w:val="single" w:sz="4" w:space="0" w:color="000000"/>
            </w:tcBorders>
            <w:shd w:val="clear" w:color="auto" w:fill="auto"/>
            <w:noWrap/>
            <w:hideMark/>
          </w:tcPr>
          <w:p w14:paraId="40AFD71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951,10000</w:t>
            </w:r>
          </w:p>
        </w:tc>
        <w:tc>
          <w:tcPr>
            <w:tcW w:w="639" w:type="pct"/>
            <w:tcBorders>
              <w:top w:val="nil"/>
              <w:left w:val="nil"/>
              <w:bottom w:val="single" w:sz="4" w:space="0" w:color="000000"/>
              <w:right w:val="single" w:sz="4" w:space="0" w:color="000000"/>
            </w:tcBorders>
            <w:shd w:val="clear" w:color="auto" w:fill="auto"/>
            <w:noWrap/>
            <w:hideMark/>
          </w:tcPr>
          <w:p w14:paraId="34DBE04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951,10000</w:t>
            </w:r>
          </w:p>
        </w:tc>
      </w:tr>
      <w:tr w:rsidR="00B1760C" w:rsidRPr="00B1760C" w14:paraId="49E93CA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7CAB8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auto" w:fill="auto"/>
            <w:noWrap/>
            <w:hideMark/>
          </w:tcPr>
          <w:p w14:paraId="671AE0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D29DF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1A731A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0400000000</w:t>
            </w:r>
          </w:p>
        </w:tc>
        <w:tc>
          <w:tcPr>
            <w:tcW w:w="263" w:type="pct"/>
            <w:tcBorders>
              <w:top w:val="nil"/>
              <w:left w:val="nil"/>
              <w:bottom w:val="single" w:sz="4" w:space="0" w:color="000000"/>
              <w:right w:val="single" w:sz="4" w:space="0" w:color="000000"/>
            </w:tcBorders>
            <w:shd w:val="clear" w:color="auto" w:fill="auto"/>
            <w:noWrap/>
            <w:hideMark/>
          </w:tcPr>
          <w:p w14:paraId="4CC652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F642C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2 002,96800</w:t>
            </w:r>
          </w:p>
        </w:tc>
        <w:tc>
          <w:tcPr>
            <w:tcW w:w="639" w:type="pct"/>
            <w:tcBorders>
              <w:top w:val="nil"/>
              <w:left w:val="nil"/>
              <w:bottom w:val="single" w:sz="4" w:space="0" w:color="000000"/>
              <w:right w:val="single" w:sz="4" w:space="0" w:color="000000"/>
            </w:tcBorders>
            <w:shd w:val="clear" w:color="auto" w:fill="auto"/>
            <w:noWrap/>
            <w:hideMark/>
          </w:tcPr>
          <w:p w14:paraId="711053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c>
          <w:tcPr>
            <w:tcW w:w="639" w:type="pct"/>
            <w:tcBorders>
              <w:top w:val="nil"/>
              <w:left w:val="nil"/>
              <w:bottom w:val="single" w:sz="4" w:space="0" w:color="000000"/>
              <w:right w:val="single" w:sz="4" w:space="0" w:color="000000"/>
            </w:tcBorders>
            <w:shd w:val="clear" w:color="auto" w:fill="auto"/>
            <w:noWrap/>
            <w:hideMark/>
          </w:tcPr>
          <w:p w14:paraId="1A54FF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r>
      <w:tr w:rsidR="00B1760C" w:rsidRPr="00B1760C" w14:paraId="024B244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3C9557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w:t>
            </w:r>
            <w:r w:rsidRPr="00B1760C">
              <w:rPr>
                <w:rFonts w:ascii="Times New Roman" w:eastAsia="Times New Roman" w:hAnsi="Times New Roman" w:cs="Times New Roman"/>
                <w:color w:val="000000"/>
                <w:sz w:val="18"/>
                <w:szCs w:val="18"/>
                <w:lang w:eastAsia="ru-RU"/>
              </w:rPr>
              <w:lastRenderedPageBreak/>
              <w:t>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auto" w:fill="auto"/>
            <w:noWrap/>
            <w:hideMark/>
          </w:tcPr>
          <w:p w14:paraId="2DE0C5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22FCB8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543AA3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0420000000</w:t>
            </w:r>
          </w:p>
        </w:tc>
        <w:tc>
          <w:tcPr>
            <w:tcW w:w="263" w:type="pct"/>
            <w:tcBorders>
              <w:top w:val="nil"/>
              <w:left w:val="nil"/>
              <w:bottom w:val="single" w:sz="4" w:space="0" w:color="000000"/>
              <w:right w:val="single" w:sz="4" w:space="0" w:color="000000"/>
            </w:tcBorders>
            <w:shd w:val="clear" w:color="auto" w:fill="auto"/>
            <w:noWrap/>
            <w:hideMark/>
          </w:tcPr>
          <w:p w14:paraId="689A8B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BF67B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2 002,96800</w:t>
            </w:r>
          </w:p>
        </w:tc>
        <w:tc>
          <w:tcPr>
            <w:tcW w:w="639" w:type="pct"/>
            <w:tcBorders>
              <w:top w:val="nil"/>
              <w:left w:val="nil"/>
              <w:bottom w:val="single" w:sz="4" w:space="0" w:color="000000"/>
              <w:right w:val="single" w:sz="4" w:space="0" w:color="000000"/>
            </w:tcBorders>
            <w:shd w:val="clear" w:color="auto" w:fill="auto"/>
            <w:noWrap/>
            <w:hideMark/>
          </w:tcPr>
          <w:p w14:paraId="09E81D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c>
          <w:tcPr>
            <w:tcW w:w="639" w:type="pct"/>
            <w:tcBorders>
              <w:top w:val="nil"/>
              <w:left w:val="nil"/>
              <w:bottom w:val="single" w:sz="4" w:space="0" w:color="000000"/>
              <w:right w:val="single" w:sz="4" w:space="0" w:color="000000"/>
            </w:tcBorders>
            <w:shd w:val="clear" w:color="auto" w:fill="auto"/>
            <w:noWrap/>
            <w:hideMark/>
          </w:tcPr>
          <w:p w14:paraId="28B6A7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r>
      <w:tr w:rsidR="00B1760C" w:rsidRPr="00B1760C" w14:paraId="5D9C874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7BBE4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и содержание муниципального жилого фонда</w:t>
            </w:r>
          </w:p>
        </w:tc>
        <w:tc>
          <w:tcPr>
            <w:tcW w:w="357" w:type="pct"/>
            <w:tcBorders>
              <w:top w:val="nil"/>
              <w:left w:val="nil"/>
              <w:bottom w:val="single" w:sz="4" w:space="0" w:color="000000"/>
              <w:right w:val="single" w:sz="4" w:space="0" w:color="000000"/>
            </w:tcBorders>
            <w:shd w:val="clear" w:color="auto" w:fill="auto"/>
            <w:noWrap/>
            <w:hideMark/>
          </w:tcPr>
          <w:p w14:paraId="1E2E77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79869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2D175B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0420100000</w:t>
            </w:r>
          </w:p>
        </w:tc>
        <w:tc>
          <w:tcPr>
            <w:tcW w:w="263" w:type="pct"/>
            <w:tcBorders>
              <w:top w:val="nil"/>
              <w:left w:val="nil"/>
              <w:bottom w:val="single" w:sz="4" w:space="0" w:color="000000"/>
              <w:right w:val="single" w:sz="4" w:space="0" w:color="000000"/>
            </w:tcBorders>
            <w:shd w:val="clear" w:color="auto" w:fill="auto"/>
            <w:noWrap/>
            <w:hideMark/>
          </w:tcPr>
          <w:p w14:paraId="741E77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FCBD1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1 411,86800</w:t>
            </w:r>
          </w:p>
        </w:tc>
        <w:tc>
          <w:tcPr>
            <w:tcW w:w="639" w:type="pct"/>
            <w:tcBorders>
              <w:top w:val="nil"/>
              <w:left w:val="nil"/>
              <w:bottom w:val="single" w:sz="4" w:space="0" w:color="000000"/>
              <w:right w:val="single" w:sz="4" w:space="0" w:color="000000"/>
            </w:tcBorders>
            <w:shd w:val="clear" w:color="auto" w:fill="auto"/>
            <w:noWrap/>
            <w:hideMark/>
          </w:tcPr>
          <w:p w14:paraId="591DBB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39" w:type="pct"/>
            <w:tcBorders>
              <w:top w:val="nil"/>
              <w:left w:val="nil"/>
              <w:bottom w:val="single" w:sz="4" w:space="0" w:color="000000"/>
              <w:right w:val="single" w:sz="4" w:space="0" w:color="000000"/>
            </w:tcBorders>
            <w:shd w:val="clear" w:color="auto" w:fill="auto"/>
            <w:noWrap/>
            <w:hideMark/>
          </w:tcPr>
          <w:p w14:paraId="64AD0B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08ADA49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FF76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(возмещение) затрат в связи с оказанием услуг по содержанию жилищного фонда</w:t>
            </w:r>
          </w:p>
        </w:tc>
        <w:tc>
          <w:tcPr>
            <w:tcW w:w="357" w:type="pct"/>
            <w:tcBorders>
              <w:top w:val="nil"/>
              <w:left w:val="nil"/>
              <w:bottom w:val="single" w:sz="4" w:space="0" w:color="000000"/>
              <w:right w:val="single" w:sz="4" w:space="0" w:color="000000"/>
            </w:tcBorders>
            <w:shd w:val="clear" w:color="auto" w:fill="auto"/>
            <w:noWrap/>
            <w:hideMark/>
          </w:tcPr>
          <w:p w14:paraId="5B8445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C5D34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1EAB0B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263" w:type="pct"/>
            <w:tcBorders>
              <w:top w:val="nil"/>
              <w:left w:val="nil"/>
              <w:bottom w:val="single" w:sz="4" w:space="0" w:color="000000"/>
              <w:right w:val="single" w:sz="4" w:space="0" w:color="000000"/>
            </w:tcBorders>
            <w:shd w:val="clear" w:color="auto" w:fill="auto"/>
            <w:noWrap/>
            <w:hideMark/>
          </w:tcPr>
          <w:p w14:paraId="22EF29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C23A8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39" w:type="pct"/>
            <w:tcBorders>
              <w:top w:val="nil"/>
              <w:left w:val="nil"/>
              <w:bottom w:val="single" w:sz="4" w:space="0" w:color="000000"/>
              <w:right w:val="single" w:sz="4" w:space="0" w:color="000000"/>
            </w:tcBorders>
            <w:shd w:val="clear" w:color="auto" w:fill="auto"/>
            <w:noWrap/>
            <w:hideMark/>
          </w:tcPr>
          <w:p w14:paraId="0EFA15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B0F65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BA4A44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8F42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auto" w:fill="auto"/>
            <w:noWrap/>
            <w:hideMark/>
          </w:tcPr>
          <w:p w14:paraId="7B08D3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CB8D3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79A6BD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263" w:type="pct"/>
            <w:tcBorders>
              <w:top w:val="nil"/>
              <w:left w:val="nil"/>
              <w:bottom w:val="single" w:sz="4" w:space="0" w:color="000000"/>
              <w:right w:val="single" w:sz="4" w:space="0" w:color="000000"/>
            </w:tcBorders>
            <w:shd w:val="clear" w:color="auto" w:fill="auto"/>
            <w:noWrap/>
            <w:hideMark/>
          </w:tcPr>
          <w:p w14:paraId="0CD037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39" w:type="pct"/>
            <w:tcBorders>
              <w:top w:val="nil"/>
              <w:left w:val="nil"/>
              <w:bottom w:val="single" w:sz="4" w:space="0" w:color="000000"/>
              <w:right w:val="single" w:sz="4" w:space="0" w:color="000000"/>
            </w:tcBorders>
            <w:shd w:val="clear" w:color="auto" w:fill="auto"/>
            <w:noWrap/>
            <w:hideMark/>
          </w:tcPr>
          <w:p w14:paraId="2AEC7D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39" w:type="pct"/>
            <w:tcBorders>
              <w:top w:val="nil"/>
              <w:left w:val="nil"/>
              <w:bottom w:val="single" w:sz="4" w:space="0" w:color="000000"/>
              <w:right w:val="single" w:sz="4" w:space="0" w:color="000000"/>
            </w:tcBorders>
            <w:shd w:val="clear" w:color="auto" w:fill="auto"/>
            <w:noWrap/>
            <w:hideMark/>
          </w:tcPr>
          <w:p w14:paraId="4D8893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B9B30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363F30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63F9F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Мероприятия по содержанию и ремонту муниципального жилищного фонда</w:t>
            </w:r>
          </w:p>
        </w:tc>
        <w:tc>
          <w:tcPr>
            <w:tcW w:w="357" w:type="pct"/>
            <w:tcBorders>
              <w:top w:val="nil"/>
              <w:left w:val="nil"/>
              <w:bottom w:val="single" w:sz="4" w:space="0" w:color="000000"/>
              <w:right w:val="single" w:sz="4" w:space="0" w:color="000000"/>
            </w:tcBorders>
            <w:shd w:val="clear" w:color="auto" w:fill="auto"/>
            <w:noWrap/>
            <w:hideMark/>
          </w:tcPr>
          <w:p w14:paraId="61E9CF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1D5E7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661865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263" w:type="pct"/>
            <w:tcBorders>
              <w:top w:val="nil"/>
              <w:left w:val="nil"/>
              <w:bottom w:val="single" w:sz="4" w:space="0" w:color="000000"/>
              <w:right w:val="single" w:sz="4" w:space="0" w:color="000000"/>
            </w:tcBorders>
            <w:shd w:val="clear" w:color="auto" w:fill="auto"/>
            <w:noWrap/>
            <w:hideMark/>
          </w:tcPr>
          <w:p w14:paraId="50E853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BC6D2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39" w:type="pct"/>
            <w:tcBorders>
              <w:top w:val="nil"/>
              <w:left w:val="nil"/>
              <w:bottom w:val="single" w:sz="4" w:space="0" w:color="000000"/>
              <w:right w:val="single" w:sz="4" w:space="0" w:color="000000"/>
            </w:tcBorders>
            <w:shd w:val="clear" w:color="auto" w:fill="auto"/>
            <w:noWrap/>
            <w:hideMark/>
          </w:tcPr>
          <w:p w14:paraId="157B86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39" w:type="pct"/>
            <w:tcBorders>
              <w:top w:val="nil"/>
              <w:left w:val="nil"/>
              <w:bottom w:val="single" w:sz="4" w:space="0" w:color="000000"/>
              <w:right w:val="single" w:sz="4" w:space="0" w:color="000000"/>
            </w:tcBorders>
            <w:shd w:val="clear" w:color="auto" w:fill="auto"/>
            <w:noWrap/>
            <w:hideMark/>
          </w:tcPr>
          <w:p w14:paraId="3EE507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6EDA57D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7021F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54D334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58783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7AD8AE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263" w:type="pct"/>
            <w:tcBorders>
              <w:top w:val="nil"/>
              <w:left w:val="nil"/>
              <w:bottom w:val="single" w:sz="4" w:space="0" w:color="000000"/>
              <w:right w:val="single" w:sz="4" w:space="0" w:color="000000"/>
            </w:tcBorders>
            <w:shd w:val="clear" w:color="auto" w:fill="auto"/>
            <w:noWrap/>
            <w:hideMark/>
          </w:tcPr>
          <w:p w14:paraId="65A10E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EAED6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39" w:type="pct"/>
            <w:tcBorders>
              <w:top w:val="nil"/>
              <w:left w:val="nil"/>
              <w:bottom w:val="single" w:sz="4" w:space="0" w:color="000000"/>
              <w:right w:val="single" w:sz="4" w:space="0" w:color="000000"/>
            </w:tcBorders>
            <w:shd w:val="clear" w:color="auto" w:fill="auto"/>
            <w:noWrap/>
            <w:hideMark/>
          </w:tcPr>
          <w:p w14:paraId="447051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39" w:type="pct"/>
            <w:tcBorders>
              <w:top w:val="nil"/>
              <w:left w:val="nil"/>
              <w:bottom w:val="single" w:sz="4" w:space="0" w:color="000000"/>
              <w:right w:val="single" w:sz="4" w:space="0" w:color="000000"/>
            </w:tcBorders>
            <w:shd w:val="clear" w:color="auto" w:fill="auto"/>
            <w:noWrap/>
            <w:hideMark/>
          </w:tcPr>
          <w:p w14:paraId="2401A9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5F6297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6876D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Участие в региональной программе по капитальному ремонту общего имущества в многоквартирных домах</w:t>
            </w:r>
          </w:p>
        </w:tc>
        <w:tc>
          <w:tcPr>
            <w:tcW w:w="357" w:type="pct"/>
            <w:tcBorders>
              <w:top w:val="nil"/>
              <w:left w:val="nil"/>
              <w:bottom w:val="single" w:sz="4" w:space="0" w:color="000000"/>
              <w:right w:val="single" w:sz="4" w:space="0" w:color="000000"/>
            </w:tcBorders>
            <w:shd w:val="clear" w:color="auto" w:fill="auto"/>
            <w:noWrap/>
            <w:hideMark/>
          </w:tcPr>
          <w:p w14:paraId="47A42F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0AD3B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10D7E3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0420200000</w:t>
            </w:r>
          </w:p>
        </w:tc>
        <w:tc>
          <w:tcPr>
            <w:tcW w:w="263" w:type="pct"/>
            <w:tcBorders>
              <w:top w:val="nil"/>
              <w:left w:val="nil"/>
              <w:bottom w:val="single" w:sz="4" w:space="0" w:color="000000"/>
              <w:right w:val="single" w:sz="4" w:space="0" w:color="000000"/>
            </w:tcBorders>
            <w:shd w:val="clear" w:color="auto" w:fill="auto"/>
            <w:noWrap/>
            <w:hideMark/>
          </w:tcPr>
          <w:p w14:paraId="454BC6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6F9F9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39" w:type="pct"/>
            <w:tcBorders>
              <w:top w:val="nil"/>
              <w:left w:val="nil"/>
              <w:bottom w:val="single" w:sz="4" w:space="0" w:color="000000"/>
              <w:right w:val="single" w:sz="4" w:space="0" w:color="000000"/>
            </w:tcBorders>
            <w:shd w:val="clear" w:color="auto" w:fill="auto"/>
            <w:noWrap/>
            <w:hideMark/>
          </w:tcPr>
          <w:p w14:paraId="3EE41B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39" w:type="pct"/>
            <w:tcBorders>
              <w:top w:val="nil"/>
              <w:left w:val="nil"/>
              <w:bottom w:val="single" w:sz="4" w:space="0" w:color="000000"/>
              <w:right w:val="single" w:sz="4" w:space="0" w:color="000000"/>
            </w:tcBorders>
            <w:shd w:val="clear" w:color="auto" w:fill="auto"/>
            <w:noWrap/>
            <w:hideMark/>
          </w:tcPr>
          <w:p w14:paraId="4FFE07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4F2848A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45DF8A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мероприятий по капитальному ремонту жилищного фонда</w:t>
            </w:r>
          </w:p>
        </w:tc>
        <w:tc>
          <w:tcPr>
            <w:tcW w:w="357" w:type="pct"/>
            <w:tcBorders>
              <w:top w:val="nil"/>
              <w:left w:val="nil"/>
              <w:bottom w:val="single" w:sz="4" w:space="0" w:color="000000"/>
              <w:right w:val="single" w:sz="4" w:space="0" w:color="000000"/>
            </w:tcBorders>
            <w:shd w:val="clear" w:color="auto" w:fill="auto"/>
            <w:noWrap/>
            <w:hideMark/>
          </w:tcPr>
          <w:p w14:paraId="04183F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15A83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7870DC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263" w:type="pct"/>
            <w:tcBorders>
              <w:top w:val="nil"/>
              <w:left w:val="nil"/>
              <w:bottom w:val="single" w:sz="4" w:space="0" w:color="000000"/>
              <w:right w:val="single" w:sz="4" w:space="0" w:color="000000"/>
            </w:tcBorders>
            <w:shd w:val="clear" w:color="auto" w:fill="auto"/>
            <w:noWrap/>
            <w:hideMark/>
          </w:tcPr>
          <w:p w14:paraId="1CBE02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07B69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39" w:type="pct"/>
            <w:tcBorders>
              <w:top w:val="nil"/>
              <w:left w:val="nil"/>
              <w:bottom w:val="single" w:sz="4" w:space="0" w:color="000000"/>
              <w:right w:val="single" w:sz="4" w:space="0" w:color="000000"/>
            </w:tcBorders>
            <w:shd w:val="clear" w:color="auto" w:fill="auto"/>
            <w:noWrap/>
            <w:hideMark/>
          </w:tcPr>
          <w:p w14:paraId="597AA6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39" w:type="pct"/>
            <w:tcBorders>
              <w:top w:val="nil"/>
              <w:left w:val="nil"/>
              <w:bottom w:val="single" w:sz="4" w:space="0" w:color="000000"/>
              <w:right w:val="single" w:sz="4" w:space="0" w:color="000000"/>
            </w:tcBorders>
            <w:shd w:val="clear" w:color="auto" w:fill="auto"/>
            <w:noWrap/>
            <w:hideMark/>
          </w:tcPr>
          <w:p w14:paraId="51589A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79F86D2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778AD7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4BA4D8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E0408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4BBAD4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263" w:type="pct"/>
            <w:tcBorders>
              <w:top w:val="nil"/>
              <w:left w:val="nil"/>
              <w:bottom w:val="single" w:sz="4" w:space="0" w:color="000000"/>
              <w:right w:val="single" w:sz="4" w:space="0" w:color="000000"/>
            </w:tcBorders>
            <w:shd w:val="clear" w:color="auto" w:fill="auto"/>
            <w:noWrap/>
            <w:hideMark/>
          </w:tcPr>
          <w:p w14:paraId="597C11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7B2CD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39" w:type="pct"/>
            <w:tcBorders>
              <w:top w:val="nil"/>
              <w:left w:val="nil"/>
              <w:bottom w:val="single" w:sz="4" w:space="0" w:color="000000"/>
              <w:right w:val="single" w:sz="4" w:space="0" w:color="000000"/>
            </w:tcBorders>
            <w:shd w:val="clear" w:color="auto" w:fill="auto"/>
            <w:noWrap/>
            <w:hideMark/>
          </w:tcPr>
          <w:p w14:paraId="717C51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39" w:type="pct"/>
            <w:tcBorders>
              <w:top w:val="nil"/>
              <w:left w:val="nil"/>
              <w:bottom w:val="single" w:sz="4" w:space="0" w:color="000000"/>
              <w:right w:val="single" w:sz="4" w:space="0" w:color="000000"/>
            </w:tcBorders>
            <w:shd w:val="clear" w:color="auto" w:fill="auto"/>
            <w:noWrap/>
            <w:hideMark/>
          </w:tcPr>
          <w:p w14:paraId="493E66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684D3EA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A803AB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7" w:type="pct"/>
            <w:tcBorders>
              <w:top w:val="nil"/>
              <w:left w:val="nil"/>
              <w:bottom w:val="single" w:sz="4" w:space="0" w:color="000000"/>
              <w:right w:val="single" w:sz="4" w:space="0" w:color="000000"/>
            </w:tcBorders>
            <w:shd w:val="clear" w:color="auto" w:fill="auto"/>
            <w:noWrap/>
            <w:hideMark/>
          </w:tcPr>
          <w:p w14:paraId="345A99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2C3E8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00CB1A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63" w:type="pct"/>
            <w:tcBorders>
              <w:top w:val="nil"/>
              <w:left w:val="nil"/>
              <w:bottom w:val="single" w:sz="4" w:space="0" w:color="000000"/>
              <w:right w:val="single" w:sz="4" w:space="0" w:color="000000"/>
            </w:tcBorders>
            <w:shd w:val="clear" w:color="auto" w:fill="auto"/>
            <w:noWrap/>
            <w:hideMark/>
          </w:tcPr>
          <w:p w14:paraId="0AC16A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925D5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3 282,00000</w:t>
            </w:r>
          </w:p>
        </w:tc>
        <w:tc>
          <w:tcPr>
            <w:tcW w:w="639" w:type="pct"/>
            <w:tcBorders>
              <w:top w:val="nil"/>
              <w:left w:val="nil"/>
              <w:bottom w:val="single" w:sz="4" w:space="0" w:color="000000"/>
              <w:right w:val="single" w:sz="4" w:space="0" w:color="000000"/>
            </w:tcBorders>
            <w:shd w:val="clear" w:color="auto" w:fill="auto"/>
            <w:noWrap/>
            <w:hideMark/>
          </w:tcPr>
          <w:p w14:paraId="7B8BAB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8351A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1366BB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66A7F4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auto" w:fill="auto"/>
            <w:noWrap/>
            <w:hideMark/>
          </w:tcPr>
          <w:p w14:paraId="6EA116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4E1E7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597493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63" w:type="pct"/>
            <w:tcBorders>
              <w:top w:val="nil"/>
              <w:left w:val="nil"/>
              <w:bottom w:val="single" w:sz="4" w:space="0" w:color="000000"/>
              <w:right w:val="single" w:sz="4" w:space="0" w:color="000000"/>
            </w:tcBorders>
            <w:shd w:val="clear" w:color="auto" w:fill="auto"/>
            <w:noWrap/>
            <w:hideMark/>
          </w:tcPr>
          <w:p w14:paraId="6858E2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4EB57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3 282,00000</w:t>
            </w:r>
          </w:p>
        </w:tc>
        <w:tc>
          <w:tcPr>
            <w:tcW w:w="639" w:type="pct"/>
            <w:tcBorders>
              <w:top w:val="nil"/>
              <w:left w:val="nil"/>
              <w:bottom w:val="single" w:sz="4" w:space="0" w:color="000000"/>
              <w:right w:val="single" w:sz="4" w:space="0" w:color="000000"/>
            </w:tcBorders>
            <w:shd w:val="clear" w:color="auto" w:fill="auto"/>
            <w:noWrap/>
            <w:hideMark/>
          </w:tcPr>
          <w:p w14:paraId="439755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FAED5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948FF3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FCED89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Обследование и оценка рыночной стоимости имущества</w:t>
            </w:r>
          </w:p>
        </w:tc>
        <w:tc>
          <w:tcPr>
            <w:tcW w:w="357" w:type="pct"/>
            <w:tcBorders>
              <w:top w:val="nil"/>
              <w:left w:val="nil"/>
              <w:bottom w:val="single" w:sz="4" w:space="0" w:color="000000"/>
              <w:right w:val="single" w:sz="4" w:space="0" w:color="000000"/>
            </w:tcBorders>
            <w:shd w:val="clear" w:color="auto" w:fill="auto"/>
            <w:noWrap/>
            <w:hideMark/>
          </w:tcPr>
          <w:p w14:paraId="6D5810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68CD4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43BBF6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263" w:type="pct"/>
            <w:tcBorders>
              <w:top w:val="nil"/>
              <w:left w:val="nil"/>
              <w:bottom w:val="single" w:sz="4" w:space="0" w:color="000000"/>
              <w:right w:val="single" w:sz="4" w:space="0" w:color="000000"/>
            </w:tcBorders>
            <w:shd w:val="clear" w:color="auto" w:fill="auto"/>
            <w:noWrap/>
            <w:hideMark/>
          </w:tcPr>
          <w:p w14:paraId="1CE7FE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B1924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5E87AE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62C37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F43BB3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07470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4E1BE1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EAE68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23DB3E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263" w:type="pct"/>
            <w:tcBorders>
              <w:top w:val="nil"/>
              <w:left w:val="nil"/>
              <w:bottom w:val="single" w:sz="4" w:space="0" w:color="000000"/>
              <w:right w:val="single" w:sz="4" w:space="0" w:color="000000"/>
            </w:tcBorders>
            <w:shd w:val="clear" w:color="auto" w:fill="auto"/>
            <w:noWrap/>
            <w:hideMark/>
          </w:tcPr>
          <w:p w14:paraId="2CF6A4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D1D38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34FCDE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3E0B9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77349B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472287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муниципального имущества</w:t>
            </w:r>
          </w:p>
        </w:tc>
        <w:tc>
          <w:tcPr>
            <w:tcW w:w="357" w:type="pct"/>
            <w:tcBorders>
              <w:top w:val="nil"/>
              <w:left w:val="nil"/>
              <w:bottom w:val="single" w:sz="4" w:space="0" w:color="000000"/>
              <w:right w:val="single" w:sz="4" w:space="0" w:color="000000"/>
            </w:tcBorders>
            <w:shd w:val="clear" w:color="auto" w:fill="auto"/>
            <w:noWrap/>
            <w:hideMark/>
          </w:tcPr>
          <w:p w14:paraId="4A871D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C92AA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61AA18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263" w:type="pct"/>
            <w:tcBorders>
              <w:top w:val="nil"/>
              <w:left w:val="nil"/>
              <w:bottom w:val="single" w:sz="4" w:space="0" w:color="000000"/>
              <w:right w:val="single" w:sz="4" w:space="0" w:color="000000"/>
            </w:tcBorders>
            <w:shd w:val="clear" w:color="auto" w:fill="auto"/>
            <w:noWrap/>
            <w:hideMark/>
          </w:tcPr>
          <w:p w14:paraId="55841A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805D6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39" w:type="pct"/>
            <w:tcBorders>
              <w:top w:val="nil"/>
              <w:left w:val="nil"/>
              <w:bottom w:val="single" w:sz="4" w:space="0" w:color="000000"/>
              <w:right w:val="single" w:sz="4" w:space="0" w:color="000000"/>
            </w:tcBorders>
            <w:shd w:val="clear" w:color="auto" w:fill="auto"/>
            <w:noWrap/>
            <w:hideMark/>
          </w:tcPr>
          <w:p w14:paraId="22FF58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8E3D5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3DCD00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DFFAA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357" w:type="pct"/>
            <w:tcBorders>
              <w:top w:val="nil"/>
              <w:left w:val="nil"/>
              <w:bottom w:val="single" w:sz="4" w:space="0" w:color="000000"/>
              <w:right w:val="single" w:sz="4" w:space="0" w:color="000000"/>
            </w:tcBorders>
            <w:shd w:val="clear" w:color="auto" w:fill="auto"/>
            <w:noWrap/>
            <w:hideMark/>
          </w:tcPr>
          <w:p w14:paraId="77A088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4AA25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6E6044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263" w:type="pct"/>
            <w:tcBorders>
              <w:top w:val="nil"/>
              <w:left w:val="nil"/>
              <w:bottom w:val="single" w:sz="4" w:space="0" w:color="000000"/>
              <w:right w:val="single" w:sz="4" w:space="0" w:color="000000"/>
            </w:tcBorders>
            <w:shd w:val="clear" w:color="auto" w:fill="auto"/>
            <w:noWrap/>
            <w:hideMark/>
          </w:tcPr>
          <w:p w14:paraId="7E2DDB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39" w:type="pct"/>
            <w:tcBorders>
              <w:top w:val="nil"/>
              <w:left w:val="nil"/>
              <w:bottom w:val="single" w:sz="4" w:space="0" w:color="000000"/>
              <w:right w:val="single" w:sz="4" w:space="0" w:color="000000"/>
            </w:tcBorders>
            <w:shd w:val="clear" w:color="auto" w:fill="auto"/>
            <w:noWrap/>
            <w:hideMark/>
          </w:tcPr>
          <w:p w14:paraId="4052FE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39" w:type="pct"/>
            <w:tcBorders>
              <w:top w:val="nil"/>
              <w:left w:val="nil"/>
              <w:bottom w:val="single" w:sz="4" w:space="0" w:color="000000"/>
              <w:right w:val="single" w:sz="4" w:space="0" w:color="000000"/>
            </w:tcBorders>
            <w:shd w:val="clear" w:color="auto" w:fill="auto"/>
            <w:noWrap/>
            <w:hideMark/>
          </w:tcPr>
          <w:p w14:paraId="4B0135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860C7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F86401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25288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Возмещение за изымаемое недвижимое имущество для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190C5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9FB15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507198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263" w:type="pct"/>
            <w:tcBorders>
              <w:top w:val="nil"/>
              <w:left w:val="nil"/>
              <w:bottom w:val="single" w:sz="4" w:space="0" w:color="000000"/>
              <w:right w:val="single" w:sz="4" w:space="0" w:color="000000"/>
            </w:tcBorders>
            <w:shd w:val="clear" w:color="auto" w:fill="auto"/>
            <w:noWrap/>
            <w:hideMark/>
          </w:tcPr>
          <w:p w14:paraId="31014A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98CF9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39" w:type="pct"/>
            <w:tcBorders>
              <w:top w:val="nil"/>
              <w:left w:val="nil"/>
              <w:bottom w:val="single" w:sz="4" w:space="0" w:color="000000"/>
              <w:right w:val="single" w:sz="4" w:space="0" w:color="000000"/>
            </w:tcBorders>
            <w:shd w:val="clear" w:color="auto" w:fill="auto"/>
            <w:noWrap/>
            <w:hideMark/>
          </w:tcPr>
          <w:p w14:paraId="505D57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7EC4E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B9427A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C5670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auto" w:fill="auto"/>
            <w:noWrap/>
            <w:hideMark/>
          </w:tcPr>
          <w:p w14:paraId="2B29A1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72B4C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71" w:type="pct"/>
            <w:tcBorders>
              <w:top w:val="nil"/>
              <w:left w:val="nil"/>
              <w:bottom w:val="single" w:sz="4" w:space="0" w:color="000000"/>
              <w:right w:val="single" w:sz="4" w:space="0" w:color="000000"/>
            </w:tcBorders>
            <w:shd w:val="clear" w:color="auto" w:fill="auto"/>
            <w:noWrap/>
            <w:hideMark/>
          </w:tcPr>
          <w:p w14:paraId="5330F2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263" w:type="pct"/>
            <w:tcBorders>
              <w:top w:val="nil"/>
              <w:left w:val="nil"/>
              <w:bottom w:val="single" w:sz="4" w:space="0" w:color="000000"/>
              <w:right w:val="single" w:sz="4" w:space="0" w:color="000000"/>
            </w:tcBorders>
            <w:shd w:val="clear" w:color="auto" w:fill="auto"/>
            <w:noWrap/>
            <w:hideMark/>
          </w:tcPr>
          <w:p w14:paraId="17D81E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39" w:type="pct"/>
            <w:tcBorders>
              <w:top w:val="nil"/>
              <w:left w:val="nil"/>
              <w:bottom w:val="single" w:sz="4" w:space="0" w:color="000000"/>
              <w:right w:val="single" w:sz="4" w:space="0" w:color="000000"/>
            </w:tcBorders>
            <w:shd w:val="clear" w:color="auto" w:fill="auto"/>
            <w:noWrap/>
            <w:hideMark/>
          </w:tcPr>
          <w:p w14:paraId="590C12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39" w:type="pct"/>
            <w:tcBorders>
              <w:top w:val="nil"/>
              <w:left w:val="nil"/>
              <w:bottom w:val="single" w:sz="4" w:space="0" w:color="000000"/>
              <w:right w:val="single" w:sz="4" w:space="0" w:color="000000"/>
            </w:tcBorders>
            <w:shd w:val="clear" w:color="auto" w:fill="auto"/>
            <w:noWrap/>
            <w:hideMark/>
          </w:tcPr>
          <w:p w14:paraId="3F202F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0DAF9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8D3967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C2022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Коммунальное хозяйство</w:t>
            </w:r>
          </w:p>
        </w:tc>
        <w:tc>
          <w:tcPr>
            <w:tcW w:w="357" w:type="pct"/>
            <w:tcBorders>
              <w:top w:val="nil"/>
              <w:left w:val="nil"/>
              <w:bottom w:val="single" w:sz="4" w:space="0" w:color="000000"/>
              <w:right w:val="single" w:sz="4" w:space="0" w:color="000000"/>
            </w:tcBorders>
            <w:shd w:val="clear" w:color="auto" w:fill="auto"/>
            <w:noWrap/>
            <w:hideMark/>
          </w:tcPr>
          <w:p w14:paraId="16D8FC3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D509B6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38678F7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7F6E30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56F67F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8 643,50000</w:t>
            </w:r>
          </w:p>
        </w:tc>
        <w:tc>
          <w:tcPr>
            <w:tcW w:w="639" w:type="pct"/>
            <w:tcBorders>
              <w:top w:val="nil"/>
              <w:left w:val="nil"/>
              <w:bottom w:val="single" w:sz="4" w:space="0" w:color="000000"/>
              <w:right w:val="single" w:sz="4" w:space="0" w:color="000000"/>
            </w:tcBorders>
            <w:shd w:val="clear" w:color="auto" w:fill="auto"/>
            <w:noWrap/>
            <w:hideMark/>
          </w:tcPr>
          <w:p w14:paraId="2DF551D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3 357,50000</w:t>
            </w:r>
          </w:p>
        </w:tc>
        <w:tc>
          <w:tcPr>
            <w:tcW w:w="639" w:type="pct"/>
            <w:tcBorders>
              <w:top w:val="nil"/>
              <w:left w:val="nil"/>
              <w:bottom w:val="single" w:sz="4" w:space="0" w:color="000000"/>
              <w:right w:val="single" w:sz="4" w:space="0" w:color="000000"/>
            </w:tcBorders>
            <w:shd w:val="clear" w:color="auto" w:fill="auto"/>
            <w:noWrap/>
            <w:hideMark/>
          </w:tcPr>
          <w:p w14:paraId="375090E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3 357,50000</w:t>
            </w:r>
          </w:p>
        </w:tc>
      </w:tr>
      <w:tr w:rsidR="00B1760C" w:rsidRPr="00B1760C" w14:paraId="4A047D9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3FC4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auto" w:fill="auto"/>
            <w:noWrap/>
            <w:hideMark/>
          </w:tcPr>
          <w:p w14:paraId="215872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91F8C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2A6FE1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0400000000</w:t>
            </w:r>
          </w:p>
        </w:tc>
        <w:tc>
          <w:tcPr>
            <w:tcW w:w="263" w:type="pct"/>
            <w:tcBorders>
              <w:top w:val="nil"/>
              <w:left w:val="nil"/>
              <w:bottom w:val="single" w:sz="4" w:space="0" w:color="000000"/>
              <w:right w:val="single" w:sz="4" w:space="0" w:color="000000"/>
            </w:tcBorders>
            <w:shd w:val="clear" w:color="auto" w:fill="auto"/>
            <w:noWrap/>
            <w:hideMark/>
          </w:tcPr>
          <w:p w14:paraId="212263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F4344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5 382,20000</w:t>
            </w:r>
          </w:p>
        </w:tc>
        <w:tc>
          <w:tcPr>
            <w:tcW w:w="639" w:type="pct"/>
            <w:tcBorders>
              <w:top w:val="nil"/>
              <w:left w:val="nil"/>
              <w:bottom w:val="single" w:sz="4" w:space="0" w:color="000000"/>
              <w:right w:val="single" w:sz="4" w:space="0" w:color="000000"/>
            </w:tcBorders>
            <w:shd w:val="clear" w:color="auto" w:fill="auto"/>
            <w:noWrap/>
            <w:hideMark/>
          </w:tcPr>
          <w:p w14:paraId="12A9F6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39" w:type="pct"/>
            <w:tcBorders>
              <w:top w:val="nil"/>
              <w:left w:val="nil"/>
              <w:bottom w:val="single" w:sz="4" w:space="0" w:color="000000"/>
              <w:right w:val="single" w:sz="4" w:space="0" w:color="000000"/>
            </w:tcBorders>
            <w:shd w:val="clear" w:color="auto" w:fill="auto"/>
            <w:noWrap/>
            <w:hideMark/>
          </w:tcPr>
          <w:p w14:paraId="1D726E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2A31AFE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952995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auto" w:fill="auto"/>
            <w:noWrap/>
            <w:hideMark/>
          </w:tcPr>
          <w:p w14:paraId="60D275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4F76A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22ADF4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0410000000</w:t>
            </w:r>
          </w:p>
        </w:tc>
        <w:tc>
          <w:tcPr>
            <w:tcW w:w="263" w:type="pct"/>
            <w:tcBorders>
              <w:top w:val="nil"/>
              <w:left w:val="nil"/>
              <w:bottom w:val="single" w:sz="4" w:space="0" w:color="000000"/>
              <w:right w:val="single" w:sz="4" w:space="0" w:color="000000"/>
            </w:tcBorders>
            <w:shd w:val="clear" w:color="auto" w:fill="auto"/>
            <w:noWrap/>
            <w:hideMark/>
          </w:tcPr>
          <w:p w14:paraId="069A42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70835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39" w:type="pct"/>
            <w:tcBorders>
              <w:top w:val="nil"/>
              <w:left w:val="nil"/>
              <w:bottom w:val="single" w:sz="4" w:space="0" w:color="000000"/>
              <w:right w:val="single" w:sz="4" w:space="0" w:color="000000"/>
            </w:tcBorders>
            <w:shd w:val="clear" w:color="auto" w:fill="auto"/>
            <w:noWrap/>
            <w:hideMark/>
          </w:tcPr>
          <w:p w14:paraId="40FD4B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39" w:type="pct"/>
            <w:tcBorders>
              <w:top w:val="nil"/>
              <w:left w:val="nil"/>
              <w:bottom w:val="single" w:sz="4" w:space="0" w:color="000000"/>
              <w:right w:val="single" w:sz="4" w:space="0" w:color="000000"/>
            </w:tcBorders>
            <w:shd w:val="clear" w:color="auto" w:fill="auto"/>
            <w:noWrap/>
            <w:hideMark/>
          </w:tcPr>
          <w:p w14:paraId="5042B5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0BFFC89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36DA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газораспределительной сети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067BBE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451B7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5DF3A4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0410200000</w:t>
            </w:r>
          </w:p>
        </w:tc>
        <w:tc>
          <w:tcPr>
            <w:tcW w:w="263" w:type="pct"/>
            <w:tcBorders>
              <w:top w:val="nil"/>
              <w:left w:val="nil"/>
              <w:bottom w:val="single" w:sz="4" w:space="0" w:color="000000"/>
              <w:right w:val="single" w:sz="4" w:space="0" w:color="000000"/>
            </w:tcBorders>
            <w:shd w:val="clear" w:color="auto" w:fill="auto"/>
            <w:noWrap/>
            <w:hideMark/>
          </w:tcPr>
          <w:p w14:paraId="670913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23EAF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39" w:type="pct"/>
            <w:tcBorders>
              <w:top w:val="nil"/>
              <w:left w:val="nil"/>
              <w:bottom w:val="single" w:sz="4" w:space="0" w:color="000000"/>
              <w:right w:val="single" w:sz="4" w:space="0" w:color="000000"/>
            </w:tcBorders>
            <w:shd w:val="clear" w:color="auto" w:fill="auto"/>
            <w:noWrap/>
            <w:hideMark/>
          </w:tcPr>
          <w:p w14:paraId="19E3A2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39" w:type="pct"/>
            <w:tcBorders>
              <w:top w:val="nil"/>
              <w:left w:val="nil"/>
              <w:bottom w:val="single" w:sz="4" w:space="0" w:color="000000"/>
              <w:right w:val="single" w:sz="4" w:space="0" w:color="000000"/>
            </w:tcBorders>
            <w:shd w:val="clear" w:color="auto" w:fill="auto"/>
            <w:noWrap/>
            <w:hideMark/>
          </w:tcPr>
          <w:p w14:paraId="4CDB16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7ACAC0C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EBF72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и ремонт сетей газораспределения, газопотребления и газового оборудования</w:t>
            </w:r>
          </w:p>
        </w:tc>
        <w:tc>
          <w:tcPr>
            <w:tcW w:w="357" w:type="pct"/>
            <w:tcBorders>
              <w:top w:val="nil"/>
              <w:left w:val="nil"/>
              <w:bottom w:val="single" w:sz="4" w:space="0" w:color="000000"/>
              <w:right w:val="single" w:sz="4" w:space="0" w:color="000000"/>
            </w:tcBorders>
            <w:shd w:val="clear" w:color="auto" w:fill="auto"/>
            <w:noWrap/>
            <w:hideMark/>
          </w:tcPr>
          <w:p w14:paraId="419B0E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48724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7F7FF1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263" w:type="pct"/>
            <w:tcBorders>
              <w:top w:val="nil"/>
              <w:left w:val="nil"/>
              <w:bottom w:val="single" w:sz="4" w:space="0" w:color="000000"/>
              <w:right w:val="single" w:sz="4" w:space="0" w:color="000000"/>
            </w:tcBorders>
            <w:shd w:val="clear" w:color="auto" w:fill="auto"/>
            <w:noWrap/>
            <w:hideMark/>
          </w:tcPr>
          <w:p w14:paraId="6A560F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9E25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39" w:type="pct"/>
            <w:tcBorders>
              <w:top w:val="nil"/>
              <w:left w:val="nil"/>
              <w:bottom w:val="single" w:sz="4" w:space="0" w:color="000000"/>
              <w:right w:val="single" w:sz="4" w:space="0" w:color="000000"/>
            </w:tcBorders>
            <w:shd w:val="clear" w:color="auto" w:fill="auto"/>
            <w:noWrap/>
            <w:hideMark/>
          </w:tcPr>
          <w:p w14:paraId="081FE3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39" w:type="pct"/>
            <w:tcBorders>
              <w:top w:val="nil"/>
              <w:left w:val="nil"/>
              <w:bottom w:val="single" w:sz="4" w:space="0" w:color="000000"/>
              <w:right w:val="single" w:sz="4" w:space="0" w:color="000000"/>
            </w:tcBorders>
            <w:shd w:val="clear" w:color="auto" w:fill="auto"/>
            <w:noWrap/>
            <w:hideMark/>
          </w:tcPr>
          <w:p w14:paraId="4A780E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2A25040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52E1D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9AEFB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8E01F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1926EA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263" w:type="pct"/>
            <w:tcBorders>
              <w:top w:val="nil"/>
              <w:left w:val="nil"/>
              <w:bottom w:val="single" w:sz="4" w:space="0" w:color="000000"/>
              <w:right w:val="single" w:sz="4" w:space="0" w:color="000000"/>
            </w:tcBorders>
            <w:shd w:val="clear" w:color="auto" w:fill="auto"/>
            <w:noWrap/>
            <w:hideMark/>
          </w:tcPr>
          <w:p w14:paraId="05028D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4DFD4D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39" w:type="pct"/>
            <w:tcBorders>
              <w:top w:val="nil"/>
              <w:left w:val="nil"/>
              <w:bottom w:val="single" w:sz="4" w:space="0" w:color="000000"/>
              <w:right w:val="single" w:sz="4" w:space="0" w:color="000000"/>
            </w:tcBorders>
            <w:shd w:val="clear" w:color="auto" w:fill="auto"/>
            <w:noWrap/>
            <w:hideMark/>
          </w:tcPr>
          <w:p w14:paraId="0988F0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39" w:type="pct"/>
            <w:tcBorders>
              <w:top w:val="nil"/>
              <w:left w:val="nil"/>
              <w:bottom w:val="single" w:sz="4" w:space="0" w:color="000000"/>
              <w:right w:val="single" w:sz="4" w:space="0" w:color="000000"/>
            </w:tcBorders>
            <w:shd w:val="clear" w:color="auto" w:fill="auto"/>
            <w:noWrap/>
            <w:hideMark/>
          </w:tcPr>
          <w:p w14:paraId="656D38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4519BE7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18EB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auto" w:fill="auto"/>
            <w:noWrap/>
            <w:hideMark/>
          </w:tcPr>
          <w:p w14:paraId="7C18B8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B6651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7F5958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0450000000</w:t>
            </w:r>
          </w:p>
        </w:tc>
        <w:tc>
          <w:tcPr>
            <w:tcW w:w="263" w:type="pct"/>
            <w:tcBorders>
              <w:top w:val="nil"/>
              <w:left w:val="nil"/>
              <w:bottom w:val="single" w:sz="4" w:space="0" w:color="000000"/>
              <w:right w:val="single" w:sz="4" w:space="0" w:color="000000"/>
            </w:tcBorders>
            <w:shd w:val="clear" w:color="auto" w:fill="auto"/>
            <w:noWrap/>
            <w:hideMark/>
          </w:tcPr>
          <w:p w14:paraId="21B67E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11D0A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39" w:type="pct"/>
            <w:tcBorders>
              <w:top w:val="nil"/>
              <w:left w:val="nil"/>
              <w:bottom w:val="single" w:sz="4" w:space="0" w:color="000000"/>
              <w:right w:val="single" w:sz="4" w:space="0" w:color="000000"/>
            </w:tcBorders>
            <w:shd w:val="clear" w:color="auto" w:fill="auto"/>
            <w:noWrap/>
            <w:hideMark/>
          </w:tcPr>
          <w:p w14:paraId="0219F7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93F1B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0246E8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ADDBC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w:t>
            </w:r>
            <w:r w:rsidRPr="00B1760C">
              <w:rPr>
                <w:rFonts w:ascii="Times New Roman" w:eastAsia="Times New Roman" w:hAnsi="Times New Roman" w:cs="Times New Roman"/>
                <w:color w:val="000000"/>
                <w:sz w:val="18"/>
                <w:szCs w:val="18"/>
                <w:lang w:eastAsia="ru-RU"/>
              </w:rPr>
              <w:lastRenderedPageBreak/>
              <w:t>нецентрализованного водоснабжения населения</w:t>
            </w:r>
          </w:p>
        </w:tc>
        <w:tc>
          <w:tcPr>
            <w:tcW w:w="357" w:type="pct"/>
            <w:tcBorders>
              <w:top w:val="nil"/>
              <w:left w:val="nil"/>
              <w:bottom w:val="single" w:sz="4" w:space="0" w:color="000000"/>
              <w:right w:val="single" w:sz="4" w:space="0" w:color="000000"/>
            </w:tcBorders>
            <w:shd w:val="clear" w:color="auto" w:fill="auto"/>
            <w:noWrap/>
            <w:hideMark/>
          </w:tcPr>
          <w:p w14:paraId="33D4A8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0053D5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2B4502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0450100000</w:t>
            </w:r>
          </w:p>
        </w:tc>
        <w:tc>
          <w:tcPr>
            <w:tcW w:w="263" w:type="pct"/>
            <w:tcBorders>
              <w:top w:val="nil"/>
              <w:left w:val="nil"/>
              <w:bottom w:val="single" w:sz="4" w:space="0" w:color="000000"/>
              <w:right w:val="single" w:sz="4" w:space="0" w:color="000000"/>
            </w:tcBorders>
            <w:shd w:val="clear" w:color="auto" w:fill="auto"/>
            <w:noWrap/>
            <w:hideMark/>
          </w:tcPr>
          <w:p w14:paraId="117B26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C86C4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39" w:type="pct"/>
            <w:tcBorders>
              <w:top w:val="nil"/>
              <w:left w:val="nil"/>
              <w:bottom w:val="single" w:sz="4" w:space="0" w:color="000000"/>
              <w:right w:val="single" w:sz="4" w:space="0" w:color="000000"/>
            </w:tcBorders>
            <w:shd w:val="clear" w:color="auto" w:fill="auto"/>
            <w:noWrap/>
            <w:hideMark/>
          </w:tcPr>
          <w:p w14:paraId="191D5D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69EAB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32DC1A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0B15F1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 централизованного и нецентрализованного водоснабжения и водоотведения населенных пунктов района (обследование скважины и водонапорной башни, составление сметной документации по капитальному ремонту скважины и водонапорной башни на территории Неболчского сельского поселения Любытинского муниципального района; на капитальный ремонт водонапорной башни «Центральная» на территории Неболчского сельского поселения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F9A40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BA5DF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657EE5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263" w:type="pct"/>
            <w:tcBorders>
              <w:top w:val="nil"/>
              <w:left w:val="nil"/>
              <w:bottom w:val="single" w:sz="4" w:space="0" w:color="000000"/>
              <w:right w:val="single" w:sz="4" w:space="0" w:color="000000"/>
            </w:tcBorders>
            <w:shd w:val="clear" w:color="auto" w:fill="auto"/>
            <w:noWrap/>
            <w:hideMark/>
          </w:tcPr>
          <w:p w14:paraId="503D8D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47363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39" w:type="pct"/>
            <w:tcBorders>
              <w:top w:val="nil"/>
              <w:left w:val="nil"/>
              <w:bottom w:val="single" w:sz="4" w:space="0" w:color="000000"/>
              <w:right w:val="single" w:sz="4" w:space="0" w:color="000000"/>
            </w:tcBorders>
            <w:shd w:val="clear" w:color="auto" w:fill="auto"/>
            <w:noWrap/>
            <w:hideMark/>
          </w:tcPr>
          <w:p w14:paraId="39BC14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F7193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3EDE25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69F5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74F4BD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C2617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0C5F14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263" w:type="pct"/>
            <w:tcBorders>
              <w:top w:val="nil"/>
              <w:left w:val="nil"/>
              <w:bottom w:val="single" w:sz="4" w:space="0" w:color="000000"/>
              <w:right w:val="single" w:sz="4" w:space="0" w:color="000000"/>
            </w:tcBorders>
            <w:shd w:val="clear" w:color="auto" w:fill="auto"/>
            <w:noWrap/>
            <w:hideMark/>
          </w:tcPr>
          <w:p w14:paraId="369914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9BBE0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39" w:type="pct"/>
            <w:tcBorders>
              <w:top w:val="nil"/>
              <w:left w:val="nil"/>
              <w:bottom w:val="single" w:sz="4" w:space="0" w:color="000000"/>
              <w:right w:val="single" w:sz="4" w:space="0" w:color="000000"/>
            </w:tcBorders>
            <w:shd w:val="clear" w:color="auto" w:fill="auto"/>
            <w:noWrap/>
            <w:hideMark/>
          </w:tcPr>
          <w:p w14:paraId="278D83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AF77F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904B4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0FFB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7" w:type="pct"/>
            <w:tcBorders>
              <w:top w:val="nil"/>
              <w:left w:val="nil"/>
              <w:bottom w:val="single" w:sz="4" w:space="0" w:color="000000"/>
              <w:right w:val="single" w:sz="4" w:space="0" w:color="000000"/>
            </w:tcBorders>
            <w:shd w:val="clear" w:color="auto" w:fill="auto"/>
            <w:noWrap/>
            <w:hideMark/>
          </w:tcPr>
          <w:p w14:paraId="78430C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F4175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4D34C6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63" w:type="pct"/>
            <w:tcBorders>
              <w:top w:val="nil"/>
              <w:left w:val="nil"/>
              <w:bottom w:val="single" w:sz="4" w:space="0" w:color="000000"/>
              <w:right w:val="single" w:sz="4" w:space="0" w:color="000000"/>
            </w:tcBorders>
            <w:shd w:val="clear" w:color="auto" w:fill="auto"/>
            <w:noWrap/>
            <w:hideMark/>
          </w:tcPr>
          <w:p w14:paraId="7CA44E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66EB6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3 261,30000</w:t>
            </w:r>
          </w:p>
        </w:tc>
        <w:tc>
          <w:tcPr>
            <w:tcW w:w="639" w:type="pct"/>
            <w:tcBorders>
              <w:top w:val="nil"/>
              <w:left w:val="nil"/>
              <w:bottom w:val="single" w:sz="4" w:space="0" w:color="000000"/>
              <w:right w:val="single" w:sz="4" w:space="0" w:color="000000"/>
            </w:tcBorders>
            <w:shd w:val="clear" w:color="auto" w:fill="auto"/>
            <w:noWrap/>
            <w:hideMark/>
          </w:tcPr>
          <w:p w14:paraId="206BA5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39" w:type="pct"/>
            <w:tcBorders>
              <w:top w:val="nil"/>
              <w:left w:val="nil"/>
              <w:bottom w:val="single" w:sz="4" w:space="0" w:color="000000"/>
              <w:right w:val="single" w:sz="4" w:space="0" w:color="000000"/>
            </w:tcBorders>
            <w:shd w:val="clear" w:color="auto" w:fill="auto"/>
            <w:noWrap/>
            <w:hideMark/>
          </w:tcPr>
          <w:p w14:paraId="5CC9E9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27E5C4D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490643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auto" w:fill="auto"/>
            <w:noWrap/>
            <w:hideMark/>
          </w:tcPr>
          <w:p w14:paraId="426057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51485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7F4E69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63" w:type="pct"/>
            <w:tcBorders>
              <w:top w:val="nil"/>
              <w:left w:val="nil"/>
              <w:bottom w:val="single" w:sz="4" w:space="0" w:color="000000"/>
              <w:right w:val="single" w:sz="4" w:space="0" w:color="000000"/>
            </w:tcBorders>
            <w:shd w:val="clear" w:color="auto" w:fill="auto"/>
            <w:noWrap/>
            <w:hideMark/>
          </w:tcPr>
          <w:p w14:paraId="7E343B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4E387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3 261,30000</w:t>
            </w:r>
          </w:p>
        </w:tc>
        <w:tc>
          <w:tcPr>
            <w:tcW w:w="639" w:type="pct"/>
            <w:tcBorders>
              <w:top w:val="nil"/>
              <w:left w:val="nil"/>
              <w:bottom w:val="single" w:sz="4" w:space="0" w:color="000000"/>
              <w:right w:val="single" w:sz="4" w:space="0" w:color="000000"/>
            </w:tcBorders>
            <w:shd w:val="clear" w:color="auto" w:fill="auto"/>
            <w:noWrap/>
            <w:hideMark/>
          </w:tcPr>
          <w:p w14:paraId="17DC2B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39" w:type="pct"/>
            <w:tcBorders>
              <w:top w:val="nil"/>
              <w:left w:val="nil"/>
              <w:bottom w:val="single" w:sz="4" w:space="0" w:color="000000"/>
              <w:right w:val="single" w:sz="4" w:space="0" w:color="000000"/>
            </w:tcBorders>
            <w:shd w:val="clear" w:color="auto" w:fill="auto"/>
            <w:noWrap/>
            <w:hideMark/>
          </w:tcPr>
          <w:p w14:paraId="7470D6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65138AA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BC24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Плата концедента на финансирование расходов по использованию (эксплуатации) объекта концессионного соглашения</w:t>
            </w:r>
          </w:p>
        </w:tc>
        <w:tc>
          <w:tcPr>
            <w:tcW w:w="357" w:type="pct"/>
            <w:tcBorders>
              <w:top w:val="nil"/>
              <w:left w:val="nil"/>
              <w:bottom w:val="single" w:sz="4" w:space="0" w:color="000000"/>
              <w:right w:val="single" w:sz="4" w:space="0" w:color="000000"/>
            </w:tcBorders>
            <w:shd w:val="clear" w:color="auto" w:fill="auto"/>
            <w:noWrap/>
            <w:hideMark/>
          </w:tcPr>
          <w:p w14:paraId="30D3DA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A60AC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79B8BA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263" w:type="pct"/>
            <w:tcBorders>
              <w:top w:val="nil"/>
              <w:left w:val="nil"/>
              <w:bottom w:val="single" w:sz="4" w:space="0" w:color="000000"/>
              <w:right w:val="single" w:sz="4" w:space="0" w:color="000000"/>
            </w:tcBorders>
            <w:shd w:val="clear" w:color="auto" w:fill="auto"/>
            <w:noWrap/>
            <w:hideMark/>
          </w:tcPr>
          <w:p w14:paraId="3ECDBC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5BA15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39" w:type="pct"/>
            <w:tcBorders>
              <w:top w:val="nil"/>
              <w:left w:val="nil"/>
              <w:bottom w:val="single" w:sz="4" w:space="0" w:color="000000"/>
              <w:right w:val="single" w:sz="4" w:space="0" w:color="000000"/>
            </w:tcBorders>
            <w:shd w:val="clear" w:color="auto" w:fill="auto"/>
            <w:noWrap/>
            <w:hideMark/>
          </w:tcPr>
          <w:p w14:paraId="7ED588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0D84D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21C56A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9BC2F0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357" w:type="pct"/>
            <w:tcBorders>
              <w:top w:val="nil"/>
              <w:left w:val="nil"/>
              <w:bottom w:val="single" w:sz="4" w:space="0" w:color="000000"/>
              <w:right w:val="single" w:sz="4" w:space="0" w:color="000000"/>
            </w:tcBorders>
            <w:shd w:val="clear" w:color="auto" w:fill="auto"/>
            <w:noWrap/>
            <w:hideMark/>
          </w:tcPr>
          <w:p w14:paraId="0365A0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CBE96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669C75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263" w:type="pct"/>
            <w:tcBorders>
              <w:top w:val="nil"/>
              <w:left w:val="nil"/>
              <w:bottom w:val="single" w:sz="4" w:space="0" w:color="000000"/>
              <w:right w:val="single" w:sz="4" w:space="0" w:color="000000"/>
            </w:tcBorders>
            <w:shd w:val="clear" w:color="auto" w:fill="auto"/>
            <w:noWrap/>
            <w:hideMark/>
          </w:tcPr>
          <w:p w14:paraId="1B520D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39" w:type="pct"/>
            <w:tcBorders>
              <w:top w:val="nil"/>
              <w:left w:val="nil"/>
              <w:bottom w:val="single" w:sz="4" w:space="0" w:color="000000"/>
              <w:right w:val="single" w:sz="4" w:space="0" w:color="000000"/>
            </w:tcBorders>
            <w:shd w:val="clear" w:color="auto" w:fill="auto"/>
            <w:noWrap/>
            <w:hideMark/>
          </w:tcPr>
          <w:p w14:paraId="35EDE8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39" w:type="pct"/>
            <w:tcBorders>
              <w:top w:val="nil"/>
              <w:left w:val="nil"/>
              <w:bottom w:val="single" w:sz="4" w:space="0" w:color="000000"/>
              <w:right w:val="single" w:sz="4" w:space="0" w:color="000000"/>
            </w:tcBorders>
            <w:shd w:val="clear" w:color="auto" w:fill="auto"/>
            <w:noWrap/>
            <w:hideMark/>
          </w:tcPr>
          <w:p w14:paraId="030EFC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0F42A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D0156E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434CEE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Компенсация затрат организациям, оказывающим гражданам услуги общих отделений бань</w:t>
            </w:r>
          </w:p>
        </w:tc>
        <w:tc>
          <w:tcPr>
            <w:tcW w:w="357" w:type="pct"/>
            <w:tcBorders>
              <w:top w:val="nil"/>
              <w:left w:val="nil"/>
              <w:bottom w:val="single" w:sz="4" w:space="0" w:color="000000"/>
              <w:right w:val="single" w:sz="4" w:space="0" w:color="000000"/>
            </w:tcBorders>
            <w:shd w:val="clear" w:color="auto" w:fill="auto"/>
            <w:noWrap/>
            <w:hideMark/>
          </w:tcPr>
          <w:p w14:paraId="28F37C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FF233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299DAC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263" w:type="pct"/>
            <w:tcBorders>
              <w:top w:val="nil"/>
              <w:left w:val="nil"/>
              <w:bottom w:val="single" w:sz="4" w:space="0" w:color="000000"/>
              <w:right w:val="single" w:sz="4" w:space="0" w:color="000000"/>
            </w:tcBorders>
            <w:shd w:val="clear" w:color="auto" w:fill="auto"/>
            <w:noWrap/>
            <w:hideMark/>
          </w:tcPr>
          <w:p w14:paraId="20FB12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B131C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39" w:type="pct"/>
            <w:tcBorders>
              <w:top w:val="nil"/>
              <w:left w:val="nil"/>
              <w:bottom w:val="single" w:sz="4" w:space="0" w:color="000000"/>
              <w:right w:val="single" w:sz="4" w:space="0" w:color="000000"/>
            </w:tcBorders>
            <w:shd w:val="clear" w:color="auto" w:fill="auto"/>
            <w:noWrap/>
            <w:hideMark/>
          </w:tcPr>
          <w:p w14:paraId="07417E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39" w:type="pct"/>
            <w:tcBorders>
              <w:top w:val="nil"/>
              <w:left w:val="nil"/>
              <w:bottom w:val="single" w:sz="4" w:space="0" w:color="000000"/>
              <w:right w:val="single" w:sz="4" w:space="0" w:color="000000"/>
            </w:tcBorders>
            <w:shd w:val="clear" w:color="auto" w:fill="auto"/>
            <w:noWrap/>
            <w:hideMark/>
          </w:tcPr>
          <w:p w14:paraId="76AE6F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030F924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76F29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auto" w:fill="auto"/>
            <w:noWrap/>
            <w:hideMark/>
          </w:tcPr>
          <w:p w14:paraId="5E91D7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C0555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71" w:type="pct"/>
            <w:tcBorders>
              <w:top w:val="nil"/>
              <w:left w:val="nil"/>
              <w:bottom w:val="single" w:sz="4" w:space="0" w:color="000000"/>
              <w:right w:val="single" w:sz="4" w:space="0" w:color="000000"/>
            </w:tcBorders>
            <w:shd w:val="clear" w:color="auto" w:fill="auto"/>
            <w:noWrap/>
            <w:hideMark/>
          </w:tcPr>
          <w:p w14:paraId="139E3C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263" w:type="pct"/>
            <w:tcBorders>
              <w:top w:val="nil"/>
              <w:left w:val="nil"/>
              <w:bottom w:val="single" w:sz="4" w:space="0" w:color="000000"/>
              <w:right w:val="single" w:sz="4" w:space="0" w:color="000000"/>
            </w:tcBorders>
            <w:shd w:val="clear" w:color="auto" w:fill="auto"/>
            <w:noWrap/>
            <w:hideMark/>
          </w:tcPr>
          <w:p w14:paraId="38802E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39" w:type="pct"/>
            <w:tcBorders>
              <w:top w:val="nil"/>
              <w:left w:val="nil"/>
              <w:bottom w:val="single" w:sz="4" w:space="0" w:color="000000"/>
              <w:right w:val="single" w:sz="4" w:space="0" w:color="000000"/>
            </w:tcBorders>
            <w:shd w:val="clear" w:color="auto" w:fill="auto"/>
            <w:noWrap/>
            <w:hideMark/>
          </w:tcPr>
          <w:p w14:paraId="2887EA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39" w:type="pct"/>
            <w:tcBorders>
              <w:top w:val="nil"/>
              <w:left w:val="nil"/>
              <w:bottom w:val="single" w:sz="4" w:space="0" w:color="000000"/>
              <w:right w:val="single" w:sz="4" w:space="0" w:color="000000"/>
            </w:tcBorders>
            <w:shd w:val="clear" w:color="auto" w:fill="auto"/>
            <w:noWrap/>
            <w:hideMark/>
          </w:tcPr>
          <w:p w14:paraId="014CC6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39" w:type="pct"/>
            <w:tcBorders>
              <w:top w:val="nil"/>
              <w:left w:val="nil"/>
              <w:bottom w:val="single" w:sz="4" w:space="0" w:color="000000"/>
              <w:right w:val="single" w:sz="4" w:space="0" w:color="000000"/>
            </w:tcBorders>
            <w:shd w:val="clear" w:color="auto" w:fill="auto"/>
            <w:noWrap/>
            <w:hideMark/>
          </w:tcPr>
          <w:p w14:paraId="79711A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1ADD3B1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6C7D1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Благоустройство</w:t>
            </w:r>
          </w:p>
        </w:tc>
        <w:tc>
          <w:tcPr>
            <w:tcW w:w="357" w:type="pct"/>
            <w:tcBorders>
              <w:top w:val="nil"/>
              <w:left w:val="nil"/>
              <w:bottom w:val="single" w:sz="4" w:space="0" w:color="000000"/>
              <w:right w:val="single" w:sz="4" w:space="0" w:color="000000"/>
            </w:tcBorders>
            <w:shd w:val="clear" w:color="auto" w:fill="auto"/>
            <w:noWrap/>
            <w:hideMark/>
          </w:tcPr>
          <w:p w14:paraId="6807FBD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555CDE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17C7E65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6ADB600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FFEBF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5 245,57300</w:t>
            </w:r>
          </w:p>
        </w:tc>
        <w:tc>
          <w:tcPr>
            <w:tcW w:w="639" w:type="pct"/>
            <w:tcBorders>
              <w:top w:val="nil"/>
              <w:left w:val="nil"/>
              <w:bottom w:val="single" w:sz="4" w:space="0" w:color="000000"/>
              <w:right w:val="single" w:sz="4" w:space="0" w:color="000000"/>
            </w:tcBorders>
            <w:shd w:val="clear" w:color="auto" w:fill="auto"/>
            <w:noWrap/>
            <w:hideMark/>
          </w:tcPr>
          <w:p w14:paraId="010D6E6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B522EE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2888E14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2FCB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w:t>
            </w:r>
            <w:r w:rsidRPr="00B1760C">
              <w:rPr>
                <w:rFonts w:ascii="Times New Roman" w:eastAsia="Times New Roman" w:hAnsi="Times New Roman" w:cs="Times New Roman"/>
                <w:color w:val="000000"/>
                <w:sz w:val="18"/>
                <w:szCs w:val="18"/>
                <w:lang w:eastAsia="ru-RU"/>
              </w:rPr>
              <w:lastRenderedPageBreak/>
              <w:t>2018-2026 годы и на период до 2027 года</w:t>
            </w:r>
          </w:p>
        </w:tc>
        <w:tc>
          <w:tcPr>
            <w:tcW w:w="357" w:type="pct"/>
            <w:tcBorders>
              <w:top w:val="nil"/>
              <w:left w:val="nil"/>
              <w:bottom w:val="single" w:sz="4" w:space="0" w:color="000000"/>
              <w:right w:val="single" w:sz="4" w:space="0" w:color="000000"/>
            </w:tcBorders>
            <w:shd w:val="clear" w:color="auto" w:fill="auto"/>
            <w:noWrap/>
            <w:hideMark/>
          </w:tcPr>
          <w:p w14:paraId="28A19C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5AFAA2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5C440B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63" w:type="pct"/>
            <w:tcBorders>
              <w:top w:val="nil"/>
              <w:left w:val="nil"/>
              <w:bottom w:val="single" w:sz="4" w:space="0" w:color="000000"/>
              <w:right w:val="single" w:sz="4" w:space="0" w:color="000000"/>
            </w:tcBorders>
            <w:shd w:val="clear" w:color="auto" w:fill="auto"/>
            <w:noWrap/>
            <w:hideMark/>
          </w:tcPr>
          <w:p w14:paraId="396BD2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8762B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39" w:type="pct"/>
            <w:tcBorders>
              <w:top w:val="nil"/>
              <w:left w:val="nil"/>
              <w:bottom w:val="single" w:sz="4" w:space="0" w:color="000000"/>
              <w:right w:val="single" w:sz="4" w:space="0" w:color="000000"/>
            </w:tcBorders>
            <w:shd w:val="clear" w:color="auto" w:fill="auto"/>
            <w:noWrap/>
            <w:hideMark/>
          </w:tcPr>
          <w:p w14:paraId="686F82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8E1C6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4FBD39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6377D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auto" w:fill="auto"/>
            <w:noWrap/>
            <w:hideMark/>
          </w:tcPr>
          <w:p w14:paraId="39DAF6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03EFA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2B1606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63" w:type="pct"/>
            <w:tcBorders>
              <w:top w:val="nil"/>
              <w:left w:val="nil"/>
              <w:bottom w:val="single" w:sz="4" w:space="0" w:color="000000"/>
              <w:right w:val="single" w:sz="4" w:space="0" w:color="000000"/>
            </w:tcBorders>
            <w:shd w:val="clear" w:color="auto" w:fill="auto"/>
            <w:noWrap/>
            <w:hideMark/>
          </w:tcPr>
          <w:p w14:paraId="06F276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EC5DB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39" w:type="pct"/>
            <w:tcBorders>
              <w:top w:val="nil"/>
              <w:left w:val="nil"/>
              <w:bottom w:val="single" w:sz="4" w:space="0" w:color="000000"/>
              <w:right w:val="single" w:sz="4" w:space="0" w:color="000000"/>
            </w:tcBorders>
            <w:shd w:val="clear" w:color="auto" w:fill="auto"/>
            <w:noWrap/>
            <w:hideMark/>
          </w:tcPr>
          <w:p w14:paraId="277C6C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B4DDB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1222DE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BF036D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Обустройство Вечного огня</w:t>
            </w:r>
          </w:p>
        </w:tc>
        <w:tc>
          <w:tcPr>
            <w:tcW w:w="357" w:type="pct"/>
            <w:tcBorders>
              <w:top w:val="nil"/>
              <w:left w:val="nil"/>
              <w:bottom w:val="single" w:sz="4" w:space="0" w:color="000000"/>
              <w:right w:val="single" w:sz="4" w:space="0" w:color="000000"/>
            </w:tcBorders>
            <w:shd w:val="clear" w:color="auto" w:fill="auto"/>
            <w:noWrap/>
            <w:hideMark/>
          </w:tcPr>
          <w:p w14:paraId="7975D0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7D216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11AE18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263" w:type="pct"/>
            <w:tcBorders>
              <w:top w:val="nil"/>
              <w:left w:val="nil"/>
              <w:bottom w:val="single" w:sz="4" w:space="0" w:color="000000"/>
              <w:right w:val="single" w:sz="4" w:space="0" w:color="000000"/>
            </w:tcBorders>
            <w:shd w:val="clear" w:color="auto" w:fill="auto"/>
            <w:noWrap/>
            <w:hideMark/>
          </w:tcPr>
          <w:p w14:paraId="5EF5B8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3B233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39" w:type="pct"/>
            <w:tcBorders>
              <w:top w:val="nil"/>
              <w:left w:val="nil"/>
              <w:bottom w:val="single" w:sz="4" w:space="0" w:color="000000"/>
              <w:right w:val="single" w:sz="4" w:space="0" w:color="000000"/>
            </w:tcBorders>
            <w:shd w:val="clear" w:color="auto" w:fill="auto"/>
            <w:noWrap/>
            <w:hideMark/>
          </w:tcPr>
          <w:p w14:paraId="367DDE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5D7C1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CD0EB4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746FEC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29AA1E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E61AD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044C07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263" w:type="pct"/>
            <w:tcBorders>
              <w:top w:val="nil"/>
              <w:left w:val="nil"/>
              <w:bottom w:val="single" w:sz="4" w:space="0" w:color="000000"/>
              <w:right w:val="single" w:sz="4" w:space="0" w:color="000000"/>
            </w:tcBorders>
            <w:shd w:val="clear" w:color="auto" w:fill="auto"/>
            <w:noWrap/>
            <w:hideMark/>
          </w:tcPr>
          <w:p w14:paraId="73BE83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EC020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39" w:type="pct"/>
            <w:tcBorders>
              <w:top w:val="nil"/>
              <w:left w:val="nil"/>
              <w:bottom w:val="single" w:sz="4" w:space="0" w:color="000000"/>
              <w:right w:val="single" w:sz="4" w:space="0" w:color="000000"/>
            </w:tcBorders>
            <w:shd w:val="clear" w:color="auto" w:fill="auto"/>
            <w:noWrap/>
            <w:hideMark/>
          </w:tcPr>
          <w:p w14:paraId="5BABAE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44BD9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439099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DFF76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Охрана окружающей среды</w:t>
            </w:r>
          </w:p>
        </w:tc>
        <w:tc>
          <w:tcPr>
            <w:tcW w:w="357" w:type="pct"/>
            <w:tcBorders>
              <w:top w:val="nil"/>
              <w:left w:val="nil"/>
              <w:bottom w:val="single" w:sz="4" w:space="0" w:color="000000"/>
              <w:right w:val="single" w:sz="4" w:space="0" w:color="000000"/>
            </w:tcBorders>
            <w:shd w:val="clear" w:color="auto" w:fill="auto"/>
            <w:noWrap/>
            <w:hideMark/>
          </w:tcPr>
          <w:p w14:paraId="7C235C7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739E716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0600</w:t>
            </w:r>
          </w:p>
        </w:tc>
        <w:tc>
          <w:tcPr>
            <w:tcW w:w="671" w:type="pct"/>
            <w:tcBorders>
              <w:top w:val="nil"/>
              <w:left w:val="nil"/>
              <w:bottom w:val="single" w:sz="4" w:space="0" w:color="000000"/>
              <w:right w:val="single" w:sz="4" w:space="0" w:color="000000"/>
            </w:tcBorders>
            <w:shd w:val="clear" w:color="auto" w:fill="auto"/>
            <w:noWrap/>
            <w:hideMark/>
          </w:tcPr>
          <w:p w14:paraId="2072781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62757F7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0A8D1A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8 109,20406</w:t>
            </w:r>
          </w:p>
        </w:tc>
        <w:tc>
          <w:tcPr>
            <w:tcW w:w="639" w:type="pct"/>
            <w:tcBorders>
              <w:top w:val="nil"/>
              <w:left w:val="nil"/>
              <w:bottom w:val="single" w:sz="4" w:space="0" w:color="000000"/>
              <w:right w:val="single" w:sz="4" w:space="0" w:color="000000"/>
            </w:tcBorders>
            <w:shd w:val="clear" w:color="auto" w:fill="auto"/>
            <w:noWrap/>
            <w:hideMark/>
          </w:tcPr>
          <w:p w14:paraId="777FB51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1 427,00000</w:t>
            </w:r>
          </w:p>
        </w:tc>
        <w:tc>
          <w:tcPr>
            <w:tcW w:w="639" w:type="pct"/>
            <w:tcBorders>
              <w:top w:val="nil"/>
              <w:left w:val="nil"/>
              <w:bottom w:val="single" w:sz="4" w:space="0" w:color="000000"/>
              <w:right w:val="single" w:sz="4" w:space="0" w:color="000000"/>
            </w:tcBorders>
            <w:shd w:val="clear" w:color="auto" w:fill="auto"/>
            <w:noWrap/>
            <w:hideMark/>
          </w:tcPr>
          <w:p w14:paraId="7952B00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1 230,00000</w:t>
            </w:r>
          </w:p>
        </w:tc>
      </w:tr>
      <w:tr w:rsidR="00B1760C" w:rsidRPr="00B1760C" w14:paraId="1605928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B31AD1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охраны окружающей среды</w:t>
            </w:r>
          </w:p>
        </w:tc>
        <w:tc>
          <w:tcPr>
            <w:tcW w:w="357" w:type="pct"/>
            <w:tcBorders>
              <w:top w:val="nil"/>
              <w:left w:val="nil"/>
              <w:bottom w:val="single" w:sz="4" w:space="0" w:color="000000"/>
              <w:right w:val="single" w:sz="4" w:space="0" w:color="000000"/>
            </w:tcBorders>
            <w:shd w:val="clear" w:color="auto" w:fill="auto"/>
            <w:noWrap/>
            <w:hideMark/>
          </w:tcPr>
          <w:p w14:paraId="4BCB017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604C49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3FF7C1A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ECE19B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3BD2B5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8 109,20406</w:t>
            </w:r>
          </w:p>
        </w:tc>
        <w:tc>
          <w:tcPr>
            <w:tcW w:w="639" w:type="pct"/>
            <w:tcBorders>
              <w:top w:val="nil"/>
              <w:left w:val="nil"/>
              <w:bottom w:val="single" w:sz="4" w:space="0" w:color="000000"/>
              <w:right w:val="single" w:sz="4" w:space="0" w:color="000000"/>
            </w:tcBorders>
            <w:shd w:val="clear" w:color="auto" w:fill="auto"/>
            <w:noWrap/>
            <w:hideMark/>
          </w:tcPr>
          <w:p w14:paraId="6B357D3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1 427,00000</w:t>
            </w:r>
          </w:p>
        </w:tc>
        <w:tc>
          <w:tcPr>
            <w:tcW w:w="639" w:type="pct"/>
            <w:tcBorders>
              <w:top w:val="nil"/>
              <w:left w:val="nil"/>
              <w:bottom w:val="single" w:sz="4" w:space="0" w:color="000000"/>
              <w:right w:val="single" w:sz="4" w:space="0" w:color="000000"/>
            </w:tcBorders>
            <w:shd w:val="clear" w:color="auto" w:fill="auto"/>
            <w:noWrap/>
            <w:hideMark/>
          </w:tcPr>
          <w:p w14:paraId="7E12103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1 230,00000</w:t>
            </w:r>
          </w:p>
        </w:tc>
      </w:tr>
      <w:tr w:rsidR="00B1760C" w:rsidRPr="00B1760C" w14:paraId="1DA1DB2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ED24E6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357" w:type="pct"/>
            <w:tcBorders>
              <w:top w:val="nil"/>
              <w:left w:val="nil"/>
              <w:bottom w:val="single" w:sz="4" w:space="0" w:color="000000"/>
              <w:right w:val="single" w:sz="4" w:space="0" w:color="000000"/>
            </w:tcBorders>
            <w:shd w:val="clear" w:color="auto" w:fill="auto"/>
            <w:noWrap/>
            <w:hideMark/>
          </w:tcPr>
          <w:p w14:paraId="1517BD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ACFEA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2563D1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1800000000</w:t>
            </w:r>
          </w:p>
        </w:tc>
        <w:tc>
          <w:tcPr>
            <w:tcW w:w="263" w:type="pct"/>
            <w:tcBorders>
              <w:top w:val="nil"/>
              <w:left w:val="nil"/>
              <w:bottom w:val="single" w:sz="4" w:space="0" w:color="000000"/>
              <w:right w:val="single" w:sz="4" w:space="0" w:color="000000"/>
            </w:tcBorders>
            <w:shd w:val="clear" w:color="auto" w:fill="auto"/>
            <w:noWrap/>
            <w:hideMark/>
          </w:tcPr>
          <w:p w14:paraId="0178FE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9CE6E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8 109,20406</w:t>
            </w:r>
          </w:p>
        </w:tc>
        <w:tc>
          <w:tcPr>
            <w:tcW w:w="639" w:type="pct"/>
            <w:tcBorders>
              <w:top w:val="nil"/>
              <w:left w:val="nil"/>
              <w:bottom w:val="single" w:sz="4" w:space="0" w:color="000000"/>
              <w:right w:val="single" w:sz="4" w:space="0" w:color="000000"/>
            </w:tcBorders>
            <w:shd w:val="clear" w:color="auto" w:fill="auto"/>
            <w:noWrap/>
            <w:hideMark/>
          </w:tcPr>
          <w:p w14:paraId="1F727E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39" w:type="pct"/>
            <w:tcBorders>
              <w:top w:val="nil"/>
              <w:left w:val="nil"/>
              <w:bottom w:val="single" w:sz="4" w:space="0" w:color="000000"/>
              <w:right w:val="single" w:sz="4" w:space="0" w:color="000000"/>
            </w:tcBorders>
            <w:shd w:val="clear" w:color="auto" w:fill="auto"/>
            <w:noWrap/>
            <w:hideMark/>
          </w:tcPr>
          <w:p w14:paraId="06704F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2BFDA89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56104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357" w:type="pct"/>
            <w:tcBorders>
              <w:top w:val="nil"/>
              <w:left w:val="nil"/>
              <w:bottom w:val="single" w:sz="4" w:space="0" w:color="000000"/>
              <w:right w:val="single" w:sz="4" w:space="0" w:color="000000"/>
            </w:tcBorders>
            <w:shd w:val="clear" w:color="auto" w:fill="auto"/>
            <w:noWrap/>
            <w:hideMark/>
          </w:tcPr>
          <w:p w14:paraId="55FC53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C1EE2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57E625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1800100000</w:t>
            </w:r>
          </w:p>
        </w:tc>
        <w:tc>
          <w:tcPr>
            <w:tcW w:w="263" w:type="pct"/>
            <w:tcBorders>
              <w:top w:val="nil"/>
              <w:left w:val="nil"/>
              <w:bottom w:val="single" w:sz="4" w:space="0" w:color="000000"/>
              <w:right w:val="single" w:sz="4" w:space="0" w:color="000000"/>
            </w:tcBorders>
            <w:shd w:val="clear" w:color="auto" w:fill="auto"/>
            <w:noWrap/>
            <w:hideMark/>
          </w:tcPr>
          <w:p w14:paraId="332FBC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9613E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8 109,20406</w:t>
            </w:r>
          </w:p>
        </w:tc>
        <w:tc>
          <w:tcPr>
            <w:tcW w:w="639" w:type="pct"/>
            <w:tcBorders>
              <w:top w:val="nil"/>
              <w:left w:val="nil"/>
              <w:bottom w:val="single" w:sz="4" w:space="0" w:color="000000"/>
              <w:right w:val="single" w:sz="4" w:space="0" w:color="000000"/>
            </w:tcBorders>
            <w:shd w:val="clear" w:color="auto" w:fill="auto"/>
            <w:noWrap/>
            <w:hideMark/>
          </w:tcPr>
          <w:p w14:paraId="32B3D0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39" w:type="pct"/>
            <w:tcBorders>
              <w:top w:val="nil"/>
              <w:left w:val="nil"/>
              <w:bottom w:val="single" w:sz="4" w:space="0" w:color="000000"/>
              <w:right w:val="single" w:sz="4" w:space="0" w:color="000000"/>
            </w:tcBorders>
            <w:shd w:val="clear" w:color="auto" w:fill="auto"/>
            <w:noWrap/>
            <w:hideMark/>
          </w:tcPr>
          <w:p w14:paraId="375AA8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3AAA839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D3A38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Ликвидация несанкционированных мест размещения отходов</w:t>
            </w:r>
          </w:p>
        </w:tc>
        <w:tc>
          <w:tcPr>
            <w:tcW w:w="357" w:type="pct"/>
            <w:tcBorders>
              <w:top w:val="nil"/>
              <w:left w:val="nil"/>
              <w:bottom w:val="single" w:sz="4" w:space="0" w:color="000000"/>
              <w:right w:val="single" w:sz="4" w:space="0" w:color="000000"/>
            </w:tcBorders>
            <w:shd w:val="clear" w:color="auto" w:fill="auto"/>
            <w:noWrap/>
            <w:hideMark/>
          </w:tcPr>
          <w:p w14:paraId="7D89BF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87567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3B1CA4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263" w:type="pct"/>
            <w:tcBorders>
              <w:top w:val="nil"/>
              <w:left w:val="nil"/>
              <w:bottom w:val="single" w:sz="4" w:space="0" w:color="000000"/>
              <w:right w:val="single" w:sz="4" w:space="0" w:color="000000"/>
            </w:tcBorders>
            <w:shd w:val="clear" w:color="auto" w:fill="auto"/>
            <w:noWrap/>
            <w:hideMark/>
          </w:tcPr>
          <w:p w14:paraId="54D617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45415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39" w:type="pct"/>
            <w:tcBorders>
              <w:top w:val="nil"/>
              <w:left w:val="nil"/>
              <w:bottom w:val="single" w:sz="4" w:space="0" w:color="000000"/>
              <w:right w:val="single" w:sz="4" w:space="0" w:color="000000"/>
            </w:tcBorders>
            <w:shd w:val="clear" w:color="auto" w:fill="auto"/>
            <w:noWrap/>
            <w:hideMark/>
          </w:tcPr>
          <w:p w14:paraId="18B9B1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39" w:type="pct"/>
            <w:tcBorders>
              <w:top w:val="nil"/>
              <w:left w:val="nil"/>
              <w:bottom w:val="single" w:sz="4" w:space="0" w:color="000000"/>
              <w:right w:val="single" w:sz="4" w:space="0" w:color="000000"/>
            </w:tcBorders>
            <w:shd w:val="clear" w:color="auto" w:fill="auto"/>
            <w:noWrap/>
            <w:hideMark/>
          </w:tcPr>
          <w:p w14:paraId="26EBAF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0B1447C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A881D3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2D49D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1B089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6C9017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263" w:type="pct"/>
            <w:tcBorders>
              <w:top w:val="nil"/>
              <w:left w:val="nil"/>
              <w:bottom w:val="single" w:sz="4" w:space="0" w:color="000000"/>
              <w:right w:val="single" w:sz="4" w:space="0" w:color="000000"/>
            </w:tcBorders>
            <w:shd w:val="clear" w:color="auto" w:fill="auto"/>
            <w:noWrap/>
            <w:hideMark/>
          </w:tcPr>
          <w:p w14:paraId="6EF3C2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18732D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39" w:type="pct"/>
            <w:tcBorders>
              <w:top w:val="nil"/>
              <w:left w:val="nil"/>
              <w:bottom w:val="single" w:sz="4" w:space="0" w:color="000000"/>
              <w:right w:val="single" w:sz="4" w:space="0" w:color="000000"/>
            </w:tcBorders>
            <w:shd w:val="clear" w:color="auto" w:fill="auto"/>
            <w:noWrap/>
            <w:hideMark/>
          </w:tcPr>
          <w:p w14:paraId="15B082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39" w:type="pct"/>
            <w:tcBorders>
              <w:top w:val="nil"/>
              <w:left w:val="nil"/>
              <w:bottom w:val="single" w:sz="4" w:space="0" w:color="000000"/>
              <w:right w:val="single" w:sz="4" w:space="0" w:color="000000"/>
            </w:tcBorders>
            <w:shd w:val="clear" w:color="auto" w:fill="auto"/>
            <w:noWrap/>
            <w:hideMark/>
          </w:tcPr>
          <w:p w14:paraId="2F87E2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56BC11B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411B8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6D7CE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016A9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70602A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263" w:type="pct"/>
            <w:tcBorders>
              <w:top w:val="nil"/>
              <w:left w:val="nil"/>
              <w:bottom w:val="single" w:sz="4" w:space="0" w:color="000000"/>
              <w:right w:val="single" w:sz="4" w:space="0" w:color="000000"/>
            </w:tcBorders>
            <w:shd w:val="clear" w:color="auto" w:fill="auto"/>
            <w:noWrap/>
            <w:hideMark/>
          </w:tcPr>
          <w:p w14:paraId="34577E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BA18C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39" w:type="pct"/>
            <w:tcBorders>
              <w:top w:val="nil"/>
              <w:left w:val="nil"/>
              <w:bottom w:val="single" w:sz="4" w:space="0" w:color="000000"/>
              <w:right w:val="single" w:sz="4" w:space="0" w:color="000000"/>
            </w:tcBorders>
            <w:shd w:val="clear" w:color="auto" w:fill="auto"/>
            <w:noWrap/>
            <w:hideMark/>
          </w:tcPr>
          <w:p w14:paraId="1FA281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841FE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4036BF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0151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59CE3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EC2A6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6C6E25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263" w:type="pct"/>
            <w:tcBorders>
              <w:top w:val="nil"/>
              <w:left w:val="nil"/>
              <w:bottom w:val="single" w:sz="4" w:space="0" w:color="000000"/>
              <w:right w:val="single" w:sz="4" w:space="0" w:color="000000"/>
            </w:tcBorders>
            <w:shd w:val="clear" w:color="auto" w:fill="auto"/>
            <w:noWrap/>
            <w:hideMark/>
          </w:tcPr>
          <w:p w14:paraId="589604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0E3196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39" w:type="pct"/>
            <w:tcBorders>
              <w:top w:val="nil"/>
              <w:left w:val="nil"/>
              <w:bottom w:val="single" w:sz="4" w:space="0" w:color="000000"/>
              <w:right w:val="single" w:sz="4" w:space="0" w:color="000000"/>
            </w:tcBorders>
            <w:shd w:val="clear" w:color="auto" w:fill="auto"/>
            <w:noWrap/>
            <w:hideMark/>
          </w:tcPr>
          <w:p w14:paraId="1F6E94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0547B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59B709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2519C3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FE236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45794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1EED0C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263" w:type="pct"/>
            <w:tcBorders>
              <w:top w:val="nil"/>
              <w:left w:val="nil"/>
              <w:bottom w:val="single" w:sz="4" w:space="0" w:color="000000"/>
              <w:right w:val="single" w:sz="4" w:space="0" w:color="000000"/>
            </w:tcBorders>
            <w:shd w:val="clear" w:color="auto" w:fill="auto"/>
            <w:noWrap/>
            <w:hideMark/>
          </w:tcPr>
          <w:p w14:paraId="070EE0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0CEAF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39" w:type="pct"/>
            <w:tcBorders>
              <w:top w:val="nil"/>
              <w:left w:val="nil"/>
              <w:bottom w:val="single" w:sz="4" w:space="0" w:color="000000"/>
              <w:right w:val="single" w:sz="4" w:space="0" w:color="000000"/>
            </w:tcBorders>
            <w:shd w:val="clear" w:color="auto" w:fill="auto"/>
            <w:noWrap/>
            <w:hideMark/>
          </w:tcPr>
          <w:p w14:paraId="744112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F76A4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6863E3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73AD05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66571C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6E5A4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71" w:type="pct"/>
            <w:tcBorders>
              <w:top w:val="nil"/>
              <w:left w:val="nil"/>
              <w:bottom w:val="single" w:sz="4" w:space="0" w:color="000000"/>
              <w:right w:val="single" w:sz="4" w:space="0" w:color="000000"/>
            </w:tcBorders>
            <w:shd w:val="clear" w:color="auto" w:fill="auto"/>
            <w:noWrap/>
            <w:hideMark/>
          </w:tcPr>
          <w:p w14:paraId="22E44C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263" w:type="pct"/>
            <w:tcBorders>
              <w:top w:val="nil"/>
              <w:left w:val="nil"/>
              <w:bottom w:val="single" w:sz="4" w:space="0" w:color="000000"/>
              <w:right w:val="single" w:sz="4" w:space="0" w:color="000000"/>
            </w:tcBorders>
            <w:shd w:val="clear" w:color="auto" w:fill="auto"/>
            <w:noWrap/>
            <w:hideMark/>
          </w:tcPr>
          <w:p w14:paraId="2B5931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17BA02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39" w:type="pct"/>
            <w:tcBorders>
              <w:top w:val="nil"/>
              <w:left w:val="nil"/>
              <w:bottom w:val="single" w:sz="4" w:space="0" w:color="000000"/>
              <w:right w:val="single" w:sz="4" w:space="0" w:color="000000"/>
            </w:tcBorders>
            <w:shd w:val="clear" w:color="auto" w:fill="auto"/>
            <w:noWrap/>
            <w:hideMark/>
          </w:tcPr>
          <w:p w14:paraId="560399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31EFA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BF4854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70C983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Образование</w:t>
            </w:r>
          </w:p>
        </w:tc>
        <w:tc>
          <w:tcPr>
            <w:tcW w:w="357" w:type="pct"/>
            <w:tcBorders>
              <w:top w:val="nil"/>
              <w:left w:val="nil"/>
              <w:bottom w:val="single" w:sz="4" w:space="0" w:color="000000"/>
              <w:right w:val="single" w:sz="4" w:space="0" w:color="000000"/>
            </w:tcBorders>
            <w:shd w:val="clear" w:color="auto" w:fill="auto"/>
            <w:noWrap/>
            <w:hideMark/>
          </w:tcPr>
          <w:p w14:paraId="1939767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C81807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0700</w:t>
            </w:r>
          </w:p>
        </w:tc>
        <w:tc>
          <w:tcPr>
            <w:tcW w:w="671" w:type="pct"/>
            <w:tcBorders>
              <w:top w:val="nil"/>
              <w:left w:val="nil"/>
              <w:bottom w:val="single" w:sz="4" w:space="0" w:color="000000"/>
              <w:right w:val="single" w:sz="4" w:space="0" w:color="000000"/>
            </w:tcBorders>
            <w:shd w:val="clear" w:color="auto" w:fill="auto"/>
            <w:noWrap/>
            <w:hideMark/>
          </w:tcPr>
          <w:p w14:paraId="1F29ACD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CD8B7F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116E60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2683B68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5FED31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633AE68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A9B48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образования</w:t>
            </w:r>
          </w:p>
        </w:tc>
        <w:tc>
          <w:tcPr>
            <w:tcW w:w="357" w:type="pct"/>
            <w:tcBorders>
              <w:top w:val="nil"/>
              <w:left w:val="nil"/>
              <w:bottom w:val="single" w:sz="4" w:space="0" w:color="000000"/>
              <w:right w:val="single" w:sz="4" w:space="0" w:color="000000"/>
            </w:tcBorders>
            <w:shd w:val="clear" w:color="auto" w:fill="auto"/>
            <w:noWrap/>
            <w:hideMark/>
          </w:tcPr>
          <w:p w14:paraId="3F809B8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3DB721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54B5CE3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5DB46A8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D68458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5440A05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E530D8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35C2D47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5AADE3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w:t>
            </w:r>
            <w:r w:rsidRPr="00B1760C">
              <w:rPr>
                <w:rFonts w:ascii="Times New Roman" w:eastAsia="Times New Roman" w:hAnsi="Times New Roman" w:cs="Times New Roman"/>
                <w:color w:val="000000"/>
                <w:sz w:val="18"/>
                <w:szCs w:val="18"/>
                <w:lang w:eastAsia="ru-RU"/>
              </w:rPr>
              <w:lastRenderedPageBreak/>
              <w:t>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671C23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3D84E3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E211A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63" w:type="pct"/>
            <w:tcBorders>
              <w:top w:val="nil"/>
              <w:left w:val="nil"/>
              <w:bottom w:val="single" w:sz="4" w:space="0" w:color="000000"/>
              <w:right w:val="single" w:sz="4" w:space="0" w:color="000000"/>
            </w:tcBorders>
            <w:shd w:val="clear" w:color="auto" w:fill="auto"/>
            <w:noWrap/>
            <w:hideMark/>
          </w:tcPr>
          <w:p w14:paraId="470683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FEDB6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3D710A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4B243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408BBF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E5CA5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357" w:type="pct"/>
            <w:tcBorders>
              <w:top w:val="nil"/>
              <w:left w:val="nil"/>
              <w:bottom w:val="single" w:sz="4" w:space="0" w:color="000000"/>
              <w:right w:val="single" w:sz="4" w:space="0" w:color="000000"/>
            </w:tcBorders>
            <w:shd w:val="clear" w:color="auto" w:fill="auto"/>
            <w:noWrap/>
            <w:hideMark/>
          </w:tcPr>
          <w:p w14:paraId="1347FC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BAA97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6A7AE1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0910000000</w:t>
            </w:r>
          </w:p>
        </w:tc>
        <w:tc>
          <w:tcPr>
            <w:tcW w:w="263" w:type="pct"/>
            <w:tcBorders>
              <w:top w:val="nil"/>
              <w:left w:val="nil"/>
              <w:bottom w:val="single" w:sz="4" w:space="0" w:color="000000"/>
              <w:right w:val="single" w:sz="4" w:space="0" w:color="000000"/>
            </w:tcBorders>
            <w:shd w:val="clear" w:color="auto" w:fill="auto"/>
            <w:noWrap/>
            <w:hideMark/>
          </w:tcPr>
          <w:p w14:paraId="072DA4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FDDE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324239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1A1B7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607B1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E1F6A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164238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57018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3871E0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0910200000</w:t>
            </w:r>
          </w:p>
        </w:tc>
        <w:tc>
          <w:tcPr>
            <w:tcW w:w="263" w:type="pct"/>
            <w:tcBorders>
              <w:top w:val="nil"/>
              <w:left w:val="nil"/>
              <w:bottom w:val="single" w:sz="4" w:space="0" w:color="000000"/>
              <w:right w:val="single" w:sz="4" w:space="0" w:color="000000"/>
            </w:tcBorders>
            <w:shd w:val="clear" w:color="auto" w:fill="auto"/>
            <w:noWrap/>
            <w:hideMark/>
          </w:tcPr>
          <w:p w14:paraId="03CAFA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CF930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1ECF58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37622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0DE86C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02191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57" w:type="pct"/>
            <w:tcBorders>
              <w:top w:val="nil"/>
              <w:left w:val="nil"/>
              <w:bottom w:val="single" w:sz="4" w:space="0" w:color="000000"/>
              <w:right w:val="single" w:sz="4" w:space="0" w:color="000000"/>
            </w:tcBorders>
            <w:shd w:val="clear" w:color="auto" w:fill="auto"/>
            <w:noWrap/>
            <w:hideMark/>
          </w:tcPr>
          <w:p w14:paraId="02CB52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D2F7C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31D4C3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263" w:type="pct"/>
            <w:tcBorders>
              <w:top w:val="nil"/>
              <w:left w:val="nil"/>
              <w:bottom w:val="single" w:sz="4" w:space="0" w:color="000000"/>
              <w:right w:val="single" w:sz="4" w:space="0" w:color="000000"/>
            </w:tcBorders>
            <w:shd w:val="clear" w:color="auto" w:fill="auto"/>
            <w:noWrap/>
            <w:hideMark/>
          </w:tcPr>
          <w:p w14:paraId="4A6B91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BA801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17524A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AEF13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0FE077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E597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9F1D2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D1630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073D24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263" w:type="pct"/>
            <w:tcBorders>
              <w:top w:val="nil"/>
              <w:left w:val="nil"/>
              <w:bottom w:val="single" w:sz="4" w:space="0" w:color="000000"/>
              <w:right w:val="single" w:sz="4" w:space="0" w:color="000000"/>
            </w:tcBorders>
            <w:shd w:val="clear" w:color="auto" w:fill="auto"/>
            <w:noWrap/>
            <w:hideMark/>
          </w:tcPr>
          <w:p w14:paraId="4FA795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B284A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39" w:type="pct"/>
            <w:tcBorders>
              <w:top w:val="nil"/>
              <w:left w:val="nil"/>
              <w:bottom w:val="single" w:sz="4" w:space="0" w:color="000000"/>
              <w:right w:val="single" w:sz="4" w:space="0" w:color="000000"/>
            </w:tcBorders>
            <w:shd w:val="clear" w:color="auto" w:fill="auto"/>
            <w:noWrap/>
            <w:hideMark/>
          </w:tcPr>
          <w:p w14:paraId="03C79D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C0398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3CC0A3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715D7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Социальная политика</w:t>
            </w:r>
          </w:p>
        </w:tc>
        <w:tc>
          <w:tcPr>
            <w:tcW w:w="357" w:type="pct"/>
            <w:tcBorders>
              <w:top w:val="nil"/>
              <w:left w:val="nil"/>
              <w:bottom w:val="single" w:sz="4" w:space="0" w:color="000000"/>
              <w:right w:val="single" w:sz="4" w:space="0" w:color="000000"/>
            </w:tcBorders>
            <w:shd w:val="clear" w:color="auto" w:fill="auto"/>
            <w:noWrap/>
            <w:hideMark/>
          </w:tcPr>
          <w:p w14:paraId="641A592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1DBAB6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w:t>
            </w:r>
          </w:p>
        </w:tc>
        <w:tc>
          <w:tcPr>
            <w:tcW w:w="671" w:type="pct"/>
            <w:tcBorders>
              <w:top w:val="nil"/>
              <w:left w:val="nil"/>
              <w:bottom w:val="single" w:sz="4" w:space="0" w:color="000000"/>
              <w:right w:val="single" w:sz="4" w:space="0" w:color="000000"/>
            </w:tcBorders>
            <w:shd w:val="clear" w:color="auto" w:fill="auto"/>
            <w:noWrap/>
            <w:hideMark/>
          </w:tcPr>
          <w:p w14:paraId="434B4DA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3AEF0B8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F9B4B8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12 200,46021</w:t>
            </w:r>
          </w:p>
        </w:tc>
        <w:tc>
          <w:tcPr>
            <w:tcW w:w="639" w:type="pct"/>
            <w:tcBorders>
              <w:top w:val="nil"/>
              <w:left w:val="nil"/>
              <w:bottom w:val="single" w:sz="4" w:space="0" w:color="000000"/>
              <w:right w:val="single" w:sz="4" w:space="0" w:color="000000"/>
            </w:tcBorders>
            <w:shd w:val="clear" w:color="auto" w:fill="auto"/>
            <w:noWrap/>
            <w:hideMark/>
          </w:tcPr>
          <w:p w14:paraId="03AC9CE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9 663,62700</w:t>
            </w:r>
          </w:p>
        </w:tc>
        <w:tc>
          <w:tcPr>
            <w:tcW w:w="639" w:type="pct"/>
            <w:tcBorders>
              <w:top w:val="nil"/>
              <w:left w:val="nil"/>
              <w:bottom w:val="single" w:sz="4" w:space="0" w:color="000000"/>
              <w:right w:val="single" w:sz="4" w:space="0" w:color="000000"/>
            </w:tcBorders>
            <w:shd w:val="clear" w:color="auto" w:fill="auto"/>
            <w:noWrap/>
            <w:hideMark/>
          </w:tcPr>
          <w:p w14:paraId="100C52A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9 663,62700</w:t>
            </w:r>
          </w:p>
        </w:tc>
      </w:tr>
      <w:tr w:rsidR="00B1760C" w:rsidRPr="00B1760C" w14:paraId="3C4EC14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AFC9C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Пенсионное обеспечение</w:t>
            </w:r>
          </w:p>
        </w:tc>
        <w:tc>
          <w:tcPr>
            <w:tcW w:w="357" w:type="pct"/>
            <w:tcBorders>
              <w:top w:val="nil"/>
              <w:left w:val="nil"/>
              <w:bottom w:val="single" w:sz="4" w:space="0" w:color="000000"/>
              <w:right w:val="single" w:sz="4" w:space="0" w:color="000000"/>
            </w:tcBorders>
            <w:shd w:val="clear" w:color="auto" w:fill="auto"/>
            <w:noWrap/>
            <w:hideMark/>
          </w:tcPr>
          <w:p w14:paraId="43DB9D5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B2F331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3CC7230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3E9806E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94CD42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4 094,98534</w:t>
            </w:r>
          </w:p>
        </w:tc>
        <w:tc>
          <w:tcPr>
            <w:tcW w:w="639" w:type="pct"/>
            <w:tcBorders>
              <w:top w:val="nil"/>
              <w:left w:val="nil"/>
              <w:bottom w:val="single" w:sz="4" w:space="0" w:color="000000"/>
              <w:right w:val="single" w:sz="4" w:space="0" w:color="000000"/>
            </w:tcBorders>
            <w:shd w:val="clear" w:color="auto" w:fill="auto"/>
            <w:noWrap/>
            <w:hideMark/>
          </w:tcPr>
          <w:p w14:paraId="4374DED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4 436,40000</w:t>
            </w:r>
          </w:p>
        </w:tc>
        <w:tc>
          <w:tcPr>
            <w:tcW w:w="639" w:type="pct"/>
            <w:tcBorders>
              <w:top w:val="nil"/>
              <w:left w:val="nil"/>
              <w:bottom w:val="single" w:sz="4" w:space="0" w:color="000000"/>
              <w:right w:val="single" w:sz="4" w:space="0" w:color="000000"/>
            </w:tcBorders>
            <w:shd w:val="clear" w:color="auto" w:fill="auto"/>
            <w:noWrap/>
            <w:hideMark/>
          </w:tcPr>
          <w:p w14:paraId="7596FC0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4 436,40000</w:t>
            </w:r>
          </w:p>
        </w:tc>
      </w:tr>
      <w:tr w:rsidR="00B1760C" w:rsidRPr="00B1760C" w14:paraId="4932107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589D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468EC0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D6ED2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4F7DA2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63" w:type="pct"/>
            <w:tcBorders>
              <w:top w:val="nil"/>
              <w:left w:val="nil"/>
              <w:bottom w:val="single" w:sz="4" w:space="0" w:color="000000"/>
              <w:right w:val="single" w:sz="4" w:space="0" w:color="000000"/>
            </w:tcBorders>
            <w:shd w:val="clear" w:color="auto" w:fill="auto"/>
            <w:noWrap/>
            <w:hideMark/>
          </w:tcPr>
          <w:p w14:paraId="21D3D2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636A9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39" w:type="pct"/>
            <w:tcBorders>
              <w:top w:val="nil"/>
              <w:left w:val="nil"/>
              <w:bottom w:val="single" w:sz="4" w:space="0" w:color="000000"/>
              <w:right w:val="single" w:sz="4" w:space="0" w:color="000000"/>
            </w:tcBorders>
            <w:shd w:val="clear" w:color="auto" w:fill="auto"/>
            <w:noWrap/>
            <w:hideMark/>
          </w:tcPr>
          <w:p w14:paraId="0A14B7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39" w:type="pct"/>
            <w:tcBorders>
              <w:top w:val="nil"/>
              <w:left w:val="nil"/>
              <w:bottom w:val="single" w:sz="4" w:space="0" w:color="000000"/>
              <w:right w:val="single" w:sz="4" w:space="0" w:color="000000"/>
            </w:tcBorders>
            <w:shd w:val="clear" w:color="auto" w:fill="auto"/>
            <w:noWrap/>
            <w:hideMark/>
          </w:tcPr>
          <w:p w14:paraId="57CC06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7F3EE4E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0AE1C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529AF0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D0929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037BAD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63" w:type="pct"/>
            <w:tcBorders>
              <w:top w:val="nil"/>
              <w:left w:val="nil"/>
              <w:bottom w:val="single" w:sz="4" w:space="0" w:color="000000"/>
              <w:right w:val="single" w:sz="4" w:space="0" w:color="000000"/>
            </w:tcBorders>
            <w:shd w:val="clear" w:color="auto" w:fill="auto"/>
            <w:noWrap/>
            <w:hideMark/>
          </w:tcPr>
          <w:p w14:paraId="3ABD0C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190B4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39" w:type="pct"/>
            <w:tcBorders>
              <w:top w:val="nil"/>
              <w:left w:val="nil"/>
              <w:bottom w:val="single" w:sz="4" w:space="0" w:color="000000"/>
              <w:right w:val="single" w:sz="4" w:space="0" w:color="000000"/>
            </w:tcBorders>
            <w:shd w:val="clear" w:color="auto" w:fill="auto"/>
            <w:noWrap/>
            <w:hideMark/>
          </w:tcPr>
          <w:p w14:paraId="275B86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39" w:type="pct"/>
            <w:tcBorders>
              <w:top w:val="nil"/>
              <w:left w:val="nil"/>
              <w:bottom w:val="single" w:sz="4" w:space="0" w:color="000000"/>
              <w:right w:val="single" w:sz="4" w:space="0" w:color="000000"/>
            </w:tcBorders>
            <w:shd w:val="clear" w:color="auto" w:fill="auto"/>
            <w:noWrap/>
            <w:hideMark/>
          </w:tcPr>
          <w:p w14:paraId="7D4FF3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2947E70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ADFC2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законодательства по пенсионному обеспечению работников органов местного самоуправления</w:t>
            </w:r>
          </w:p>
        </w:tc>
        <w:tc>
          <w:tcPr>
            <w:tcW w:w="357" w:type="pct"/>
            <w:tcBorders>
              <w:top w:val="nil"/>
              <w:left w:val="nil"/>
              <w:bottom w:val="single" w:sz="4" w:space="0" w:color="000000"/>
              <w:right w:val="single" w:sz="4" w:space="0" w:color="000000"/>
            </w:tcBorders>
            <w:shd w:val="clear" w:color="auto" w:fill="auto"/>
            <w:noWrap/>
            <w:hideMark/>
          </w:tcPr>
          <w:p w14:paraId="652F50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32C86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3E341C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0950200000</w:t>
            </w:r>
          </w:p>
        </w:tc>
        <w:tc>
          <w:tcPr>
            <w:tcW w:w="263" w:type="pct"/>
            <w:tcBorders>
              <w:top w:val="nil"/>
              <w:left w:val="nil"/>
              <w:bottom w:val="single" w:sz="4" w:space="0" w:color="000000"/>
              <w:right w:val="single" w:sz="4" w:space="0" w:color="000000"/>
            </w:tcBorders>
            <w:shd w:val="clear" w:color="auto" w:fill="auto"/>
            <w:noWrap/>
            <w:hideMark/>
          </w:tcPr>
          <w:p w14:paraId="70329B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08614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39" w:type="pct"/>
            <w:tcBorders>
              <w:top w:val="nil"/>
              <w:left w:val="nil"/>
              <w:bottom w:val="single" w:sz="4" w:space="0" w:color="000000"/>
              <w:right w:val="single" w:sz="4" w:space="0" w:color="000000"/>
            </w:tcBorders>
            <w:shd w:val="clear" w:color="auto" w:fill="auto"/>
            <w:noWrap/>
            <w:hideMark/>
          </w:tcPr>
          <w:p w14:paraId="12CFB5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39" w:type="pct"/>
            <w:tcBorders>
              <w:top w:val="nil"/>
              <w:left w:val="nil"/>
              <w:bottom w:val="single" w:sz="4" w:space="0" w:color="000000"/>
              <w:right w:val="single" w:sz="4" w:space="0" w:color="000000"/>
            </w:tcBorders>
            <w:shd w:val="clear" w:color="auto" w:fill="auto"/>
            <w:noWrap/>
            <w:hideMark/>
          </w:tcPr>
          <w:p w14:paraId="45820D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2B30DB2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676D8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Доплаты к пенсиям муниципальных служащих</w:t>
            </w:r>
          </w:p>
        </w:tc>
        <w:tc>
          <w:tcPr>
            <w:tcW w:w="357" w:type="pct"/>
            <w:tcBorders>
              <w:top w:val="nil"/>
              <w:left w:val="nil"/>
              <w:bottom w:val="single" w:sz="4" w:space="0" w:color="000000"/>
              <w:right w:val="single" w:sz="4" w:space="0" w:color="000000"/>
            </w:tcBorders>
            <w:shd w:val="clear" w:color="auto" w:fill="auto"/>
            <w:noWrap/>
            <w:hideMark/>
          </w:tcPr>
          <w:p w14:paraId="585C81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FF398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6F2BA5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263" w:type="pct"/>
            <w:tcBorders>
              <w:top w:val="nil"/>
              <w:left w:val="nil"/>
              <w:bottom w:val="single" w:sz="4" w:space="0" w:color="000000"/>
              <w:right w:val="single" w:sz="4" w:space="0" w:color="000000"/>
            </w:tcBorders>
            <w:shd w:val="clear" w:color="auto" w:fill="auto"/>
            <w:noWrap/>
            <w:hideMark/>
          </w:tcPr>
          <w:p w14:paraId="788399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BB178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39" w:type="pct"/>
            <w:tcBorders>
              <w:top w:val="nil"/>
              <w:left w:val="nil"/>
              <w:bottom w:val="single" w:sz="4" w:space="0" w:color="000000"/>
              <w:right w:val="single" w:sz="4" w:space="0" w:color="000000"/>
            </w:tcBorders>
            <w:shd w:val="clear" w:color="auto" w:fill="auto"/>
            <w:noWrap/>
            <w:hideMark/>
          </w:tcPr>
          <w:p w14:paraId="1273B3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39" w:type="pct"/>
            <w:tcBorders>
              <w:top w:val="nil"/>
              <w:left w:val="nil"/>
              <w:bottom w:val="single" w:sz="4" w:space="0" w:color="000000"/>
              <w:right w:val="single" w:sz="4" w:space="0" w:color="000000"/>
            </w:tcBorders>
            <w:shd w:val="clear" w:color="auto" w:fill="auto"/>
            <w:noWrap/>
            <w:hideMark/>
          </w:tcPr>
          <w:p w14:paraId="7BB35E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1BE799B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C5577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45CB23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D3084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696318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263" w:type="pct"/>
            <w:tcBorders>
              <w:top w:val="nil"/>
              <w:left w:val="nil"/>
              <w:bottom w:val="single" w:sz="4" w:space="0" w:color="000000"/>
              <w:right w:val="single" w:sz="4" w:space="0" w:color="000000"/>
            </w:tcBorders>
            <w:shd w:val="clear" w:color="auto" w:fill="auto"/>
            <w:noWrap/>
            <w:hideMark/>
          </w:tcPr>
          <w:p w14:paraId="19A01A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E379C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c>
          <w:tcPr>
            <w:tcW w:w="639" w:type="pct"/>
            <w:tcBorders>
              <w:top w:val="nil"/>
              <w:left w:val="nil"/>
              <w:bottom w:val="single" w:sz="4" w:space="0" w:color="000000"/>
              <w:right w:val="single" w:sz="4" w:space="0" w:color="000000"/>
            </w:tcBorders>
            <w:shd w:val="clear" w:color="auto" w:fill="auto"/>
            <w:noWrap/>
            <w:hideMark/>
          </w:tcPr>
          <w:p w14:paraId="267C80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c>
          <w:tcPr>
            <w:tcW w:w="639" w:type="pct"/>
            <w:tcBorders>
              <w:top w:val="nil"/>
              <w:left w:val="nil"/>
              <w:bottom w:val="single" w:sz="4" w:space="0" w:color="000000"/>
              <w:right w:val="single" w:sz="4" w:space="0" w:color="000000"/>
            </w:tcBorders>
            <w:shd w:val="clear" w:color="auto" w:fill="auto"/>
            <w:noWrap/>
            <w:hideMark/>
          </w:tcPr>
          <w:p w14:paraId="11699E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r>
      <w:tr w:rsidR="00B1760C" w:rsidRPr="00B1760C" w14:paraId="4BDBDE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0002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auto" w:fill="auto"/>
            <w:noWrap/>
            <w:hideMark/>
          </w:tcPr>
          <w:p w14:paraId="5E7A40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2F94C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71" w:type="pct"/>
            <w:tcBorders>
              <w:top w:val="nil"/>
              <w:left w:val="nil"/>
              <w:bottom w:val="single" w:sz="4" w:space="0" w:color="000000"/>
              <w:right w:val="single" w:sz="4" w:space="0" w:color="000000"/>
            </w:tcBorders>
            <w:shd w:val="clear" w:color="auto" w:fill="auto"/>
            <w:noWrap/>
            <w:hideMark/>
          </w:tcPr>
          <w:p w14:paraId="00EA7A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263" w:type="pct"/>
            <w:tcBorders>
              <w:top w:val="nil"/>
              <w:left w:val="nil"/>
              <w:bottom w:val="single" w:sz="4" w:space="0" w:color="000000"/>
              <w:right w:val="single" w:sz="4" w:space="0" w:color="000000"/>
            </w:tcBorders>
            <w:shd w:val="clear" w:color="auto" w:fill="auto"/>
            <w:noWrap/>
            <w:hideMark/>
          </w:tcPr>
          <w:p w14:paraId="3E66E1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39" w:type="pct"/>
            <w:tcBorders>
              <w:top w:val="nil"/>
              <w:left w:val="nil"/>
              <w:bottom w:val="single" w:sz="4" w:space="0" w:color="000000"/>
              <w:right w:val="single" w:sz="4" w:space="0" w:color="000000"/>
            </w:tcBorders>
            <w:shd w:val="clear" w:color="auto" w:fill="auto"/>
            <w:noWrap/>
            <w:hideMark/>
          </w:tcPr>
          <w:p w14:paraId="0BEA2B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4 050,62134</w:t>
            </w:r>
          </w:p>
        </w:tc>
        <w:tc>
          <w:tcPr>
            <w:tcW w:w="639" w:type="pct"/>
            <w:tcBorders>
              <w:top w:val="nil"/>
              <w:left w:val="nil"/>
              <w:bottom w:val="single" w:sz="4" w:space="0" w:color="000000"/>
              <w:right w:val="single" w:sz="4" w:space="0" w:color="000000"/>
            </w:tcBorders>
            <w:shd w:val="clear" w:color="auto" w:fill="auto"/>
            <w:noWrap/>
            <w:hideMark/>
          </w:tcPr>
          <w:p w14:paraId="3188A0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4 392,03600</w:t>
            </w:r>
          </w:p>
        </w:tc>
        <w:tc>
          <w:tcPr>
            <w:tcW w:w="639" w:type="pct"/>
            <w:tcBorders>
              <w:top w:val="nil"/>
              <w:left w:val="nil"/>
              <w:bottom w:val="single" w:sz="4" w:space="0" w:color="000000"/>
              <w:right w:val="single" w:sz="4" w:space="0" w:color="000000"/>
            </w:tcBorders>
            <w:shd w:val="clear" w:color="auto" w:fill="auto"/>
            <w:noWrap/>
            <w:hideMark/>
          </w:tcPr>
          <w:p w14:paraId="6181CE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4 392,03600</w:t>
            </w:r>
          </w:p>
        </w:tc>
      </w:tr>
      <w:tr w:rsidR="00B1760C" w:rsidRPr="00B1760C" w14:paraId="791B648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CED8147"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Охрана семьи и детства</w:t>
            </w:r>
          </w:p>
        </w:tc>
        <w:tc>
          <w:tcPr>
            <w:tcW w:w="357" w:type="pct"/>
            <w:tcBorders>
              <w:top w:val="nil"/>
              <w:left w:val="nil"/>
              <w:bottom w:val="single" w:sz="4" w:space="0" w:color="000000"/>
              <w:right w:val="single" w:sz="4" w:space="0" w:color="000000"/>
            </w:tcBorders>
            <w:shd w:val="clear" w:color="auto" w:fill="auto"/>
            <w:noWrap/>
            <w:hideMark/>
          </w:tcPr>
          <w:p w14:paraId="4E855A2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CE18B4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23A9D4B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552AF9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0284E9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8 105,47487</w:t>
            </w:r>
          </w:p>
        </w:tc>
        <w:tc>
          <w:tcPr>
            <w:tcW w:w="639" w:type="pct"/>
            <w:tcBorders>
              <w:top w:val="nil"/>
              <w:left w:val="nil"/>
              <w:bottom w:val="single" w:sz="4" w:space="0" w:color="000000"/>
              <w:right w:val="single" w:sz="4" w:space="0" w:color="000000"/>
            </w:tcBorders>
            <w:shd w:val="clear" w:color="auto" w:fill="auto"/>
            <w:noWrap/>
            <w:hideMark/>
          </w:tcPr>
          <w:p w14:paraId="755CAD6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5 227,22700</w:t>
            </w:r>
          </w:p>
        </w:tc>
        <w:tc>
          <w:tcPr>
            <w:tcW w:w="639" w:type="pct"/>
            <w:tcBorders>
              <w:top w:val="nil"/>
              <w:left w:val="nil"/>
              <w:bottom w:val="single" w:sz="4" w:space="0" w:color="000000"/>
              <w:right w:val="single" w:sz="4" w:space="0" w:color="000000"/>
            </w:tcBorders>
            <w:shd w:val="clear" w:color="auto" w:fill="auto"/>
            <w:noWrap/>
            <w:hideMark/>
          </w:tcPr>
          <w:p w14:paraId="7F76515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5 227,22700</w:t>
            </w:r>
          </w:p>
        </w:tc>
      </w:tr>
      <w:tr w:rsidR="00B1760C" w:rsidRPr="00B1760C" w14:paraId="106E383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AEC54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47729B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12B21D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6330A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7F3059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D4C7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39" w:type="pct"/>
            <w:tcBorders>
              <w:top w:val="nil"/>
              <w:left w:val="nil"/>
              <w:bottom w:val="single" w:sz="4" w:space="0" w:color="000000"/>
              <w:right w:val="single" w:sz="4" w:space="0" w:color="000000"/>
            </w:tcBorders>
            <w:shd w:val="clear" w:color="auto" w:fill="auto"/>
            <w:noWrap/>
            <w:hideMark/>
          </w:tcPr>
          <w:p w14:paraId="09E4FF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39" w:type="pct"/>
            <w:tcBorders>
              <w:top w:val="nil"/>
              <w:left w:val="nil"/>
              <w:bottom w:val="single" w:sz="4" w:space="0" w:color="000000"/>
              <w:right w:val="single" w:sz="4" w:space="0" w:color="000000"/>
            </w:tcBorders>
            <w:shd w:val="clear" w:color="auto" w:fill="auto"/>
            <w:noWrap/>
            <w:hideMark/>
          </w:tcPr>
          <w:p w14:paraId="31226A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7DC5598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F7019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2019-2027 годы" "</w:t>
            </w:r>
          </w:p>
        </w:tc>
        <w:tc>
          <w:tcPr>
            <w:tcW w:w="357" w:type="pct"/>
            <w:tcBorders>
              <w:top w:val="nil"/>
              <w:left w:val="nil"/>
              <w:bottom w:val="single" w:sz="4" w:space="0" w:color="000000"/>
              <w:right w:val="single" w:sz="4" w:space="0" w:color="000000"/>
            </w:tcBorders>
            <w:shd w:val="clear" w:color="auto" w:fill="auto"/>
            <w:noWrap/>
            <w:hideMark/>
          </w:tcPr>
          <w:p w14:paraId="3A9337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3CD4AF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464A66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0140000000</w:t>
            </w:r>
          </w:p>
        </w:tc>
        <w:tc>
          <w:tcPr>
            <w:tcW w:w="263" w:type="pct"/>
            <w:tcBorders>
              <w:top w:val="nil"/>
              <w:left w:val="nil"/>
              <w:bottom w:val="single" w:sz="4" w:space="0" w:color="000000"/>
              <w:right w:val="single" w:sz="4" w:space="0" w:color="000000"/>
            </w:tcBorders>
            <w:shd w:val="clear" w:color="auto" w:fill="auto"/>
            <w:noWrap/>
            <w:hideMark/>
          </w:tcPr>
          <w:p w14:paraId="2F3E71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98CEC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39" w:type="pct"/>
            <w:tcBorders>
              <w:top w:val="nil"/>
              <w:left w:val="nil"/>
              <w:bottom w:val="single" w:sz="4" w:space="0" w:color="000000"/>
              <w:right w:val="single" w:sz="4" w:space="0" w:color="000000"/>
            </w:tcBorders>
            <w:shd w:val="clear" w:color="auto" w:fill="auto"/>
            <w:noWrap/>
            <w:hideMark/>
          </w:tcPr>
          <w:p w14:paraId="7E5671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39" w:type="pct"/>
            <w:tcBorders>
              <w:top w:val="nil"/>
              <w:left w:val="nil"/>
              <w:bottom w:val="single" w:sz="4" w:space="0" w:color="000000"/>
              <w:right w:val="single" w:sz="4" w:space="0" w:color="000000"/>
            </w:tcBorders>
            <w:shd w:val="clear" w:color="auto" w:fill="auto"/>
            <w:noWrap/>
            <w:hideMark/>
          </w:tcPr>
          <w:p w14:paraId="5556CB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5AF242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7084B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357" w:type="pct"/>
            <w:tcBorders>
              <w:top w:val="nil"/>
              <w:left w:val="nil"/>
              <w:bottom w:val="single" w:sz="4" w:space="0" w:color="000000"/>
              <w:right w:val="single" w:sz="4" w:space="0" w:color="000000"/>
            </w:tcBorders>
            <w:shd w:val="clear" w:color="auto" w:fill="auto"/>
            <w:noWrap/>
            <w:hideMark/>
          </w:tcPr>
          <w:p w14:paraId="343B29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CC01B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0F68D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0140200000</w:t>
            </w:r>
          </w:p>
        </w:tc>
        <w:tc>
          <w:tcPr>
            <w:tcW w:w="263" w:type="pct"/>
            <w:tcBorders>
              <w:top w:val="nil"/>
              <w:left w:val="nil"/>
              <w:bottom w:val="single" w:sz="4" w:space="0" w:color="000000"/>
              <w:right w:val="single" w:sz="4" w:space="0" w:color="000000"/>
            </w:tcBorders>
            <w:shd w:val="clear" w:color="auto" w:fill="auto"/>
            <w:noWrap/>
            <w:hideMark/>
          </w:tcPr>
          <w:p w14:paraId="1DAD38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964BD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39" w:type="pct"/>
            <w:tcBorders>
              <w:top w:val="nil"/>
              <w:left w:val="nil"/>
              <w:bottom w:val="single" w:sz="4" w:space="0" w:color="000000"/>
              <w:right w:val="single" w:sz="4" w:space="0" w:color="000000"/>
            </w:tcBorders>
            <w:shd w:val="clear" w:color="auto" w:fill="auto"/>
            <w:noWrap/>
            <w:hideMark/>
          </w:tcPr>
          <w:p w14:paraId="48BC85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39" w:type="pct"/>
            <w:tcBorders>
              <w:top w:val="nil"/>
              <w:left w:val="nil"/>
              <w:bottom w:val="single" w:sz="4" w:space="0" w:color="000000"/>
              <w:right w:val="single" w:sz="4" w:space="0" w:color="000000"/>
            </w:tcBorders>
            <w:shd w:val="clear" w:color="auto" w:fill="auto"/>
            <w:noWrap/>
            <w:hideMark/>
          </w:tcPr>
          <w:p w14:paraId="036BD5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5D07814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ADE55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57" w:type="pct"/>
            <w:tcBorders>
              <w:top w:val="nil"/>
              <w:left w:val="nil"/>
              <w:bottom w:val="single" w:sz="4" w:space="0" w:color="000000"/>
              <w:right w:val="single" w:sz="4" w:space="0" w:color="000000"/>
            </w:tcBorders>
            <w:shd w:val="clear" w:color="auto" w:fill="auto"/>
            <w:noWrap/>
            <w:hideMark/>
          </w:tcPr>
          <w:p w14:paraId="5E76A3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087D4E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4A3053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263" w:type="pct"/>
            <w:tcBorders>
              <w:top w:val="nil"/>
              <w:left w:val="nil"/>
              <w:bottom w:val="single" w:sz="4" w:space="0" w:color="000000"/>
              <w:right w:val="single" w:sz="4" w:space="0" w:color="000000"/>
            </w:tcBorders>
            <w:shd w:val="clear" w:color="auto" w:fill="auto"/>
            <w:noWrap/>
            <w:hideMark/>
          </w:tcPr>
          <w:p w14:paraId="3AF1FD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08FEE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39" w:type="pct"/>
            <w:tcBorders>
              <w:top w:val="nil"/>
              <w:left w:val="nil"/>
              <w:bottom w:val="single" w:sz="4" w:space="0" w:color="000000"/>
              <w:right w:val="single" w:sz="4" w:space="0" w:color="000000"/>
            </w:tcBorders>
            <w:shd w:val="clear" w:color="auto" w:fill="auto"/>
            <w:noWrap/>
            <w:hideMark/>
          </w:tcPr>
          <w:p w14:paraId="5CC0A2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39" w:type="pct"/>
            <w:tcBorders>
              <w:top w:val="nil"/>
              <w:left w:val="nil"/>
              <w:bottom w:val="single" w:sz="4" w:space="0" w:color="000000"/>
              <w:right w:val="single" w:sz="4" w:space="0" w:color="000000"/>
            </w:tcBorders>
            <w:shd w:val="clear" w:color="auto" w:fill="auto"/>
            <w:noWrap/>
            <w:hideMark/>
          </w:tcPr>
          <w:p w14:paraId="651476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6B0DB1B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F8741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357" w:type="pct"/>
            <w:tcBorders>
              <w:top w:val="nil"/>
              <w:left w:val="nil"/>
              <w:bottom w:val="single" w:sz="4" w:space="0" w:color="000000"/>
              <w:right w:val="single" w:sz="4" w:space="0" w:color="000000"/>
            </w:tcBorders>
            <w:shd w:val="clear" w:color="auto" w:fill="auto"/>
            <w:noWrap/>
            <w:hideMark/>
          </w:tcPr>
          <w:p w14:paraId="6D8964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4AEBED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7FF4A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263" w:type="pct"/>
            <w:tcBorders>
              <w:top w:val="nil"/>
              <w:left w:val="nil"/>
              <w:bottom w:val="single" w:sz="4" w:space="0" w:color="000000"/>
              <w:right w:val="single" w:sz="4" w:space="0" w:color="000000"/>
            </w:tcBorders>
            <w:shd w:val="clear" w:color="auto" w:fill="auto"/>
            <w:noWrap/>
            <w:hideMark/>
          </w:tcPr>
          <w:p w14:paraId="77D738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39" w:type="pct"/>
            <w:tcBorders>
              <w:top w:val="nil"/>
              <w:left w:val="nil"/>
              <w:bottom w:val="single" w:sz="4" w:space="0" w:color="000000"/>
              <w:right w:val="single" w:sz="4" w:space="0" w:color="000000"/>
            </w:tcBorders>
            <w:shd w:val="clear" w:color="auto" w:fill="auto"/>
            <w:noWrap/>
            <w:hideMark/>
          </w:tcPr>
          <w:p w14:paraId="16A9E3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39" w:type="pct"/>
            <w:tcBorders>
              <w:top w:val="nil"/>
              <w:left w:val="nil"/>
              <w:bottom w:val="single" w:sz="4" w:space="0" w:color="000000"/>
              <w:right w:val="single" w:sz="4" w:space="0" w:color="000000"/>
            </w:tcBorders>
            <w:shd w:val="clear" w:color="auto" w:fill="auto"/>
            <w:noWrap/>
            <w:hideMark/>
          </w:tcPr>
          <w:p w14:paraId="0E8816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39" w:type="pct"/>
            <w:tcBorders>
              <w:top w:val="nil"/>
              <w:left w:val="nil"/>
              <w:bottom w:val="single" w:sz="4" w:space="0" w:color="000000"/>
              <w:right w:val="single" w:sz="4" w:space="0" w:color="000000"/>
            </w:tcBorders>
            <w:shd w:val="clear" w:color="auto" w:fill="auto"/>
            <w:noWrap/>
            <w:hideMark/>
          </w:tcPr>
          <w:p w14:paraId="15D36D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68B94F5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68DF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5D5DA4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C820F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48B3F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0700000000</w:t>
            </w:r>
          </w:p>
        </w:tc>
        <w:tc>
          <w:tcPr>
            <w:tcW w:w="263" w:type="pct"/>
            <w:tcBorders>
              <w:top w:val="nil"/>
              <w:left w:val="nil"/>
              <w:bottom w:val="single" w:sz="4" w:space="0" w:color="000000"/>
              <w:right w:val="single" w:sz="4" w:space="0" w:color="000000"/>
            </w:tcBorders>
            <w:shd w:val="clear" w:color="auto" w:fill="auto"/>
            <w:noWrap/>
            <w:hideMark/>
          </w:tcPr>
          <w:p w14:paraId="7D1E5A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0940F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39" w:type="pct"/>
            <w:tcBorders>
              <w:top w:val="nil"/>
              <w:left w:val="nil"/>
              <w:bottom w:val="single" w:sz="4" w:space="0" w:color="000000"/>
              <w:right w:val="single" w:sz="4" w:space="0" w:color="000000"/>
            </w:tcBorders>
            <w:shd w:val="clear" w:color="auto" w:fill="auto"/>
            <w:noWrap/>
            <w:hideMark/>
          </w:tcPr>
          <w:p w14:paraId="1B29E2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39" w:type="pct"/>
            <w:tcBorders>
              <w:top w:val="nil"/>
              <w:left w:val="nil"/>
              <w:bottom w:val="single" w:sz="4" w:space="0" w:color="000000"/>
              <w:right w:val="single" w:sz="4" w:space="0" w:color="000000"/>
            </w:tcBorders>
            <w:shd w:val="clear" w:color="auto" w:fill="auto"/>
            <w:noWrap/>
            <w:hideMark/>
          </w:tcPr>
          <w:p w14:paraId="30E1FD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68317C7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82530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w:t>
            </w:r>
            <w:r w:rsidRPr="00B1760C">
              <w:rPr>
                <w:rFonts w:ascii="Times New Roman" w:eastAsia="Times New Roman" w:hAnsi="Times New Roman" w:cs="Times New Roman"/>
                <w:color w:val="000000"/>
                <w:sz w:val="18"/>
                <w:szCs w:val="18"/>
                <w:lang w:eastAsia="ru-RU"/>
              </w:rPr>
              <w:lastRenderedPageBreak/>
              <w:t>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
        </w:tc>
        <w:tc>
          <w:tcPr>
            <w:tcW w:w="357" w:type="pct"/>
            <w:tcBorders>
              <w:top w:val="nil"/>
              <w:left w:val="nil"/>
              <w:bottom w:val="single" w:sz="4" w:space="0" w:color="000000"/>
              <w:right w:val="single" w:sz="4" w:space="0" w:color="000000"/>
            </w:tcBorders>
            <w:shd w:val="clear" w:color="auto" w:fill="auto"/>
            <w:noWrap/>
            <w:hideMark/>
          </w:tcPr>
          <w:p w14:paraId="35AFF5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703</w:t>
            </w:r>
          </w:p>
        </w:tc>
        <w:tc>
          <w:tcPr>
            <w:tcW w:w="357" w:type="pct"/>
            <w:tcBorders>
              <w:top w:val="nil"/>
              <w:left w:val="nil"/>
              <w:bottom w:val="single" w:sz="4" w:space="0" w:color="000000"/>
              <w:right w:val="single" w:sz="4" w:space="0" w:color="000000"/>
            </w:tcBorders>
            <w:shd w:val="clear" w:color="auto" w:fill="auto"/>
            <w:noWrap/>
            <w:hideMark/>
          </w:tcPr>
          <w:p w14:paraId="3A7865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37E7F6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0700100000</w:t>
            </w:r>
          </w:p>
        </w:tc>
        <w:tc>
          <w:tcPr>
            <w:tcW w:w="263" w:type="pct"/>
            <w:tcBorders>
              <w:top w:val="nil"/>
              <w:left w:val="nil"/>
              <w:bottom w:val="single" w:sz="4" w:space="0" w:color="000000"/>
              <w:right w:val="single" w:sz="4" w:space="0" w:color="000000"/>
            </w:tcBorders>
            <w:shd w:val="clear" w:color="auto" w:fill="auto"/>
            <w:noWrap/>
            <w:hideMark/>
          </w:tcPr>
          <w:p w14:paraId="58EDF6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C10AF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39" w:type="pct"/>
            <w:tcBorders>
              <w:top w:val="nil"/>
              <w:left w:val="nil"/>
              <w:bottom w:val="single" w:sz="4" w:space="0" w:color="000000"/>
              <w:right w:val="single" w:sz="4" w:space="0" w:color="000000"/>
            </w:tcBorders>
            <w:shd w:val="clear" w:color="auto" w:fill="auto"/>
            <w:noWrap/>
            <w:hideMark/>
          </w:tcPr>
          <w:p w14:paraId="672746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39" w:type="pct"/>
            <w:tcBorders>
              <w:top w:val="nil"/>
              <w:left w:val="nil"/>
              <w:bottom w:val="single" w:sz="4" w:space="0" w:color="000000"/>
              <w:right w:val="single" w:sz="4" w:space="0" w:color="000000"/>
            </w:tcBorders>
            <w:shd w:val="clear" w:color="auto" w:fill="auto"/>
            <w:noWrap/>
            <w:hideMark/>
          </w:tcPr>
          <w:p w14:paraId="68BE50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3D47417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819C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357" w:type="pct"/>
            <w:tcBorders>
              <w:top w:val="nil"/>
              <w:left w:val="nil"/>
              <w:bottom w:val="single" w:sz="4" w:space="0" w:color="000000"/>
              <w:right w:val="single" w:sz="4" w:space="0" w:color="000000"/>
            </w:tcBorders>
            <w:shd w:val="clear" w:color="auto" w:fill="auto"/>
            <w:noWrap/>
            <w:hideMark/>
          </w:tcPr>
          <w:p w14:paraId="005BEE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1CDEF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345B54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263" w:type="pct"/>
            <w:tcBorders>
              <w:top w:val="nil"/>
              <w:left w:val="nil"/>
              <w:bottom w:val="single" w:sz="4" w:space="0" w:color="000000"/>
              <w:right w:val="single" w:sz="4" w:space="0" w:color="000000"/>
            </w:tcBorders>
            <w:shd w:val="clear" w:color="auto" w:fill="auto"/>
            <w:noWrap/>
            <w:hideMark/>
          </w:tcPr>
          <w:p w14:paraId="2ED3EA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2E06A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39" w:type="pct"/>
            <w:tcBorders>
              <w:top w:val="nil"/>
              <w:left w:val="nil"/>
              <w:bottom w:val="single" w:sz="4" w:space="0" w:color="000000"/>
              <w:right w:val="single" w:sz="4" w:space="0" w:color="000000"/>
            </w:tcBorders>
            <w:shd w:val="clear" w:color="auto" w:fill="auto"/>
            <w:noWrap/>
            <w:hideMark/>
          </w:tcPr>
          <w:p w14:paraId="465F28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BA613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0F2035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A720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auto" w:fill="auto"/>
            <w:noWrap/>
            <w:hideMark/>
          </w:tcPr>
          <w:p w14:paraId="33980B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6AF83E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086A2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263" w:type="pct"/>
            <w:tcBorders>
              <w:top w:val="nil"/>
              <w:left w:val="nil"/>
              <w:bottom w:val="single" w:sz="4" w:space="0" w:color="000000"/>
              <w:right w:val="single" w:sz="4" w:space="0" w:color="000000"/>
            </w:tcBorders>
            <w:shd w:val="clear" w:color="auto" w:fill="auto"/>
            <w:noWrap/>
            <w:hideMark/>
          </w:tcPr>
          <w:p w14:paraId="580247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39" w:type="pct"/>
            <w:tcBorders>
              <w:top w:val="nil"/>
              <w:left w:val="nil"/>
              <w:bottom w:val="single" w:sz="4" w:space="0" w:color="000000"/>
              <w:right w:val="single" w:sz="4" w:space="0" w:color="000000"/>
            </w:tcBorders>
            <w:shd w:val="clear" w:color="auto" w:fill="auto"/>
            <w:noWrap/>
            <w:hideMark/>
          </w:tcPr>
          <w:p w14:paraId="6A8D11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39" w:type="pct"/>
            <w:tcBorders>
              <w:top w:val="nil"/>
              <w:left w:val="nil"/>
              <w:bottom w:val="single" w:sz="4" w:space="0" w:color="000000"/>
              <w:right w:val="single" w:sz="4" w:space="0" w:color="000000"/>
            </w:tcBorders>
            <w:shd w:val="clear" w:color="auto" w:fill="auto"/>
            <w:noWrap/>
            <w:hideMark/>
          </w:tcPr>
          <w:p w14:paraId="40DAD3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5F5C7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BC3944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F77C6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строительства(сверх уровня, предусмотренного соглашением)</w:t>
            </w:r>
          </w:p>
        </w:tc>
        <w:tc>
          <w:tcPr>
            <w:tcW w:w="357" w:type="pct"/>
            <w:tcBorders>
              <w:top w:val="nil"/>
              <w:left w:val="nil"/>
              <w:bottom w:val="single" w:sz="4" w:space="0" w:color="000000"/>
              <w:right w:val="single" w:sz="4" w:space="0" w:color="000000"/>
            </w:tcBorders>
            <w:shd w:val="clear" w:color="auto" w:fill="auto"/>
            <w:noWrap/>
            <w:hideMark/>
          </w:tcPr>
          <w:p w14:paraId="70FA79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541207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2A707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263" w:type="pct"/>
            <w:tcBorders>
              <w:top w:val="nil"/>
              <w:left w:val="nil"/>
              <w:bottom w:val="single" w:sz="4" w:space="0" w:color="000000"/>
              <w:right w:val="single" w:sz="4" w:space="0" w:color="000000"/>
            </w:tcBorders>
            <w:shd w:val="clear" w:color="auto" w:fill="auto"/>
            <w:noWrap/>
            <w:hideMark/>
          </w:tcPr>
          <w:p w14:paraId="6CCA18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00A27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08D01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39" w:type="pct"/>
            <w:tcBorders>
              <w:top w:val="nil"/>
              <w:left w:val="nil"/>
              <w:bottom w:val="single" w:sz="4" w:space="0" w:color="000000"/>
              <w:right w:val="single" w:sz="4" w:space="0" w:color="000000"/>
            </w:tcBorders>
            <w:shd w:val="clear" w:color="auto" w:fill="auto"/>
            <w:noWrap/>
            <w:hideMark/>
          </w:tcPr>
          <w:p w14:paraId="7C7C68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3360444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91D5F4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auto" w:fill="auto"/>
            <w:noWrap/>
            <w:hideMark/>
          </w:tcPr>
          <w:p w14:paraId="66DC48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703</w:t>
            </w:r>
          </w:p>
        </w:tc>
        <w:tc>
          <w:tcPr>
            <w:tcW w:w="357" w:type="pct"/>
            <w:tcBorders>
              <w:top w:val="nil"/>
              <w:left w:val="nil"/>
              <w:bottom w:val="single" w:sz="4" w:space="0" w:color="000000"/>
              <w:right w:val="single" w:sz="4" w:space="0" w:color="000000"/>
            </w:tcBorders>
            <w:shd w:val="clear" w:color="auto" w:fill="auto"/>
            <w:noWrap/>
            <w:hideMark/>
          </w:tcPr>
          <w:p w14:paraId="2BD776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03E158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263" w:type="pct"/>
            <w:tcBorders>
              <w:top w:val="nil"/>
              <w:left w:val="nil"/>
              <w:bottom w:val="single" w:sz="4" w:space="0" w:color="000000"/>
              <w:right w:val="single" w:sz="4" w:space="0" w:color="000000"/>
            </w:tcBorders>
            <w:shd w:val="clear" w:color="auto" w:fill="auto"/>
            <w:noWrap/>
            <w:hideMark/>
          </w:tcPr>
          <w:p w14:paraId="77150C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39" w:type="pct"/>
            <w:tcBorders>
              <w:top w:val="nil"/>
              <w:left w:val="nil"/>
              <w:bottom w:val="single" w:sz="4" w:space="0" w:color="000000"/>
              <w:right w:val="single" w:sz="4" w:space="0" w:color="000000"/>
            </w:tcBorders>
            <w:shd w:val="clear" w:color="auto" w:fill="auto"/>
            <w:noWrap/>
            <w:hideMark/>
          </w:tcPr>
          <w:p w14:paraId="7D8FF7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7105E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39" w:type="pct"/>
            <w:tcBorders>
              <w:top w:val="nil"/>
              <w:left w:val="nil"/>
              <w:bottom w:val="single" w:sz="4" w:space="0" w:color="000000"/>
              <w:right w:val="single" w:sz="4" w:space="0" w:color="000000"/>
            </w:tcBorders>
            <w:shd w:val="clear" w:color="auto" w:fill="auto"/>
            <w:noWrap/>
            <w:hideMark/>
          </w:tcPr>
          <w:p w14:paraId="69F33C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4CE03C2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F285F57"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Комитет культуры и спорта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1ADE56A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EAE705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71" w:type="pct"/>
            <w:tcBorders>
              <w:top w:val="nil"/>
              <w:left w:val="nil"/>
              <w:bottom w:val="single" w:sz="4" w:space="0" w:color="000000"/>
              <w:right w:val="single" w:sz="4" w:space="0" w:color="000000"/>
            </w:tcBorders>
            <w:shd w:val="clear" w:color="auto" w:fill="auto"/>
            <w:noWrap/>
            <w:hideMark/>
          </w:tcPr>
          <w:p w14:paraId="6519DF7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C9E310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BCC4CE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111 339,59677</w:t>
            </w:r>
          </w:p>
        </w:tc>
        <w:tc>
          <w:tcPr>
            <w:tcW w:w="639" w:type="pct"/>
            <w:tcBorders>
              <w:top w:val="nil"/>
              <w:left w:val="nil"/>
              <w:bottom w:val="single" w:sz="4" w:space="0" w:color="000000"/>
              <w:right w:val="single" w:sz="4" w:space="0" w:color="000000"/>
            </w:tcBorders>
            <w:shd w:val="clear" w:color="auto" w:fill="auto"/>
            <w:noWrap/>
            <w:hideMark/>
          </w:tcPr>
          <w:p w14:paraId="77AF5F4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100 777,09000</w:t>
            </w:r>
          </w:p>
        </w:tc>
        <w:tc>
          <w:tcPr>
            <w:tcW w:w="639" w:type="pct"/>
            <w:tcBorders>
              <w:top w:val="nil"/>
              <w:left w:val="nil"/>
              <w:bottom w:val="single" w:sz="4" w:space="0" w:color="000000"/>
              <w:right w:val="single" w:sz="4" w:space="0" w:color="000000"/>
            </w:tcBorders>
            <w:shd w:val="clear" w:color="auto" w:fill="auto"/>
            <w:noWrap/>
            <w:hideMark/>
          </w:tcPr>
          <w:p w14:paraId="1DE748C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94 510,23000</w:t>
            </w:r>
          </w:p>
        </w:tc>
      </w:tr>
      <w:tr w:rsidR="00B1760C" w:rsidRPr="00B1760C" w14:paraId="520BBD2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16FBA8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Общегосударственные вопросы</w:t>
            </w:r>
          </w:p>
        </w:tc>
        <w:tc>
          <w:tcPr>
            <w:tcW w:w="357" w:type="pct"/>
            <w:tcBorders>
              <w:top w:val="nil"/>
              <w:left w:val="nil"/>
              <w:bottom w:val="single" w:sz="4" w:space="0" w:color="000000"/>
              <w:right w:val="single" w:sz="4" w:space="0" w:color="000000"/>
            </w:tcBorders>
            <w:shd w:val="clear" w:color="auto" w:fill="auto"/>
            <w:noWrap/>
            <w:hideMark/>
          </w:tcPr>
          <w:p w14:paraId="465355C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60FC9B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0100</w:t>
            </w:r>
          </w:p>
        </w:tc>
        <w:tc>
          <w:tcPr>
            <w:tcW w:w="671" w:type="pct"/>
            <w:tcBorders>
              <w:top w:val="nil"/>
              <w:left w:val="nil"/>
              <w:bottom w:val="single" w:sz="4" w:space="0" w:color="000000"/>
              <w:right w:val="single" w:sz="4" w:space="0" w:color="000000"/>
            </w:tcBorders>
            <w:shd w:val="clear" w:color="auto" w:fill="auto"/>
            <w:noWrap/>
            <w:hideMark/>
          </w:tcPr>
          <w:p w14:paraId="26B9E0A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3EB129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C3635F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2 423,40000</w:t>
            </w:r>
          </w:p>
        </w:tc>
        <w:tc>
          <w:tcPr>
            <w:tcW w:w="639" w:type="pct"/>
            <w:tcBorders>
              <w:top w:val="nil"/>
              <w:left w:val="nil"/>
              <w:bottom w:val="single" w:sz="4" w:space="0" w:color="000000"/>
              <w:right w:val="single" w:sz="4" w:space="0" w:color="000000"/>
            </w:tcBorders>
            <w:shd w:val="clear" w:color="auto" w:fill="auto"/>
            <w:noWrap/>
            <w:hideMark/>
          </w:tcPr>
          <w:p w14:paraId="36C0A37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2 439,20000</w:t>
            </w:r>
          </w:p>
        </w:tc>
        <w:tc>
          <w:tcPr>
            <w:tcW w:w="639" w:type="pct"/>
            <w:tcBorders>
              <w:top w:val="nil"/>
              <w:left w:val="nil"/>
              <w:bottom w:val="single" w:sz="4" w:space="0" w:color="000000"/>
              <w:right w:val="single" w:sz="4" w:space="0" w:color="000000"/>
            </w:tcBorders>
            <w:shd w:val="clear" w:color="auto" w:fill="auto"/>
            <w:noWrap/>
            <w:hideMark/>
          </w:tcPr>
          <w:p w14:paraId="174BCD3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2 454,80000</w:t>
            </w:r>
          </w:p>
        </w:tc>
      </w:tr>
      <w:tr w:rsidR="00B1760C" w:rsidRPr="00B1760C" w14:paraId="1840502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764274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7" w:type="pct"/>
            <w:tcBorders>
              <w:top w:val="nil"/>
              <w:left w:val="nil"/>
              <w:bottom w:val="single" w:sz="4" w:space="0" w:color="000000"/>
              <w:right w:val="single" w:sz="4" w:space="0" w:color="000000"/>
            </w:tcBorders>
            <w:shd w:val="clear" w:color="auto" w:fill="auto"/>
            <w:noWrap/>
            <w:hideMark/>
          </w:tcPr>
          <w:p w14:paraId="4844C6A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18512E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393266B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5D9BECB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1D5586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2 423,40000</w:t>
            </w:r>
          </w:p>
        </w:tc>
        <w:tc>
          <w:tcPr>
            <w:tcW w:w="639" w:type="pct"/>
            <w:tcBorders>
              <w:top w:val="nil"/>
              <w:left w:val="nil"/>
              <w:bottom w:val="single" w:sz="4" w:space="0" w:color="000000"/>
              <w:right w:val="single" w:sz="4" w:space="0" w:color="000000"/>
            </w:tcBorders>
            <w:shd w:val="clear" w:color="auto" w:fill="auto"/>
            <w:noWrap/>
            <w:hideMark/>
          </w:tcPr>
          <w:p w14:paraId="30ADA0D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2 439,20000</w:t>
            </w:r>
          </w:p>
        </w:tc>
        <w:tc>
          <w:tcPr>
            <w:tcW w:w="639" w:type="pct"/>
            <w:tcBorders>
              <w:top w:val="nil"/>
              <w:left w:val="nil"/>
              <w:bottom w:val="single" w:sz="4" w:space="0" w:color="000000"/>
              <w:right w:val="single" w:sz="4" w:space="0" w:color="000000"/>
            </w:tcBorders>
            <w:shd w:val="clear" w:color="auto" w:fill="auto"/>
            <w:noWrap/>
            <w:hideMark/>
          </w:tcPr>
          <w:p w14:paraId="10012DA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2 454,80000</w:t>
            </w:r>
          </w:p>
        </w:tc>
      </w:tr>
      <w:tr w:rsidR="00B1760C" w:rsidRPr="00B1760C" w14:paraId="17A218E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650D4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15F99E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43F53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2C7EAC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63" w:type="pct"/>
            <w:tcBorders>
              <w:top w:val="nil"/>
              <w:left w:val="nil"/>
              <w:bottom w:val="single" w:sz="4" w:space="0" w:color="000000"/>
              <w:right w:val="single" w:sz="4" w:space="0" w:color="000000"/>
            </w:tcBorders>
            <w:shd w:val="clear" w:color="auto" w:fill="auto"/>
            <w:noWrap/>
            <w:hideMark/>
          </w:tcPr>
          <w:p w14:paraId="12B239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A5835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2 423,40000</w:t>
            </w:r>
          </w:p>
        </w:tc>
        <w:tc>
          <w:tcPr>
            <w:tcW w:w="639" w:type="pct"/>
            <w:tcBorders>
              <w:top w:val="nil"/>
              <w:left w:val="nil"/>
              <w:bottom w:val="single" w:sz="4" w:space="0" w:color="000000"/>
              <w:right w:val="single" w:sz="4" w:space="0" w:color="000000"/>
            </w:tcBorders>
            <w:shd w:val="clear" w:color="auto" w:fill="auto"/>
            <w:noWrap/>
            <w:hideMark/>
          </w:tcPr>
          <w:p w14:paraId="04FC67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2 439,20000</w:t>
            </w:r>
          </w:p>
        </w:tc>
        <w:tc>
          <w:tcPr>
            <w:tcW w:w="639" w:type="pct"/>
            <w:tcBorders>
              <w:top w:val="nil"/>
              <w:left w:val="nil"/>
              <w:bottom w:val="single" w:sz="4" w:space="0" w:color="000000"/>
              <w:right w:val="single" w:sz="4" w:space="0" w:color="000000"/>
            </w:tcBorders>
            <w:shd w:val="clear" w:color="auto" w:fill="auto"/>
            <w:noWrap/>
            <w:hideMark/>
          </w:tcPr>
          <w:p w14:paraId="622A9B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2 454,80000</w:t>
            </w:r>
          </w:p>
        </w:tc>
      </w:tr>
      <w:tr w:rsidR="00B1760C" w:rsidRPr="00B1760C" w14:paraId="554F7F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0A146F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w:t>
            </w:r>
            <w:r w:rsidRPr="00B1760C">
              <w:rPr>
                <w:rFonts w:ascii="Times New Roman" w:eastAsia="Times New Roman" w:hAnsi="Times New Roman" w:cs="Times New Roman"/>
                <w:color w:val="000000"/>
                <w:sz w:val="18"/>
                <w:szCs w:val="18"/>
                <w:lang w:eastAsia="ru-RU"/>
              </w:rPr>
              <w:lastRenderedPageBreak/>
              <w:t>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auto" w:fill="auto"/>
            <w:noWrap/>
            <w:hideMark/>
          </w:tcPr>
          <w:p w14:paraId="062BE8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757</w:t>
            </w:r>
          </w:p>
        </w:tc>
        <w:tc>
          <w:tcPr>
            <w:tcW w:w="357" w:type="pct"/>
            <w:tcBorders>
              <w:top w:val="nil"/>
              <w:left w:val="nil"/>
              <w:bottom w:val="single" w:sz="4" w:space="0" w:color="000000"/>
              <w:right w:val="single" w:sz="4" w:space="0" w:color="000000"/>
            </w:tcBorders>
            <w:shd w:val="clear" w:color="auto" w:fill="auto"/>
            <w:noWrap/>
            <w:hideMark/>
          </w:tcPr>
          <w:p w14:paraId="5D951B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3C5C54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63" w:type="pct"/>
            <w:tcBorders>
              <w:top w:val="nil"/>
              <w:left w:val="nil"/>
              <w:bottom w:val="single" w:sz="4" w:space="0" w:color="000000"/>
              <w:right w:val="single" w:sz="4" w:space="0" w:color="000000"/>
            </w:tcBorders>
            <w:shd w:val="clear" w:color="auto" w:fill="auto"/>
            <w:noWrap/>
            <w:hideMark/>
          </w:tcPr>
          <w:p w14:paraId="3D1E7A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5529D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2 423,40000</w:t>
            </w:r>
          </w:p>
        </w:tc>
        <w:tc>
          <w:tcPr>
            <w:tcW w:w="639" w:type="pct"/>
            <w:tcBorders>
              <w:top w:val="nil"/>
              <w:left w:val="nil"/>
              <w:bottom w:val="single" w:sz="4" w:space="0" w:color="000000"/>
              <w:right w:val="single" w:sz="4" w:space="0" w:color="000000"/>
            </w:tcBorders>
            <w:shd w:val="clear" w:color="auto" w:fill="auto"/>
            <w:noWrap/>
            <w:hideMark/>
          </w:tcPr>
          <w:p w14:paraId="5D6932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2 439,20000</w:t>
            </w:r>
          </w:p>
        </w:tc>
        <w:tc>
          <w:tcPr>
            <w:tcW w:w="639" w:type="pct"/>
            <w:tcBorders>
              <w:top w:val="nil"/>
              <w:left w:val="nil"/>
              <w:bottom w:val="single" w:sz="4" w:space="0" w:color="000000"/>
              <w:right w:val="single" w:sz="4" w:space="0" w:color="000000"/>
            </w:tcBorders>
            <w:shd w:val="clear" w:color="auto" w:fill="auto"/>
            <w:noWrap/>
            <w:hideMark/>
          </w:tcPr>
          <w:p w14:paraId="27BB3E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2 454,80000</w:t>
            </w:r>
          </w:p>
        </w:tc>
      </w:tr>
      <w:tr w:rsidR="00B1760C" w:rsidRPr="00B1760C" w14:paraId="74A9A8A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5DE2D4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177CC9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94453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3D496F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0950100000</w:t>
            </w:r>
          </w:p>
        </w:tc>
        <w:tc>
          <w:tcPr>
            <w:tcW w:w="263" w:type="pct"/>
            <w:tcBorders>
              <w:top w:val="nil"/>
              <w:left w:val="nil"/>
              <w:bottom w:val="single" w:sz="4" w:space="0" w:color="000000"/>
              <w:right w:val="single" w:sz="4" w:space="0" w:color="000000"/>
            </w:tcBorders>
            <w:shd w:val="clear" w:color="auto" w:fill="auto"/>
            <w:noWrap/>
            <w:hideMark/>
          </w:tcPr>
          <w:p w14:paraId="4557BD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20EA3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2 423,40000</w:t>
            </w:r>
          </w:p>
        </w:tc>
        <w:tc>
          <w:tcPr>
            <w:tcW w:w="639" w:type="pct"/>
            <w:tcBorders>
              <w:top w:val="nil"/>
              <w:left w:val="nil"/>
              <w:bottom w:val="single" w:sz="4" w:space="0" w:color="000000"/>
              <w:right w:val="single" w:sz="4" w:space="0" w:color="000000"/>
            </w:tcBorders>
            <w:shd w:val="clear" w:color="auto" w:fill="auto"/>
            <w:noWrap/>
            <w:hideMark/>
          </w:tcPr>
          <w:p w14:paraId="169526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2 439,20000</w:t>
            </w:r>
          </w:p>
        </w:tc>
        <w:tc>
          <w:tcPr>
            <w:tcW w:w="639" w:type="pct"/>
            <w:tcBorders>
              <w:top w:val="nil"/>
              <w:left w:val="nil"/>
              <w:bottom w:val="single" w:sz="4" w:space="0" w:color="000000"/>
              <w:right w:val="single" w:sz="4" w:space="0" w:color="000000"/>
            </w:tcBorders>
            <w:shd w:val="clear" w:color="auto" w:fill="auto"/>
            <w:noWrap/>
            <w:hideMark/>
          </w:tcPr>
          <w:p w14:paraId="7303D2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2 454,80000</w:t>
            </w:r>
          </w:p>
        </w:tc>
      </w:tr>
      <w:tr w:rsidR="00B1760C" w:rsidRPr="00B1760C" w14:paraId="1C534F8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B6EB8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237749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24E85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97513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63" w:type="pct"/>
            <w:tcBorders>
              <w:top w:val="nil"/>
              <w:left w:val="nil"/>
              <w:bottom w:val="single" w:sz="4" w:space="0" w:color="000000"/>
              <w:right w:val="single" w:sz="4" w:space="0" w:color="000000"/>
            </w:tcBorders>
            <w:shd w:val="clear" w:color="auto" w:fill="auto"/>
            <w:noWrap/>
            <w:hideMark/>
          </w:tcPr>
          <w:p w14:paraId="6B7991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1C830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918,10000</w:t>
            </w:r>
          </w:p>
        </w:tc>
        <w:tc>
          <w:tcPr>
            <w:tcW w:w="639" w:type="pct"/>
            <w:tcBorders>
              <w:top w:val="nil"/>
              <w:left w:val="nil"/>
              <w:bottom w:val="single" w:sz="4" w:space="0" w:color="000000"/>
              <w:right w:val="single" w:sz="4" w:space="0" w:color="000000"/>
            </w:tcBorders>
            <w:shd w:val="clear" w:color="auto" w:fill="auto"/>
            <w:noWrap/>
            <w:hideMark/>
          </w:tcPr>
          <w:p w14:paraId="67FC96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918,10000</w:t>
            </w:r>
          </w:p>
        </w:tc>
        <w:tc>
          <w:tcPr>
            <w:tcW w:w="639" w:type="pct"/>
            <w:tcBorders>
              <w:top w:val="nil"/>
              <w:left w:val="nil"/>
              <w:bottom w:val="single" w:sz="4" w:space="0" w:color="000000"/>
              <w:right w:val="single" w:sz="4" w:space="0" w:color="000000"/>
            </w:tcBorders>
            <w:shd w:val="clear" w:color="auto" w:fill="auto"/>
            <w:noWrap/>
            <w:hideMark/>
          </w:tcPr>
          <w:p w14:paraId="602591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918,10000</w:t>
            </w:r>
          </w:p>
        </w:tc>
      </w:tr>
      <w:tr w:rsidR="00B1760C" w:rsidRPr="00B1760C" w14:paraId="5CBACC8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31EBD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0D4BED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4DA30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3194E6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63" w:type="pct"/>
            <w:tcBorders>
              <w:top w:val="nil"/>
              <w:left w:val="nil"/>
              <w:bottom w:val="single" w:sz="4" w:space="0" w:color="000000"/>
              <w:right w:val="single" w:sz="4" w:space="0" w:color="000000"/>
            </w:tcBorders>
            <w:shd w:val="clear" w:color="auto" w:fill="auto"/>
            <w:noWrap/>
            <w:hideMark/>
          </w:tcPr>
          <w:p w14:paraId="38491E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682199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885,00000</w:t>
            </w:r>
          </w:p>
        </w:tc>
        <w:tc>
          <w:tcPr>
            <w:tcW w:w="639" w:type="pct"/>
            <w:tcBorders>
              <w:top w:val="nil"/>
              <w:left w:val="nil"/>
              <w:bottom w:val="single" w:sz="4" w:space="0" w:color="000000"/>
              <w:right w:val="single" w:sz="4" w:space="0" w:color="000000"/>
            </w:tcBorders>
            <w:shd w:val="clear" w:color="auto" w:fill="auto"/>
            <w:noWrap/>
            <w:hideMark/>
          </w:tcPr>
          <w:p w14:paraId="6C0ED7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885,00000</w:t>
            </w:r>
          </w:p>
        </w:tc>
        <w:tc>
          <w:tcPr>
            <w:tcW w:w="639" w:type="pct"/>
            <w:tcBorders>
              <w:top w:val="nil"/>
              <w:left w:val="nil"/>
              <w:bottom w:val="single" w:sz="4" w:space="0" w:color="000000"/>
              <w:right w:val="single" w:sz="4" w:space="0" w:color="000000"/>
            </w:tcBorders>
            <w:shd w:val="clear" w:color="auto" w:fill="auto"/>
            <w:noWrap/>
            <w:hideMark/>
          </w:tcPr>
          <w:p w14:paraId="1063B8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885,00000</w:t>
            </w:r>
          </w:p>
        </w:tc>
      </w:tr>
      <w:tr w:rsidR="00B1760C" w:rsidRPr="00B1760C" w14:paraId="61EAA45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45C5E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60C67E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9F180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0E8E3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63" w:type="pct"/>
            <w:tcBorders>
              <w:top w:val="nil"/>
              <w:left w:val="nil"/>
              <w:bottom w:val="single" w:sz="4" w:space="0" w:color="000000"/>
              <w:right w:val="single" w:sz="4" w:space="0" w:color="000000"/>
            </w:tcBorders>
            <w:shd w:val="clear" w:color="auto" w:fill="auto"/>
            <w:noWrap/>
            <w:hideMark/>
          </w:tcPr>
          <w:p w14:paraId="016576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C7203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33,10000</w:t>
            </w:r>
          </w:p>
        </w:tc>
        <w:tc>
          <w:tcPr>
            <w:tcW w:w="639" w:type="pct"/>
            <w:tcBorders>
              <w:top w:val="nil"/>
              <w:left w:val="nil"/>
              <w:bottom w:val="single" w:sz="4" w:space="0" w:color="000000"/>
              <w:right w:val="single" w:sz="4" w:space="0" w:color="000000"/>
            </w:tcBorders>
            <w:shd w:val="clear" w:color="auto" w:fill="auto"/>
            <w:noWrap/>
            <w:hideMark/>
          </w:tcPr>
          <w:p w14:paraId="2CEF6D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33,10000</w:t>
            </w:r>
          </w:p>
        </w:tc>
        <w:tc>
          <w:tcPr>
            <w:tcW w:w="639" w:type="pct"/>
            <w:tcBorders>
              <w:top w:val="nil"/>
              <w:left w:val="nil"/>
              <w:bottom w:val="single" w:sz="4" w:space="0" w:color="000000"/>
              <w:right w:val="single" w:sz="4" w:space="0" w:color="000000"/>
            </w:tcBorders>
            <w:shd w:val="clear" w:color="auto" w:fill="auto"/>
            <w:noWrap/>
            <w:hideMark/>
          </w:tcPr>
          <w:p w14:paraId="78369B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33,10000</w:t>
            </w:r>
          </w:p>
        </w:tc>
      </w:tr>
      <w:tr w:rsidR="00B1760C" w:rsidRPr="00B1760C" w14:paraId="491B358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1B02B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357" w:type="pct"/>
            <w:tcBorders>
              <w:top w:val="nil"/>
              <w:left w:val="nil"/>
              <w:bottom w:val="single" w:sz="4" w:space="0" w:color="000000"/>
              <w:right w:val="single" w:sz="4" w:space="0" w:color="000000"/>
            </w:tcBorders>
            <w:shd w:val="clear" w:color="auto" w:fill="auto"/>
            <w:noWrap/>
            <w:hideMark/>
          </w:tcPr>
          <w:p w14:paraId="5E7EAB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C840C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30EA3E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263" w:type="pct"/>
            <w:tcBorders>
              <w:top w:val="nil"/>
              <w:left w:val="nil"/>
              <w:bottom w:val="single" w:sz="4" w:space="0" w:color="000000"/>
              <w:right w:val="single" w:sz="4" w:space="0" w:color="000000"/>
            </w:tcBorders>
            <w:shd w:val="clear" w:color="auto" w:fill="auto"/>
            <w:noWrap/>
            <w:hideMark/>
          </w:tcPr>
          <w:p w14:paraId="257AED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7F203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555,50000</w:t>
            </w:r>
          </w:p>
        </w:tc>
        <w:tc>
          <w:tcPr>
            <w:tcW w:w="639" w:type="pct"/>
            <w:tcBorders>
              <w:top w:val="nil"/>
              <w:left w:val="nil"/>
              <w:bottom w:val="single" w:sz="4" w:space="0" w:color="000000"/>
              <w:right w:val="single" w:sz="4" w:space="0" w:color="000000"/>
            </w:tcBorders>
            <w:shd w:val="clear" w:color="auto" w:fill="auto"/>
            <w:noWrap/>
            <w:hideMark/>
          </w:tcPr>
          <w:p w14:paraId="1A7373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571,30000</w:t>
            </w:r>
          </w:p>
        </w:tc>
        <w:tc>
          <w:tcPr>
            <w:tcW w:w="639" w:type="pct"/>
            <w:tcBorders>
              <w:top w:val="nil"/>
              <w:left w:val="nil"/>
              <w:bottom w:val="single" w:sz="4" w:space="0" w:color="000000"/>
              <w:right w:val="single" w:sz="4" w:space="0" w:color="000000"/>
            </w:tcBorders>
            <w:shd w:val="clear" w:color="auto" w:fill="auto"/>
            <w:noWrap/>
            <w:hideMark/>
          </w:tcPr>
          <w:p w14:paraId="5A27EF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586,90000</w:t>
            </w:r>
          </w:p>
        </w:tc>
      </w:tr>
      <w:tr w:rsidR="00B1760C" w:rsidRPr="00B1760C" w14:paraId="402ECE4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3E1287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5FDA9F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1182B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774C9E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263" w:type="pct"/>
            <w:tcBorders>
              <w:top w:val="nil"/>
              <w:left w:val="nil"/>
              <w:bottom w:val="single" w:sz="4" w:space="0" w:color="000000"/>
              <w:right w:val="single" w:sz="4" w:space="0" w:color="000000"/>
            </w:tcBorders>
            <w:shd w:val="clear" w:color="auto" w:fill="auto"/>
            <w:noWrap/>
            <w:hideMark/>
          </w:tcPr>
          <w:p w14:paraId="515B88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3F940E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c>
          <w:tcPr>
            <w:tcW w:w="639" w:type="pct"/>
            <w:tcBorders>
              <w:top w:val="nil"/>
              <w:left w:val="nil"/>
              <w:bottom w:val="single" w:sz="4" w:space="0" w:color="000000"/>
              <w:right w:val="single" w:sz="4" w:space="0" w:color="000000"/>
            </w:tcBorders>
            <w:shd w:val="clear" w:color="auto" w:fill="auto"/>
            <w:noWrap/>
            <w:hideMark/>
          </w:tcPr>
          <w:p w14:paraId="2DEA0D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c>
          <w:tcPr>
            <w:tcW w:w="639" w:type="pct"/>
            <w:tcBorders>
              <w:top w:val="nil"/>
              <w:left w:val="nil"/>
              <w:bottom w:val="single" w:sz="4" w:space="0" w:color="000000"/>
              <w:right w:val="single" w:sz="4" w:space="0" w:color="000000"/>
            </w:tcBorders>
            <w:shd w:val="clear" w:color="auto" w:fill="auto"/>
            <w:noWrap/>
            <w:hideMark/>
          </w:tcPr>
          <w:p w14:paraId="071809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r>
      <w:tr w:rsidR="00B1760C" w:rsidRPr="00B1760C" w14:paraId="51325D6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EAC434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19E9B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CC8A4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086B21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263" w:type="pct"/>
            <w:tcBorders>
              <w:top w:val="nil"/>
              <w:left w:val="nil"/>
              <w:bottom w:val="single" w:sz="4" w:space="0" w:color="000000"/>
              <w:right w:val="single" w:sz="4" w:space="0" w:color="000000"/>
            </w:tcBorders>
            <w:shd w:val="clear" w:color="auto" w:fill="auto"/>
            <w:noWrap/>
            <w:hideMark/>
          </w:tcPr>
          <w:p w14:paraId="10F35D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35760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98,00000</w:t>
            </w:r>
          </w:p>
        </w:tc>
        <w:tc>
          <w:tcPr>
            <w:tcW w:w="639" w:type="pct"/>
            <w:tcBorders>
              <w:top w:val="nil"/>
              <w:left w:val="nil"/>
              <w:bottom w:val="single" w:sz="4" w:space="0" w:color="000000"/>
              <w:right w:val="single" w:sz="4" w:space="0" w:color="000000"/>
            </w:tcBorders>
            <w:shd w:val="clear" w:color="auto" w:fill="auto"/>
            <w:noWrap/>
            <w:hideMark/>
          </w:tcPr>
          <w:p w14:paraId="2A1931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113,80000</w:t>
            </w:r>
          </w:p>
        </w:tc>
        <w:tc>
          <w:tcPr>
            <w:tcW w:w="639" w:type="pct"/>
            <w:tcBorders>
              <w:top w:val="nil"/>
              <w:left w:val="nil"/>
              <w:bottom w:val="single" w:sz="4" w:space="0" w:color="000000"/>
              <w:right w:val="single" w:sz="4" w:space="0" w:color="000000"/>
            </w:tcBorders>
            <w:shd w:val="clear" w:color="auto" w:fill="auto"/>
            <w:noWrap/>
            <w:hideMark/>
          </w:tcPr>
          <w:p w14:paraId="2388C6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129,40000</w:t>
            </w:r>
          </w:p>
        </w:tc>
      </w:tr>
      <w:tr w:rsidR="00B1760C" w:rsidRPr="00B1760C" w14:paraId="6090D5D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4353B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92A92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15410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210DB0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63" w:type="pct"/>
            <w:tcBorders>
              <w:top w:val="nil"/>
              <w:left w:val="nil"/>
              <w:bottom w:val="single" w:sz="4" w:space="0" w:color="000000"/>
              <w:right w:val="single" w:sz="4" w:space="0" w:color="000000"/>
            </w:tcBorders>
            <w:shd w:val="clear" w:color="auto" w:fill="auto"/>
            <w:noWrap/>
            <w:hideMark/>
          </w:tcPr>
          <w:p w14:paraId="254270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0D6FB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949,80000</w:t>
            </w:r>
          </w:p>
        </w:tc>
        <w:tc>
          <w:tcPr>
            <w:tcW w:w="639" w:type="pct"/>
            <w:tcBorders>
              <w:top w:val="nil"/>
              <w:left w:val="nil"/>
              <w:bottom w:val="single" w:sz="4" w:space="0" w:color="000000"/>
              <w:right w:val="single" w:sz="4" w:space="0" w:color="000000"/>
            </w:tcBorders>
            <w:shd w:val="clear" w:color="auto" w:fill="auto"/>
            <w:noWrap/>
            <w:hideMark/>
          </w:tcPr>
          <w:p w14:paraId="528375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949,80000</w:t>
            </w:r>
          </w:p>
        </w:tc>
        <w:tc>
          <w:tcPr>
            <w:tcW w:w="639" w:type="pct"/>
            <w:tcBorders>
              <w:top w:val="nil"/>
              <w:left w:val="nil"/>
              <w:bottom w:val="single" w:sz="4" w:space="0" w:color="000000"/>
              <w:right w:val="single" w:sz="4" w:space="0" w:color="000000"/>
            </w:tcBorders>
            <w:shd w:val="clear" w:color="auto" w:fill="auto"/>
            <w:noWrap/>
            <w:hideMark/>
          </w:tcPr>
          <w:p w14:paraId="1835BC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949,80000</w:t>
            </w:r>
          </w:p>
        </w:tc>
      </w:tr>
      <w:tr w:rsidR="00B1760C" w:rsidRPr="00B1760C" w14:paraId="35A7AB6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F6812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468F86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B2976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50A214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63" w:type="pct"/>
            <w:tcBorders>
              <w:top w:val="nil"/>
              <w:left w:val="nil"/>
              <w:bottom w:val="single" w:sz="4" w:space="0" w:color="000000"/>
              <w:right w:val="single" w:sz="4" w:space="0" w:color="000000"/>
            </w:tcBorders>
            <w:shd w:val="clear" w:color="auto" w:fill="auto"/>
            <w:noWrap/>
            <w:hideMark/>
          </w:tcPr>
          <w:p w14:paraId="74FB6A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6C40AE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927,60000</w:t>
            </w:r>
          </w:p>
        </w:tc>
        <w:tc>
          <w:tcPr>
            <w:tcW w:w="639" w:type="pct"/>
            <w:tcBorders>
              <w:top w:val="nil"/>
              <w:left w:val="nil"/>
              <w:bottom w:val="single" w:sz="4" w:space="0" w:color="000000"/>
              <w:right w:val="single" w:sz="4" w:space="0" w:color="000000"/>
            </w:tcBorders>
            <w:shd w:val="clear" w:color="auto" w:fill="auto"/>
            <w:noWrap/>
            <w:hideMark/>
          </w:tcPr>
          <w:p w14:paraId="087FDA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927,60000</w:t>
            </w:r>
          </w:p>
        </w:tc>
        <w:tc>
          <w:tcPr>
            <w:tcW w:w="639" w:type="pct"/>
            <w:tcBorders>
              <w:top w:val="nil"/>
              <w:left w:val="nil"/>
              <w:bottom w:val="single" w:sz="4" w:space="0" w:color="000000"/>
              <w:right w:val="single" w:sz="4" w:space="0" w:color="000000"/>
            </w:tcBorders>
            <w:shd w:val="clear" w:color="auto" w:fill="auto"/>
            <w:noWrap/>
            <w:hideMark/>
          </w:tcPr>
          <w:p w14:paraId="2BF01D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927,60000</w:t>
            </w:r>
          </w:p>
        </w:tc>
      </w:tr>
      <w:tr w:rsidR="00B1760C" w:rsidRPr="00B1760C" w14:paraId="34B3A51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C66B5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B4172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8DB8C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499710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63" w:type="pct"/>
            <w:tcBorders>
              <w:top w:val="nil"/>
              <w:left w:val="nil"/>
              <w:bottom w:val="single" w:sz="4" w:space="0" w:color="000000"/>
              <w:right w:val="single" w:sz="4" w:space="0" w:color="000000"/>
            </w:tcBorders>
            <w:shd w:val="clear" w:color="auto" w:fill="auto"/>
            <w:noWrap/>
            <w:hideMark/>
          </w:tcPr>
          <w:p w14:paraId="43584E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DCF4F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22,20000</w:t>
            </w:r>
          </w:p>
        </w:tc>
        <w:tc>
          <w:tcPr>
            <w:tcW w:w="639" w:type="pct"/>
            <w:tcBorders>
              <w:top w:val="nil"/>
              <w:left w:val="nil"/>
              <w:bottom w:val="single" w:sz="4" w:space="0" w:color="000000"/>
              <w:right w:val="single" w:sz="4" w:space="0" w:color="000000"/>
            </w:tcBorders>
            <w:shd w:val="clear" w:color="auto" w:fill="auto"/>
            <w:noWrap/>
            <w:hideMark/>
          </w:tcPr>
          <w:p w14:paraId="0531E5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22,20000</w:t>
            </w:r>
          </w:p>
        </w:tc>
        <w:tc>
          <w:tcPr>
            <w:tcW w:w="639" w:type="pct"/>
            <w:tcBorders>
              <w:top w:val="nil"/>
              <w:left w:val="nil"/>
              <w:bottom w:val="single" w:sz="4" w:space="0" w:color="000000"/>
              <w:right w:val="single" w:sz="4" w:space="0" w:color="000000"/>
            </w:tcBorders>
            <w:shd w:val="clear" w:color="auto" w:fill="auto"/>
            <w:noWrap/>
            <w:hideMark/>
          </w:tcPr>
          <w:p w14:paraId="663FB2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22,20000</w:t>
            </w:r>
          </w:p>
        </w:tc>
      </w:tr>
      <w:tr w:rsidR="00B1760C" w:rsidRPr="00B1760C" w14:paraId="207C65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AD274A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Жилищно-коммунальное хозяйство</w:t>
            </w:r>
          </w:p>
        </w:tc>
        <w:tc>
          <w:tcPr>
            <w:tcW w:w="357" w:type="pct"/>
            <w:tcBorders>
              <w:top w:val="nil"/>
              <w:left w:val="nil"/>
              <w:bottom w:val="single" w:sz="4" w:space="0" w:color="000000"/>
              <w:right w:val="single" w:sz="4" w:space="0" w:color="000000"/>
            </w:tcBorders>
            <w:shd w:val="clear" w:color="auto" w:fill="auto"/>
            <w:noWrap/>
            <w:hideMark/>
          </w:tcPr>
          <w:p w14:paraId="26D2BF3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DFEFEB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0500</w:t>
            </w:r>
          </w:p>
        </w:tc>
        <w:tc>
          <w:tcPr>
            <w:tcW w:w="671" w:type="pct"/>
            <w:tcBorders>
              <w:top w:val="nil"/>
              <w:left w:val="nil"/>
              <w:bottom w:val="single" w:sz="4" w:space="0" w:color="000000"/>
              <w:right w:val="single" w:sz="4" w:space="0" w:color="000000"/>
            </w:tcBorders>
            <w:shd w:val="clear" w:color="auto" w:fill="auto"/>
            <w:noWrap/>
            <w:hideMark/>
          </w:tcPr>
          <w:p w14:paraId="3A7DB85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416057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BDCD65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42168F5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76867D2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r>
      <w:tr w:rsidR="00B1760C" w:rsidRPr="00B1760C" w14:paraId="7275EC4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F486D2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Благоустройство</w:t>
            </w:r>
          </w:p>
        </w:tc>
        <w:tc>
          <w:tcPr>
            <w:tcW w:w="357" w:type="pct"/>
            <w:tcBorders>
              <w:top w:val="nil"/>
              <w:left w:val="nil"/>
              <w:bottom w:val="single" w:sz="4" w:space="0" w:color="000000"/>
              <w:right w:val="single" w:sz="4" w:space="0" w:color="000000"/>
            </w:tcBorders>
            <w:shd w:val="clear" w:color="auto" w:fill="auto"/>
            <w:noWrap/>
            <w:hideMark/>
          </w:tcPr>
          <w:p w14:paraId="78916ED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E5685A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585307A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459685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505715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6CD9908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718ABCB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r>
      <w:tr w:rsidR="00B1760C" w:rsidRPr="00B1760C" w14:paraId="598CAA7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F644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72A03B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8172F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7C8B32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63" w:type="pct"/>
            <w:tcBorders>
              <w:top w:val="nil"/>
              <w:left w:val="nil"/>
              <w:bottom w:val="single" w:sz="4" w:space="0" w:color="000000"/>
              <w:right w:val="single" w:sz="4" w:space="0" w:color="000000"/>
            </w:tcBorders>
            <w:shd w:val="clear" w:color="auto" w:fill="auto"/>
            <w:noWrap/>
            <w:hideMark/>
          </w:tcPr>
          <w:p w14:paraId="031161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CD88A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2A3A01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0E61D0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4D82232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4738C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5FE63B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E8671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26B846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63" w:type="pct"/>
            <w:tcBorders>
              <w:top w:val="nil"/>
              <w:left w:val="nil"/>
              <w:bottom w:val="single" w:sz="4" w:space="0" w:color="000000"/>
              <w:right w:val="single" w:sz="4" w:space="0" w:color="000000"/>
            </w:tcBorders>
            <w:shd w:val="clear" w:color="auto" w:fill="auto"/>
            <w:noWrap/>
            <w:hideMark/>
          </w:tcPr>
          <w:p w14:paraId="067DC8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27AFC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63461C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13AF77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2238344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48BE4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Сохранение культурного и исторического наследия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5DAAD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13EA0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1AA408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0210500000</w:t>
            </w:r>
          </w:p>
        </w:tc>
        <w:tc>
          <w:tcPr>
            <w:tcW w:w="263" w:type="pct"/>
            <w:tcBorders>
              <w:top w:val="nil"/>
              <w:left w:val="nil"/>
              <w:bottom w:val="single" w:sz="4" w:space="0" w:color="000000"/>
              <w:right w:val="single" w:sz="4" w:space="0" w:color="000000"/>
            </w:tcBorders>
            <w:shd w:val="clear" w:color="auto" w:fill="auto"/>
            <w:noWrap/>
            <w:hideMark/>
          </w:tcPr>
          <w:p w14:paraId="21D453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999EB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50DD68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590EA7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399685E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13AE4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в области увековечения памяти погибших при защите Отечества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2B6F52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8C8E9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7EAEE7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263" w:type="pct"/>
            <w:tcBorders>
              <w:top w:val="nil"/>
              <w:left w:val="nil"/>
              <w:bottom w:val="single" w:sz="4" w:space="0" w:color="000000"/>
              <w:right w:val="single" w:sz="4" w:space="0" w:color="000000"/>
            </w:tcBorders>
            <w:shd w:val="clear" w:color="auto" w:fill="auto"/>
            <w:noWrap/>
            <w:hideMark/>
          </w:tcPr>
          <w:p w14:paraId="16E8F7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7776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3C1BFF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19324B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0188655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E9BD67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B7F94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87019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71" w:type="pct"/>
            <w:tcBorders>
              <w:top w:val="nil"/>
              <w:left w:val="nil"/>
              <w:bottom w:val="single" w:sz="4" w:space="0" w:color="000000"/>
              <w:right w:val="single" w:sz="4" w:space="0" w:color="000000"/>
            </w:tcBorders>
            <w:shd w:val="clear" w:color="auto" w:fill="auto"/>
            <w:noWrap/>
            <w:hideMark/>
          </w:tcPr>
          <w:p w14:paraId="4F830C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263" w:type="pct"/>
            <w:tcBorders>
              <w:top w:val="nil"/>
              <w:left w:val="nil"/>
              <w:bottom w:val="single" w:sz="4" w:space="0" w:color="000000"/>
              <w:right w:val="single" w:sz="4" w:space="0" w:color="000000"/>
            </w:tcBorders>
            <w:shd w:val="clear" w:color="auto" w:fill="auto"/>
            <w:noWrap/>
            <w:hideMark/>
          </w:tcPr>
          <w:p w14:paraId="718337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1F91C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5CC69F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39" w:type="pct"/>
            <w:tcBorders>
              <w:top w:val="nil"/>
              <w:left w:val="nil"/>
              <w:bottom w:val="single" w:sz="4" w:space="0" w:color="000000"/>
              <w:right w:val="single" w:sz="4" w:space="0" w:color="000000"/>
            </w:tcBorders>
            <w:shd w:val="clear" w:color="auto" w:fill="auto"/>
            <w:noWrap/>
            <w:hideMark/>
          </w:tcPr>
          <w:p w14:paraId="4AE300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3551EB3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8A4069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Образование</w:t>
            </w:r>
          </w:p>
        </w:tc>
        <w:tc>
          <w:tcPr>
            <w:tcW w:w="357" w:type="pct"/>
            <w:tcBorders>
              <w:top w:val="nil"/>
              <w:left w:val="nil"/>
              <w:bottom w:val="single" w:sz="4" w:space="0" w:color="000000"/>
              <w:right w:val="single" w:sz="4" w:space="0" w:color="000000"/>
            </w:tcBorders>
            <w:shd w:val="clear" w:color="auto" w:fill="auto"/>
            <w:noWrap/>
            <w:hideMark/>
          </w:tcPr>
          <w:p w14:paraId="779E3FE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D064CD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0700</w:t>
            </w:r>
          </w:p>
        </w:tc>
        <w:tc>
          <w:tcPr>
            <w:tcW w:w="671" w:type="pct"/>
            <w:tcBorders>
              <w:top w:val="nil"/>
              <w:left w:val="nil"/>
              <w:bottom w:val="single" w:sz="4" w:space="0" w:color="000000"/>
              <w:right w:val="single" w:sz="4" w:space="0" w:color="000000"/>
            </w:tcBorders>
            <w:shd w:val="clear" w:color="auto" w:fill="auto"/>
            <w:noWrap/>
            <w:hideMark/>
          </w:tcPr>
          <w:p w14:paraId="45BDEE4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26AF96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EEB59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14 033,30000</w:t>
            </w:r>
          </w:p>
        </w:tc>
        <w:tc>
          <w:tcPr>
            <w:tcW w:w="639" w:type="pct"/>
            <w:tcBorders>
              <w:top w:val="nil"/>
              <w:left w:val="nil"/>
              <w:bottom w:val="single" w:sz="4" w:space="0" w:color="000000"/>
              <w:right w:val="single" w:sz="4" w:space="0" w:color="000000"/>
            </w:tcBorders>
            <w:shd w:val="clear" w:color="auto" w:fill="auto"/>
            <w:noWrap/>
            <w:hideMark/>
          </w:tcPr>
          <w:p w14:paraId="6CB84AA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13 808,90000</w:t>
            </w:r>
          </w:p>
        </w:tc>
        <w:tc>
          <w:tcPr>
            <w:tcW w:w="639" w:type="pct"/>
            <w:tcBorders>
              <w:top w:val="nil"/>
              <w:left w:val="nil"/>
              <w:bottom w:val="single" w:sz="4" w:space="0" w:color="000000"/>
              <w:right w:val="single" w:sz="4" w:space="0" w:color="000000"/>
            </w:tcBorders>
            <w:shd w:val="clear" w:color="auto" w:fill="auto"/>
            <w:noWrap/>
            <w:hideMark/>
          </w:tcPr>
          <w:p w14:paraId="7514AD8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13 808,90000</w:t>
            </w:r>
          </w:p>
        </w:tc>
      </w:tr>
      <w:tr w:rsidR="00B1760C" w:rsidRPr="00B1760C" w14:paraId="5E07D0B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2B84D82"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Дополнительное образование детей</w:t>
            </w:r>
          </w:p>
        </w:tc>
        <w:tc>
          <w:tcPr>
            <w:tcW w:w="357" w:type="pct"/>
            <w:tcBorders>
              <w:top w:val="nil"/>
              <w:left w:val="nil"/>
              <w:bottom w:val="single" w:sz="4" w:space="0" w:color="000000"/>
              <w:right w:val="single" w:sz="4" w:space="0" w:color="000000"/>
            </w:tcBorders>
            <w:shd w:val="clear" w:color="auto" w:fill="auto"/>
            <w:noWrap/>
            <w:hideMark/>
          </w:tcPr>
          <w:p w14:paraId="1382292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370939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10DB792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EC295F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A0020A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8 558,70000</w:t>
            </w:r>
          </w:p>
        </w:tc>
        <w:tc>
          <w:tcPr>
            <w:tcW w:w="639" w:type="pct"/>
            <w:tcBorders>
              <w:top w:val="nil"/>
              <w:left w:val="nil"/>
              <w:bottom w:val="single" w:sz="4" w:space="0" w:color="000000"/>
              <w:right w:val="single" w:sz="4" w:space="0" w:color="000000"/>
            </w:tcBorders>
            <w:shd w:val="clear" w:color="auto" w:fill="auto"/>
            <w:noWrap/>
            <w:hideMark/>
          </w:tcPr>
          <w:p w14:paraId="11F1DDD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8 558,70000</w:t>
            </w:r>
          </w:p>
        </w:tc>
        <w:tc>
          <w:tcPr>
            <w:tcW w:w="639" w:type="pct"/>
            <w:tcBorders>
              <w:top w:val="nil"/>
              <w:left w:val="nil"/>
              <w:bottom w:val="single" w:sz="4" w:space="0" w:color="000000"/>
              <w:right w:val="single" w:sz="4" w:space="0" w:color="000000"/>
            </w:tcBorders>
            <w:shd w:val="clear" w:color="auto" w:fill="auto"/>
            <w:noWrap/>
            <w:hideMark/>
          </w:tcPr>
          <w:p w14:paraId="06D96BC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8 558,70000</w:t>
            </w:r>
          </w:p>
        </w:tc>
      </w:tr>
      <w:tr w:rsidR="00B1760C" w:rsidRPr="00B1760C" w14:paraId="0BC8D57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CDEAA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354AC4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0650A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0F5E55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63" w:type="pct"/>
            <w:tcBorders>
              <w:top w:val="nil"/>
              <w:left w:val="nil"/>
              <w:bottom w:val="single" w:sz="4" w:space="0" w:color="000000"/>
              <w:right w:val="single" w:sz="4" w:space="0" w:color="000000"/>
            </w:tcBorders>
            <w:shd w:val="clear" w:color="auto" w:fill="auto"/>
            <w:noWrap/>
            <w:hideMark/>
          </w:tcPr>
          <w:p w14:paraId="30F9E6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DFF0E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39" w:type="pct"/>
            <w:tcBorders>
              <w:top w:val="nil"/>
              <w:left w:val="nil"/>
              <w:bottom w:val="single" w:sz="4" w:space="0" w:color="000000"/>
              <w:right w:val="single" w:sz="4" w:space="0" w:color="000000"/>
            </w:tcBorders>
            <w:shd w:val="clear" w:color="auto" w:fill="auto"/>
            <w:noWrap/>
            <w:hideMark/>
          </w:tcPr>
          <w:p w14:paraId="3CDB53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39" w:type="pct"/>
            <w:tcBorders>
              <w:top w:val="nil"/>
              <w:left w:val="nil"/>
              <w:bottom w:val="single" w:sz="4" w:space="0" w:color="000000"/>
              <w:right w:val="single" w:sz="4" w:space="0" w:color="000000"/>
            </w:tcBorders>
            <w:shd w:val="clear" w:color="auto" w:fill="auto"/>
            <w:noWrap/>
            <w:hideMark/>
          </w:tcPr>
          <w:p w14:paraId="452DDE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1EC3CCA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B2B1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0C493D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0D899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408DD0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63" w:type="pct"/>
            <w:tcBorders>
              <w:top w:val="nil"/>
              <w:left w:val="nil"/>
              <w:bottom w:val="single" w:sz="4" w:space="0" w:color="000000"/>
              <w:right w:val="single" w:sz="4" w:space="0" w:color="000000"/>
            </w:tcBorders>
            <w:shd w:val="clear" w:color="auto" w:fill="auto"/>
            <w:noWrap/>
            <w:hideMark/>
          </w:tcPr>
          <w:p w14:paraId="1B7D1D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9E07C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39" w:type="pct"/>
            <w:tcBorders>
              <w:top w:val="nil"/>
              <w:left w:val="nil"/>
              <w:bottom w:val="single" w:sz="4" w:space="0" w:color="000000"/>
              <w:right w:val="single" w:sz="4" w:space="0" w:color="000000"/>
            </w:tcBorders>
            <w:shd w:val="clear" w:color="auto" w:fill="auto"/>
            <w:noWrap/>
            <w:hideMark/>
          </w:tcPr>
          <w:p w14:paraId="240E86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39" w:type="pct"/>
            <w:tcBorders>
              <w:top w:val="nil"/>
              <w:left w:val="nil"/>
              <w:bottom w:val="single" w:sz="4" w:space="0" w:color="000000"/>
              <w:right w:val="single" w:sz="4" w:space="0" w:color="000000"/>
            </w:tcBorders>
            <w:shd w:val="clear" w:color="auto" w:fill="auto"/>
            <w:noWrap/>
            <w:hideMark/>
          </w:tcPr>
          <w:p w14:paraId="5C46AF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74B8EA7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8FBC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художественного образования в сфере культуры</w:t>
            </w:r>
          </w:p>
        </w:tc>
        <w:tc>
          <w:tcPr>
            <w:tcW w:w="357" w:type="pct"/>
            <w:tcBorders>
              <w:top w:val="nil"/>
              <w:left w:val="nil"/>
              <w:bottom w:val="single" w:sz="4" w:space="0" w:color="000000"/>
              <w:right w:val="single" w:sz="4" w:space="0" w:color="000000"/>
            </w:tcBorders>
            <w:shd w:val="clear" w:color="auto" w:fill="auto"/>
            <w:noWrap/>
            <w:hideMark/>
          </w:tcPr>
          <w:p w14:paraId="1D412D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878EE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026AB1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0210300000</w:t>
            </w:r>
          </w:p>
        </w:tc>
        <w:tc>
          <w:tcPr>
            <w:tcW w:w="263" w:type="pct"/>
            <w:tcBorders>
              <w:top w:val="nil"/>
              <w:left w:val="nil"/>
              <w:bottom w:val="single" w:sz="4" w:space="0" w:color="000000"/>
              <w:right w:val="single" w:sz="4" w:space="0" w:color="000000"/>
            </w:tcBorders>
            <w:shd w:val="clear" w:color="auto" w:fill="auto"/>
            <w:noWrap/>
            <w:hideMark/>
          </w:tcPr>
          <w:p w14:paraId="5234F9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5570A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39" w:type="pct"/>
            <w:tcBorders>
              <w:top w:val="nil"/>
              <w:left w:val="nil"/>
              <w:bottom w:val="single" w:sz="4" w:space="0" w:color="000000"/>
              <w:right w:val="single" w:sz="4" w:space="0" w:color="000000"/>
            </w:tcBorders>
            <w:shd w:val="clear" w:color="auto" w:fill="auto"/>
            <w:noWrap/>
            <w:hideMark/>
          </w:tcPr>
          <w:p w14:paraId="073D33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39" w:type="pct"/>
            <w:tcBorders>
              <w:top w:val="nil"/>
              <w:left w:val="nil"/>
              <w:bottom w:val="single" w:sz="4" w:space="0" w:color="000000"/>
              <w:right w:val="single" w:sz="4" w:space="0" w:color="000000"/>
            </w:tcBorders>
            <w:shd w:val="clear" w:color="auto" w:fill="auto"/>
            <w:noWrap/>
            <w:hideMark/>
          </w:tcPr>
          <w:p w14:paraId="51F9BC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2EAB912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50724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auto" w:fill="auto"/>
            <w:noWrap/>
            <w:hideMark/>
          </w:tcPr>
          <w:p w14:paraId="2E1EA3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866F4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50C475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263" w:type="pct"/>
            <w:tcBorders>
              <w:top w:val="nil"/>
              <w:left w:val="nil"/>
              <w:bottom w:val="single" w:sz="4" w:space="0" w:color="000000"/>
              <w:right w:val="single" w:sz="4" w:space="0" w:color="000000"/>
            </w:tcBorders>
            <w:shd w:val="clear" w:color="auto" w:fill="auto"/>
            <w:noWrap/>
            <w:hideMark/>
          </w:tcPr>
          <w:p w14:paraId="1BDA7A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7A96C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39" w:type="pct"/>
            <w:tcBorders>
              <w:top w:val="nil"/>
              <w:left w:val="nil"/>
              <w:bottom w:val="single" w:sz="4" w:space="0" w:color="000000"/>
              <w:right w:val="single" w:sz="4" w:space="0" w:color="000000"/>
            </w:tcBorders>
            <w:shd w:val="clear" w:color="auto" w:fill="auto"/>
            <w:noWrap/>
            <w:hideMark/>
          </w:tcPr>
          <w:p w14:paraId="29C469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39" w:type="pct"/>
            <w:tcBorders>
              <w:top w:val="nil"/>
              <w:left w:val="nil"/>
              <w:bottom w:val="single" w:sz="4" w:space="0" w:color="000000"/>
              <w:right w:val="single" w:sz="4" w:space="0" w:color="000000"/>
            </w:tcBorders>
            <w:shd w:val="clear" w:color="auto" w:fill="auto"/>
            <w:noWrap/>
            <w:hideMark/>
          </w:tcPr>
          <w:p w14:paraId="6F0BB1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0717F34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6ECB9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2A744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5F7C6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2D8EFC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263" w:type="pct"/>
            <w:tcBorders>
              <w:top w:val="nil"/>
              <w:left w:val="nil"/>
              <w:bottom w:val="single" w:sz="4" w:space="0" w:color="000000"/>
              <w:right w:val="single" w:sz="4" w:space="0" w:color="000000"/>
            </w:tcBorders>
            <w:shd w:val="clear" w:color="auto" w:fill="auto"/>
            <w:noWrap/>
            <w:hideMark/>
          </w:tcPr>
          <w:p w14:paraId="6184FF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4642AA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39" w:type="pct"/>
            <w:tcBorders>
              <w:top w:val="nil"/>
              <w:left w:val="nil"/>
              <w:bottom w:val="single" w:sz="4" w:space="0" w:color="000000"/>
              <w:right w:val="single" w:sz="4" w:space="0" w:color="000000"/>
            </w:tcBorders>
            <w:shd w:val="clear" w:color="auto" w:fill="auto"/>
            <w:noWrap/>
            <w:hideMark/>
          </w:tcPr>
          <w:p w14:paraId="068B2A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39" w:type="pct"/>
            <w:tcBorders>
              <w:top w:val="nil"/>
              <w:left w:val="nil"/>
              <w:bottom w:val="single" w:sz="4" w:space="0" w:color="000000"/>
              <w:right w:val="single" w:sz="4" w:space="0" w:color="000000"/>
            </w:tcBorders>
            <w:shd w:val="clear" w:color="auto" w:fill="auto"/>
            <w:noWrap/>
            <w:hideMark/>
          </w:tcPr>
          <w:p w14:paraId="23FB9F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33A1858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DB91C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E753E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2DCB3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67EAB4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263" w:type="pct"/>
            <w:tcBorders>
              <w:top w:val="nil"/>
              <w:left w:val="nil"/>
              <w:bottom w:val="single" w:sz="4" w:space="0" w:color="000000"/>
              <w:right w:val="single" w:sz="4" w:space="0" w:color="000000"/>
            </w:tcBorders>
            <w:shd w:val="clear" w:color="auto" w:fill="auto"/>
            <w:noWrap/>
            <w:hideMark/>
          </w:tcPr>
          <w:p w14:paraId="3218F4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78D0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39" w:type="pct"/>
            <w:tcBorders>
              <w:top w:val="nil"/>
              <w:left w:val="nil"/>
              <w:bottom w:val="single" w:sz="4" w:space="0" w:color="000000"/>
              <w:right w:val="single" w:sz="4" w:space="0" w:color="000000"/>
            </w:tcBorders>
            <w:shd w:val="clear" w:color="auto" w:fill="auto"/>
            <w:noWrap/>
            <w:hideMark/>
          </w:tcPr>
          <w:p w14:paraId="6FD49B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39" w:type="pct"/>
            <w:tcBorders>
              <w:top w:val="nil"/>
              <w:left w:val="nil"/>
              <w:bottom w:val="single" w:sz="4" w:space="0" w:color="000000"/>
              <w:right w:val="single" w:sz="4" w:space="0" w:color="000000"/>
            </w:tcBorders>
            <w:shd w:val="clear" w:color="auto" w:fill="auto"/>
            <w:noWrap/>
            <w:hideMark/>
          </w:tcPr>
          <w:p w14:paraId="4A6C31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3DD648A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68C57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10299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BD090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4B4151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263" w:type="pct"/>
            <w:tcBorders>
              <w:top w:val="nil"/>
              <w:left w:val="nil"/>
              <w:bottom w:val="single" w:sz="4" w:space="0" w:color="000000"/>
              <w:right w:val="single" w:sz="4" w:space="0" w:color="000000"/>
            </w:tcBorders>
            <w:shd w:val="clear" w:color="auto" w:fill="auto"/>
            <w:noWrap/>
            <w:hideMark/>
          </w:tcPr>
          <w:p w14:paraId="23EF0B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24ABCE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39" w:type="pct"/>
            <w:tcBorders>
              <w:top w:val="nil"/>
              <w:left w:val="nil"/>
              <w:bottom w:val="single" w:sz="4" w:space="0" w:color="000000"/>
              <w:right w:val="single" w:sz="4" w:space="0" w:color="000000"/>
            </w:tcBorders>
            <w:shd w:val="clear" w:color="auto" w:fill="auto"/>
            <w:noWrap/>
            <w:hideMark/>
          </w:tcPr>
          <w:p w14:paraId="6E15BD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39" w:type="pct"/>
            <w:tcBorders>
              <w:top w:val="nil"/>
              <w:left w:val="nil"/>
              <w:bottom w:val="single" w:sz="4" w:space="0" w:color="000000"/>
              <w:right w:val="single" w:sz="4" w:space="0" w:color="000000"/>
            </w:tcBorders>
            <w:shd w:val="clear" w:color="auto" w:fill="auto"/>
            <w:noWrap/>
            <w:hideMark/>
          </w:tcPr>
          <w:p w14:paraId="5313E8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11FDB18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0ADFC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DAEEA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A5CF4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2B2F44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263" w:type="pct"/>
            <w:tcBorders>
              <w:top w:val="nil"/>
              <w:left w:val="nil"/>
              <w:bottom w:val="single" w:sz="4" w:space="0" w:color="000000"/>
              <w:right w:val="single" w:sz="4" w:space="0" w:color="000000"/>
            </w:tcBorders>
            <w:shd w:val="clear" w:color="auto" w:fill="auto"/>
            <w:noWrap/>
            <w:hideMark/>
          </w:tcPr>
          <w:p w14:paraId="4F6AB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D2C2D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39" w:type="pct"/>
            <w:tcBorders>
              <w:top w:val="nil"/>
              <w:left w:val="nil"/>
              <w:bottom w:val="single" w:sz="4" w:space="0" w:color="000000"/>
              <w:right w:val="single" w:sz="4" w:space="0" w:color="000000"/>
            </w:tcBorders>
            <w:shd w:val="clear" w:color="auto" w:fill="auto"/>
            <w:noWrap/>
            <w:hideMark/>
          </w:tcPr>
          <w:p w14:paraId="32E5A3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39" w:type="pct"/>
            <w:tcBorders>
              <w:top w:val="nil"/>
              <w:left w:val="nil"/>
              <w:bottom w:val="single" w:sz="4" w:space="0" w:color="000000"/>
              <w:right w:val="single" w:sz="4" w:space="0" w:color="000000"/>
            </w:tcBorders>
            <w:shd w:val="clear" w:color="auto" w:fill="auto"/>
            <w:noWrap/>
            <w:hideMark/>
          </w:tcPr>
          <w:p w14:paraId="2EBC89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707AA98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C90E1B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D2FD0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E50EA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614C2F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263" w:type="pct"/>
            <w:tcBorders>
              <w:top w:val="nil"/>
              <w:left w:val="nil"/>
              <w:bottom w:val="single" w:sz="4" w:space="0" w:color="000000"/>
              <w:right w:val="single" w:sz="4" w:space="0" w:color="000000"/>
            </w:tcBorders>
            <w:shd w:val="clear" w:color="auto" w:fill="auto"/>
            <w:noWrap/>
            <w:hideMark/>
          </w:tcPr>
          <w:p w14:paraId="42B441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1844D3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39" w:type="pct"/>
            <w:tcBorders>
              <w:top w:val="nil"/>
              <w:left w:val="nil"/>
              <w:bottom w:val="single" w:sz="4" w:space="0" w:color="000000"/>
              <w:right w:val="single" w:sz="4" w:space="0" w:color="000000"/>
            </w:tcBorders>
            <w:shd w:val="clear" w:color="auto" w:fill="auto"/>
            <w:noWrap/>
            <w:hideMark/>
          </w:tcPr>
          <w:p w14:paraId="23730F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39" w:type="pct"/>
            <w:tcBorders>
              <w:top w:val="nil"/>
              <w:left w:val="nil"/>
              <w:bottom w:val="single" w:sz="4" w:space="0" w:color="000000"/>
              <w:right w:val="single" w:sz="4" w:space="0" w:color="000000"/>
            </w:tcBorders>
            <w:shd w:val="clear" w:color="auto" w:fill="auto"/>
            <w:noWrap/>
            <w:hideMark/>
          </w:tcPr>
          <w:p w14:paraId="101429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13E7BF0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C7B3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auto" w:fill="auto"/>
            <w:noWrap/>
            <w:hideMark/>
          </w:tcPr>
          <w:p w14:paraId="0433C8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18CCB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2178C6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0300000000</w:t>
            </w:r>
          </w:p>
        </w:tc>
        <w:tc>
          <w:tcPr>
            <w:tcW w:w="263" w:type="pct"/>
            <w:tcBorders>
              <w:top w:val="nil"/>
              <w:left w:val="nil"/>
              <w:bottom w:val="single" w:sz="4" w:space="0" w:color="000000"/>
              <w:right w:val="single" w:sz="4" w:space="0" w:color="000000"/>
            </w:tcBorders>
            <w:shd w:val="clear" w:color="auto" w:fill="auto"/>
            <w:noWrap/>
            <w:hideMark/>
          </w:tcPr>
          <w:p w14:paraId="31724F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96295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39" w:type="pct"/>
            <w:tcBorders>
              <w:top w:val="nil"/>
              <w:left w:val="nil"/>
              <w:bottom w:val="single" w:sz="4" w:space="0" w:color="000000"/>
              <w:right w:val="single" w:sz="4" w:space="0" w:color="000000"/>
            </w:tcBorders>
            <w:shd w:val="clear" w:color="auto" w:fill="auto"/>
            <w:noWrap/>
            <w:hideMark/>
          </w:tcPr>
          <w:p w14:paraId="2607D8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39" w:type="pct"/>
            <w:tcBorders>
              <w:top w:val="nil"/>
              <w:left w:val="nil"/>
              <w:bottom w:val="single" w:sz="4" w:space="0" w:color="000000"/>
              <w:right w:val="single" w:sz="4" w:space="0" w:color="000000"/>
            </w:tcBorders>
            <w:shd w:val="clear" w:color="auto" w:fill="auto"/>
            <w:noWrap/>
            <w:hideMark/>
          </w:tcPr>
          <w:p w14:paraId="15FC87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r>
      <w:tr w:rsidR="00B1760C" w:rsidRPr="00B1760C" w14:paraId="3672535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9739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357" w:type="pct"/>
            <w:tcBorders>
              <w:top w:val="nil"/>
              <w:left w:val="nil"/>
              <w:bottom w:val="single" w:sz="4" w:space="0" w:color="000000"/>
              <w:right w:val="single" w:sz="4" w:space="0" w:color="000000"/>
            </w:tcBorders>
            <w:shd w:val="clear" w:color="auto" w:fill="auto"/>
            <w:noWrap/>
            <w:hideMark/>
          </w:tcPr>
          <w:p w14:paraId="10989A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97354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688A7C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263" w:type="pct"/>
            <w:tcBorders>
              <w:top w:val="nil"/>
              <w:left w:val="nil"/>
              <w:bottom w:val="single" w:sz="4" w:space="0" w:color="000000"/>
              <w:right w:val="single" w:sz="4" w:space="0" w:color="000000"/>
            </w:tcBorders>
            <w:shd w:val="clear" w:color="auto" w:fill="auto"/>
            <w:noWrap/>
            <w:hideMark/>
          </w:tcPr>
          <w:p w14:paraId="23C783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8013D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39" w:type="pct"/>
            <w:tcBorders>
              <w:top w:val="nil"/>
              <w:left w:val="nil"/>
              <w:bottom w:val="single" w:sz="4" w:space="0" w:color="000000"/>
              <w:right w:val="single" w:sz="4" w:space="0" w:color="000000"/>
            </w:tcBorders>
            <w:shd w:val="clear" w:color="auto" w:fill="auto"/>
            <w:noWrap/>
            <w:hideMark/>
          </w:tcPr>
          <w:p w14:paraId="22A523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39" w:type="pct"/>
            <w:tcBorders>
              <w:top w:val="nil"/>
              <w:left w:val="nil"/>
              <w:bottom w:val="single" w:sz="4" w:space="0" w:color="000000"/>
              <w:right w:val="single" w:sz="4" w:space="0" w:color="000000"/>
            </w:tcBorders>
            <w:shd w:val="clear" w:color="auto" w:fill="auto"/>
            <w:noWrap/>
            <w:hideMark/>
          </w:tcPr>
          <w:p w14:paraId="344AD8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r>
      <w:tr w:rsidR="00B1760C" w:rsidRPr="00B1760C" w14:paraId="3E0B40B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AF3579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auto" w:fill="auto"/>
            <w:noWrap/>
            <w:hideMark/>
          </w:tcPr>
          <w:p w14:paraId="44741D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5A791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7880AB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63" w:type="pct"/>
            <w:tcBorders>
              <w:top w:val="nil"/>
              <w:left w:val="nil"/>
              <w:bottom w:val="single" w:sz="4" w:space="0" w:color="000000"/>
              <w:right w:val="single" w:sz="4" w:space="0" w:color="000000"/>
            </w:tcBorders>
            <w:shd w:val="clear" w:color="auto" w:fill="auto"/>
            <w:noWrap/>
            <w:hideMark/>
          </w:tcPr>
          <w:p w14:paraId="7B4C8D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2EF7E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39" w:type="pct"/>
            <w:tcBorders>
              <w:top w:val="nil"/>
              <w:left w:val="nil"/>
              <w:bottom w:val="single" w:sz="4" w:space="0" w:color="000000"/>
              <w:right w:val="single" w:sz="4" w:space="0" w:color="000000"/>
            </w:tcBorders>
            <w:shd w:val="clear" w:color="auto" w:fill="auto"/>
            <w:noWrap/>
            <w:hideMark/>
          </w:tcPr>
          <w:p w14:paraId="78E2FC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39" w:type="pct"/>
            <w:tcBorders>
              <w:top w:val="nil"/>
              <w:left w:val="nil"/>
              <w:bottom w:val="single" w:sz="4" w:space="0" w:color="000000"/>
              <w:right w:val="single" w:sz="4" w:space="0" w:color="000000"/>
            </w:tcBorders>
            <w:shd w:val="clear" w:color="auto" w:fill="auto"/>
            <w:noWrap/>
            <w:hideMark/>
          </w:tcPr>
          <w:p w14:paraId="3707B7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2499749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BF9B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1BC8B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93096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7816C9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63" w:type="pct"/>
            <w:tcBorders>
              <w:top w:val="nil"/>
              <w:left w:val="nil"/>
              <w:bottom w:val="single" w:sz="4" w:space="0" w:color="000000"/>
              <w:right w:val="single" w:sz="4" w:space="0" w:color="000000"/>
            </w:tcBorders>
            <w:shd w:val="clear" w:color="auto" w:fill="auto"/>
            <w:noWrap/>
            <w:hideMark/>
          </w:tcPr>
          <w:p w14:paraId="1D32DF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43B745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39" w:type="pct"/>
            <w:tcBorders>
              <w:top w:val="nil"/>
              <w:left w:val="nil"/>
              <w:bottom w:val="single" w:sz="4" w:space="0" w:color="000000"/>
              <w:right w:val="single" w:sz="4" w:space="0" w:color="000000"/>
            </w:tcBorders>
            <w:shd w:val="clear" w:color="auto" w:fill="auto"/>
            <w:noWrap/>
            <w:hideMark/>
          </w:tcPr>
          <w:p w14:paraId="690501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39" w:type="pct"/>
            <w:tcBorders>
              <w:top w:val="nil"/>
              <w:left w:val="nil"/>
              <w:bottom w:val="single" w:sz="4" w:space="0" w:color="000000"/>
              <w:right w:val="single" w:sz="4" w:space="0" w:color="000000"/>
            </w:tcBorders>
            <w:shd w:val="clear" w:color="auto" w:fill="auto"/>
            <w:noWrap/>
            <w:hideMark/>
          </w:tcPr>
          <w:p w14:paraId="0010EE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5D4982E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19CC0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2EB3DD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54A94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5931B2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63" w:type="pct"/>
            <w:tcBorders>
              <w:top w:val="nil"/>
              <w:left w:val="nil"/>
              <w:bottom w:val="single" w:sz="4" w:space="0" w:color="000000"/>
              <w:right w:val="single" w:sz="4" w:space="0" w:color="000000"/>
            </w:tcBorders>
            <w:shd w:val="clear" w:color="auto" w:fill="auto"/>
            <w:noWrap/>
            <w:hideMark/>
          </w:tcPr>
          <w:p w14:paraId="62ACCF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A99C8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39" w:type="pct"/>
            <w:tcBorders>
              <w:top w:val="nil"/>
              <w:left w:val="nil"/>
              <w:bottom w:val="single" w:sz="4" w:space="0" w:color="000000"/>
              <w:right w:val="single" w:sz="4" w:space="0" w:color="000000"/>
            </w:tcBorders>
            <w:shd w:val="clear" w:color="auto" w:fill="auto"/>
            <w:noWrap/>
            <w:hideMark/>
          </w:tcPr>
          <w:p w14:paraId="189C06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39" w:type="pct"/>
            <w:tcBorders>
              <w:top w:val="nil"/>
              <w:left w:val="nil"/>
              <w:bottom w:val="single" w:sz="4" w:space="0" w:color="000000"/>
              <w:right w:val="single" w:sz="4" w:space="0" w:color="000000"/>
            </w:tcBorders>
            <w:shd w:val="clear" w:color="auto" w:fill="auto"/>
            <w:noWrap/>
            <w:hideMark/>
          </w:tcPr>
          <w:p w14:paraId="34A948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5591C92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82ED7F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81F09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9ACE8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494E86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63" w:type="pct"/>
            <w:tcBorders>
              <w:top w:val="nil"/>
              <w:left w:val="nil"/>
              <w:bottom w:val="single" w:sz="4" w:space="0" w:color="000000"/>
              <w:right w:val="single" w:sz="4" w:space="0" w:color="000000"/>
            </w:tcBorders>
            <w:shd w:val="clear" w:color="auto" w:fill="auto"/>
            <w:noWrap/>
            <w:hideMark/>
          </w:tcPr>
          <w:p w14:paraId="649BDE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4AB03C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39" w:type="pct"/>
            <w:tcBorders>
              <w:top w:val="nil"/>
              <w:left w:val="nil"/>
              <w:bottom w:val="single" w:sz="4" w:space="0" w:color="000000"/>
              <w:right w:val="single" w:sz="4" w:space="0" w:color="000000"/>
            </w:tcBorders>
            <w:shd w:val="clear" w:color="auto" w:fill="auto"/>
            <w:noWrap/>
            <w:hideMark/>
          </w:tcPr>
          <w:p w14:paraId="661103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39" w:type="pct"/>
            <w:tcBorders>
              <w:top w:val="nil"/>
              <w:left w:val="nil"/>
              <w:bottom w:val="single" w:sz="4" w:space="0" w:color="000000"/>
              <w:right w:val="single" w:sz="4" w:space="0" w:color="000000"/>
            </w:tcBorders>
            <w:shd w:val="clear" w:color="auto" w:fill="auto"/>
            <w:noWrap/>
            <w:hideMark/>
          </w:tcPr>
          <w:p w14:paraId="35B400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7EC8C87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4DE66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30AA4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A57A5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0F6544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63" w:type="pct"/>
            <w:tcBorders>
              <w:top w:val="nil"/>
              <w:left w:val="nil"/>
              <w:bottom w:val="single" w:sz="4" w:space="0" w:color="000000"/>
              <w:right w:val="single" w:sz="4" w:space="0" w:color="000000"/>
            </w:tcBorders>
            <w:shd w:val="clear" w:color="auto" w:fill="auto"/>
            <w:noWrap/>
            <w:hideMark/>
          </w:tcPr>
          <w:p w14:paraId="3B032C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3C4EC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39" w:type="pct"/>
            <w:tcBorders>
              <w:top w:val="nil"/>
              <w:left w:val="nil"/>
              <w:bottom w:val="single" w:sz="4" w:space="0" w:color="000000"/>
              <w:right w:val="single" w:sz="4" w:space="0" w:color="000000"/>
            </w:tcBorders>
            <w:shd w:val="clear" w:color="auto" w:fill="auto"/>
            <w:noWrap/>
            <w:hideMark/>
          </w:tcPr>
          <w:p w14:paraId="34A99B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39" w:type="pct"/>
            <w:tcBorders>
              <w:top w:val="nil"/>
              <w:left w:val="nil"/>
              <w:bottom w:val="single" w:sz="4" w:space="0" w:color="000000"/>
              <w:right w:val="single" w:sz="4" w:space="0" w:color="000000"/>
            </w:tcBorders>
            <w:shd w:val="clear" w:color="auto" w:fill="auto"/>
            <w:noWrap/>
            <w:hideMark/>
          </w:tcPr>
          <w:p w14:paraId="69B924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23C0862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7C074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D3593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B5A16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4A0CF2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63" w:type="pct"/>
            <w:tcBorders>
              <w:top w:val="nil"/>
              <w:left w:val="nil"/>
              <w:bottom w:val="single" w:sz="4" w:space="0" w:color="000000"/>
              <w:right w:val="single" w:sz="4" w:space="0" w:color="000000"/>
            </w:tcBorders>
            <w:shd w:val="clear" w:color="auto" w:fill="auto"/>
            <w:noWrap/>
            <w:hideMark/>
          </w:tcPr>
          <w:p w14:paraId="6DBA23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8EF4B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39" w:type="pct"/>
            <w:tcBorders>
              <w:top w:val="nil"/>
              <w:left w:val="nil"/>
              <w:bottom w:val="single" w:sz="4" w:space="0" w:color="000000"/>
              <w:right w:val="single" w:sz="4" w:space="0" w:color="000000"/>
            </w:tcBorders>
            <w:shd w:val="clear" w:color="auto" w:fill="auto"/>
            <w:noWrap/>
            <w:hideMark/>
          </w:tcPr>
          <w:p w14:paraId="2F34E0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39" w:type="pct"/>
            <w:tcBorders>
              <w:top w:val="nil"/>
              <w:left w:val="nil"/>
              <w:bottom w:val="single" w:sz="4" w:space="0" w:color="000000"/>
              <w:right w:val="single" w:sz="4" w:space="0" w:color="000000"/>
            </w:tcBorders>
            <w:shd w:val="clear" w:color="auto" w:fill="auto"/>
            <w:noWrap/>
            <w:hideMark/>
          </w:tcPr>
          <w:p w14:paraId="1A82B7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6F5FFC1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E7888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Молодежная политика</w:t>
            </w:r>
          </w:p>
        </w:tc>
        <w:tc>
          <w:tcPr>
            <w:tcW w:w="357" w:type="pct"/>
            <w:tcBorders>
              <w:top w:val="nil"/>
              <w:left w:val="nil"/>
              <w:bottom w:val="single" w:sz="4" w:space="0" w:color="000000"/>
              <w:right w:val="single" w:sz="4" w:space="0" w:color="000000"/>
            </w:tcBorders>
            <w:shd w:val="clear" w:color="auto" w:fill="auto"/>
            <w:noWrap/>
            <w:hideMark/>
          </w:tcPr>
          <w:p w14:paraId="6C6E186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6AC2F4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269F297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30760B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D15870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5 285,60000</w:t>
            </w:r>
          </w:p>
        </w:tc>
        <w:tc>
          <w:tcPr>
            <w:tcW w:w="639" w:type="pct"/>
            <w:tcBorders>
              <w:top w:val="nil"/>
              <w:left w:val="nil"/>
              <w:bottom w:val="single" w:sz="4" w:space="0" w:color="000000"/>
              <w:right w:val="single" w:sz="4" w:space="0" w:color="000000"/>
            </w:tcBorders>
            <w:shd w:val="clear" w:color="auto" w:fill="auto"/>
            <w:noWrap/>
            <w:hideMark/>
          </w:tcPr>
          <w:p w14:paraId="0DE9BC6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5 061,20000</w:t>
            </w:r>
          </w:p>
        </w:tc>
        <w:tc>
          <w:tcPr>
            <w:tcW w:w="639" w:type="pct"/>
            <w:tcBorders>
              <w:top w:val="nil"/>
              <w:left w:val="nil"/>
              <w:bottom w:val="single" w:sz="4" w:space="0" w:color="000000"/>
              <w:right w:val="single" w:sz="4" w:space="0" w:color="000000"/>
            </w:tcBorders>
            <w:shd w:val="clear" w:color="auto" w:fill="auto"/>
            <w:noWrap/>
            <w:hideMark/>
          </w:tcPr>
          <w:p w14:paraId="5AEDC9B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5 061,20000</w:t>
            </w:r>
          </w:p>
        </w:tc>
      </w:tr>
      <w:tr w:rsidR="00B1760C" w:rsidRPr="00B1760C" w14:paraId="756A362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5803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5B7E03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C687D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1FACF7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63" w:type="pct"/>
            <w:tcBorders>
              <w:top w:val="nil"/>
              <w:left w:val="nil"/>
              <w:bottom w:val="single" w:sz="4" w:space="0" w:color="000000"/>
              <w:right w:val="single" w:sz="4" w:space="0" w:color="000000"/>
            </w:tcBorders>
            <w:shd w:val="clear" w:color="auto" w:fill="auto"/>
            <w:noWrap/>
            <w:hideMark/>
          </w:tcPr>
          <w:p w14:paraId="499FF8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8FA77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5 285,60000</w:t>
            </w:r>
          </w:p>
        </w:tc>
        <w:tc>
          <w:tcPr>
            <w:tcW w:w="639" w:type="pct"/>
            <w:tcBorders>
              <w:top w:val="nil"/>
              <w:left w:val="nil"/>
              <w:bottom w:val="single" w:sz="4" w:space="0" w:color="000000"/>
              <w:right w:val="single" w:sz="4" w:space="0" w:color="000000"/>
            </w:tcBorders>
            <w:shd w:val="clear" w:color="auto" w:fill="auto"/>
            <w:noWrap/>
            <w:hideMark/>
          </w:tcPr>
          <w:p w14:paraId="5BC1F0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5 061,20000</w:t>
            </w:r>
          </w:p>
        </w:tc>
        <w:tc>
          <w:tcPr>
            <w:tcW w:w="639" w:type="pct"/>
            <w:tcBorders>
              <w:top w:val="nil"/>
              <w:left w:val="nil"/>
              <w:bottom w:val="single" w:sz="4" w:space="0" w:color="000000"/>
              <w:right w:val="single" w:sz="4" w:space="0" w:color="000000"/>
            </w:tcBorders>
            <w:shd w:val="clear" w:color="auto" w:fill="auto"/>
            <w:noWrap/>
            <w:hideMark/>
          </w:tcPr>
          <w:p w14:paraId="3A2D42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5 061,20000</w:t>
            </w:r>
          </w:p>
        </w:tc>
      </w:tr>
      <w:tr w:rsidR="00B1760C" w:rsidRPr="00B1760C" w14:paraId="02F70DC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6AB6B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795278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BE1C9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4FF67B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63" w:type="pct"/>
            <w:tcBorders>
              <w:top w:val="nil"/>
              <w:left w:val="nil"/>
              <w:bottom w:val="single" w:sz="4" w:space="0" w:color="000000"/>
              <w:right w:val="single" w:sz="4" w:space="0" w:color="000000"/>
            </w:tcBorders>
            <w:shd w:val="clear" w:color="auto" w:fill="auto"/>
            <w:noWrap/>
            <w:hideMark/>
          </w:tcPr>
          <w:p w14:paraId="3DFC30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EE321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3A78CE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47A0E8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0B4DC48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AD8CE4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7" w:type="pct"/>
            <w:tcBorders>
              <w:top w:val="nil"/>
              <w:left w:val="nil"/>
              <w:bottom w:val="single" w:sz="4" w:space="0" w:color="000000"/>
              <w:right w:val="single" w:sz="4" w:space="0" w:color="000000"/>
            </w:tcBorders>
            <w:shd w:val="clear" w:color="auto" w:fill="auto"/>
            <w:noWrap/>
            <w:hideMark/>
          </w:tcPr>
          <w:p w14:paraId="4A6D85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6AA7A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351DCA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0210600000</w:t>
            </w:r>
          </w:p>
        </w:tc>
        <w:tc>
          <w:tcPr>
            <w:tcW w:w="263" w:type="pct"/>
            <w:tcBorders>
              <w:top w:val="nil"/>
              <w:left w:val="nil"/>
              <w:bottom w:val="single" w:sz="4" w:space="0" w:color="000000"/>
              <w:right w:val="single" w:sz="4" w:space="0" w:color="000000"/>
            </w:tcBorders>
            <w:shd w:val="clear" w:color="auto" w:fill="auto"/>
            <w:noWrap/>
            <w:hideMark/>
          </w:tcPr>
          <w:p w14:paraId="52DCDC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E0769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7D65E7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4970E6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0228763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1792E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auto" w:fill="auto"/>
            <w:noWrap/>
            <w:hideMark/>
          </w:tcPr>
          <w:p w14:paraId="60F725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4639C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7C87A0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63" w:type="pct"/>
            <w:tcBorders>
              <w:top w:val="nil"/>
              <w:left w:val="nil"/>
              <w:bottom w:val="single" w:sz="4" w:space="0" w:color="000000"/>
              <w:right w:val="single" w:sz="4" w:space="0" w:color="000000"/>
            </w:tcBorders>
            <w:shd w:val="clear" w:color="auto" w:fill="auto"/>
            <w:noWrap/>
            <w:hideMark/>
          </w:tcPr>
          <w:p w14:paraId="7A22C3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2C424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59B58F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25532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1D7948B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54C262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357" w:type="pct"/>
            <w:tcBorders>
              <w:top w:val="nil"/>
              <w:left w:val="nil"/>
              <w:bottom w:val="single" w:sz="4" w:space="0" w:color="000000"/>
              <w:right w:val="single" w:sz="4" w:space="0" w:color="000000"/>
            </w:tcBorders>
            <w:shd w:val="clear" w:color="auto" w:fill="auto"/>
            <w:noWrap/>
            <w:hideMark/>
          </w:tcPr>
          <w:p w14:paraId="356057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C0B7B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6F83A3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63" w:type="pct"/>
            <w:tcBorders>
              <w:top w:val="nil"/>
              <w:left w:val="nil"/>
              <w:bottom w:val="single" w:sz="4" w:space="0" w:color="000000"/>
              <w:right w:val="single" w:sz="4" w:space="0" w:color="000000"/>
            </w:tcBorders>
            <w:shd w:val="clear" w:color="auto" w:fill="auto"/>
            <w:noWrap/>
            <w:hideMark/>
          </w:tcPr>
          <w:p w14:paraId="282F1A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w:t>
            </w:r>
          </w:p>
        </w:tc>
        <w:tc>
          <w:tcPr>
            <w:tcW w:w="639" w:type="pct"/>
            <w:tcBorders>
              <w:top w:val="nil"/>
              <w:left w:val="nil"/>
              <w:bottom w:val="single" w:sz="4" w:space="0" w:color="000000"/>
              <w:right w:val="single" w:sz="4" w:space="0" w:color="000000"/>
            </w:tcBorders>
            <w:shd w:val="clear" w:color="auto" w:fill="auto"/>
            <w:noWrap/>
            <w:hideMark/>
          </w:tcPr>
          <w:p w14:paraId="321B81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643FF3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39" w:type="pct"/>
            <w:tcBorders>
              <w:top w:val="nil"/>
              <w:left w:val="nil"/>
              <w:bottom w:val="single" w:sz="4" w:space="0" w:color="000000"/>
              <w:right w:val="single" w:sz="4" w:space="0" w:color="000000"/>
            </w:tcBorders>
            <w:shd w:val="clear" w:color="auto" w:fill="auto"/>
            <w:noWrap/>
            <w:hideMark/>
          </w:tcPr>
          <w:p w14:paraId="046E7B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0D28B50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E771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"Вовлечение молодежи в социальную </w:t>
            </w:r>
            <w:r w:rsidRPr="00B1760C">
              <w:rPr>
                <w:rFonts w:ascii="Times New Roman" w:eastAsia="Times New Roman" w:hAnsi="Times New Roman" w:cs="Times New Roman"/>
                <w:color w:val="000000"/>
                <w:sz w:val="18"/>
                <w:szCs w:val="18"/>
                <w:lang w:eastAsia="ru-RU"/>
              </w:rPr>
              <w:lastRenderedPageBreak/>
              <w:t>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59FE8B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757</w:t>
            </w:r>
          </w:p>
        </w:tc>
        <w:tc>
          <w:tcPr>
            <w:tcW w:w="357" w:type="pct"/>
            <w:tcBorders>
              <w:top w:val="nil"/>
              <w:left w:val="nil"/>
              <w:bottom w:val="single" w:sz="4" w:space="0" w:color="000000"/>
              <w:right w:val="single" w:sz="4" w:space="0" w:color="000000"/>
            </w:tcBorders>
            <w:shd w:val="clear" w:color="auto" w:fill="auto"/>
            <w:noWrap/>
            <w:hideMark/>
          </w:tcPr>
          <w:p w14:paraId="1544E8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0F963C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0220000000</w:t>
            </w:r>
          </w:p>
        </w:tc>
        <w:tc>
          <w:tcPr>
            <w:tcW w:w="263" w:type="pct"/>
            <w:tcBorders>
              <w:top w:val="nil"/>
              <w:left w:val="nil"/>
              <w:bottom w:val="single" w:sz="4" w:space="0" w:color="000000"/>
              <w:right w:val="single" w:sz="4" w:space="0" w:color="000000"/>
            </w:tcBorders>
            <w:shd w:val="clear" w:color="auto" w:fill="auto"/>
            <w:noWrap/>
            <w:hideMark/>
          </w:tcPr>
          <w:p w14:paraId="118D61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7F0CE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4 562,30000</w:t>
            </w:r>
          </w:p>
        </w:tc>
        <w:tc>
          <w:tcPr>
            <w:tcW w:w="639" w:type="pct"/>
            <w:tcBorders>
              <w:top w:val="nil"/>
              <w:left w:val="nil"/>
              <w:bottom w:val="single" w:sz="4" w:space="0" w:color="000000"/>
              <w:right w:val="single" w:sz="4" w:space="0" w:color="000000"/>
            </w:tcBorders>
            <w:shd w:val="clear" w:color="auto" w:fill="auto"/>
            <w:noWrap/>
            <w:hideMark/>
          </w:tcPr>
          <w:p w14:paraId="6C3A75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c>
          <w:tcPr>
            <w:tcW w:w="639" w:type="pct"/>
            <w:tcBorders>
              <w:top w:val="nil"/>
              <w:left w:val="nil"/>
              <w:bottom w:val="single" w:sz="4" w:space="0" w:color="000000"/>
              <w:right w:val="single" w:sz="4" w:space="0" w:color="000000"/>
            </w:tcBorders>
            <w:shd w:val="clear" w:color="auto" w:fill="auto"/>
            <w:noWrap/>
            <w:hideMark/>
          </w:tcPr>
          <w:p w14:paraId="19A940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r>
      <w:tr w:rsidR="00B1760C" w:rsidRPr="00B1760C" w14:paraId="2C0B3CA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DB6516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системы молодежной политики</w:t>
            </w:r>
          </w:p>
        </w:tc>
        <w:tc>
          <w:tcPr>
            <w:tcW w:w="357" w:type="pct"/>
            <w:tcBorders>
              <w:top w:val="nil"/>
              <w:left w:val="nil"/>
              <w:bottom w:val="single" w:sz="4" w:space="0" w:color="000000"/>
              <w:right w:val="single" w:sz="4" w:space="0" w:color="000000"/>
            </w:tcBorders>
            <w:shd w:val="clear" w:color="auto" w:fill="auto"/>
            <w:noWrap/>
            <w:hideMark/>
          </w:tcPr>
          <w:p w14:paraId="065D66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83EDC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2EA9CC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0220100000</w:t>
            </w:r>
          </w:p>
        </w:tc>
        <w:tc>
          <w:tcPr>
            <w:tcW w:w="263" w:type="pct"/>
            <w:tcBorders>
              <w:top w:val="nil"/>
              <w:left w:val="nil"/>
              <w:bottom w:val="single" w:sz="4" w:space="0" w:color="000000"/>
              <w:right w:val="single" w:sz="4" w:space="0" w:color="000000"/>
            </w:tcBorders>
            <w:shd w:val="clear" w:color="auto" w:fill="auto"/>
            <w:noWrap/>
            <w:hideMark/>
          </w:tcPr>
          <w:p w14:paraId="4315AD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1BB35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4 562,30000</w:t>
            </w:r>
          </w:p>
        </w:tc>
        <w:tc>
          <w:tcPr>
            <w:tcW w:w="639" w:type="pct"/>
            <w:tcBorders>
              <w:top w:val="nil"/>
              <w:left w:val="nil"/>
              <w:bottom w:val="single" w:sz="4" w:space="0" w:color="000000"/>
              <w:right w:val="single" w:sz="4" w:space="0" w:color="000000"/>
            </w:tcBorders>
            <w:shd w:val="clear" w:color="auto" w:fill="auto"/>
            <w:noWrap/>
            <w:hideMark/>
          </w:tcPr>
          <w:p w14:paraId="7605F6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c>
          <w:tcPr>
            <w:tcW w:w="639" w:type="pct"/>
            <w:tcBorders>
              <w:top w:val="nil"/>
              <w:left w:val="nil"/>
              <w:bottom w:val="single" w:sz="4" w:space="0" w:color="000000"/>
              <w:right w:val="single" w:sz="4" w:space="0" w:color="000000"/>
            </w:tcBorders>
            <w:shd w:val="clear" w:color="auto" w:fill="auto"/>
            <w:noWrap/>
            <w:hideMark/>
          </w:tcPr>
          <w:p w14:paraId="5DD413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r>
      <w:tr w:rsidR="00B1760C" w:rsidRPr="00B1760C" w14:paraId="01CD18B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621FEE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учреждений, обеспечивающих предоставление услуг в области молодежной политики</w:t>
            </w:r>
          </w:p>
        </w:tc>
        <w:tc>
          <w:tcPr>
            <w:tcW w:w="357" w:type="pct"/>
            <w:tcBorders>
              <w:top w:val="nil"/>
              <w:left w:val="nil"/>
              <w:bottom w:val="single" w:sz="4" w:space="0" w:color="000000"/>
              <w:right w:val="single" w:sz="4" w:space="0" w:color="000000"/>
            </w:tcBorders>
            <w:shd w:val="clear" w:color="auto" w:fill="auto"/>
            <w:noWrap/>
            <w:hideMark/>
          </w:tcPr>
          <w:p w14:paraId="213C94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C1B94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391444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263" w:type="pct"/>
            <w:tcBorders>
              <w:top w:val="nil"/>
              <w:left w:val="nil"/>
              <w:bottom w:val="single" w:sz="4" w:space="0" w:color="000000"/>
              <w:right w:val="single" w:sz="4" w:space="0" w:color="000000"/>
            </w:tcBorders>
            <w:shd w:val="clear" w:color="auto" w:fill="auto"/>
            <w:noWrap/>
            <w:hideMark/>
          </w:tcPr>
          <w:p w14:paraId="598E30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EF593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39" w:type="pct"/>
            <w:tcBorders>
              <w:top w:val="nil"/>
              <w:left w:val="nil"/>
              <w:bottom w:val="single" w:sz="4" w:space="0" w:color="000000"/>
              <w:right w:val="single" w:sz="4" w:space="0" w:color="000000"/>
            </w:tcBorders>
            <w:shd w:val="clear" w:color="auto" w:fill="auto"/>
            <w:noWrap/>
            <w:hideMark/>
          </w:tcPr>
          <w:p w14:paraId="6E1A5B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39" w:type="pct"/>
            <w:tcBorders>
              <w:top w:val="nil"/>
              <w:left w:val="nil"/>
              <w:bottom w:val="single" w:sz="4" w:space="0" w:color="000000"/>
              <w:right w:val="single" w:sz="4" w:space="0" w:color="000000"/>
            </w:tcBorders>
            <w:shd w:val="clear" w:color="auto" w:fill="auto"/>
            <w:noWrap/>
            <w:hideMark/>
          </w:tcPr>
          <w:p w14:paraId="04245B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11C8B76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38F6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85548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AD773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466CA1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263" w:type="pct"/>
            <w:tcBorders>
              <w:top w:val="nil"/>
              <w:left w:val="nil"/>
              <w:bottom w:val="single" w:sz="4" w:space="0" w:color="000000"/>
              <w:right w:val="single" w:sz="4" w:space="0" w:color="000000"/>
            </w:tcBorders>
            <w:shd w:val="clear" w:color="auto" w:fill="auto"/>
            <w:noWrap/>
            <w:hideMark/>
          </w:tcPr>
          <w:p w14:paraId="507EBF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99293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39" w:type="pct"/>
            <w:tcBorders>
              <w:top w:val="nil"/>
              <w:left w:val="nil"/>
              <w:bottom w:val="single" w:sz="4" w:space="0" w:color="000000"/>
              <w:right w:val="single" w:sz="4" w:space="0" w:color="000000"/>
            </w:tcBorders>
            <w:shd w:val="clear" w:color="auto" w:fill="auto"/>
            <w:noWrap/>
            <w:hideMark/>
          </w:tcPr>
          <w:p w14:paraId="7734E4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39" w:type="pct"/>
            <w:tcBorders>
              <w:top w:val="nil"/>
              <w:left w:val="nil"/>
              <w:bottom w:val="single" w:sz="4" w:space="0" w:color="000000"/>
              <w:right w:val="single" w:sz="4" w:space="0" w:color="000000"/>
            </w:tcBorders>
            <w:shd w:val="clear" w:color="auto" w:fill="auto"/>
            <w:noWrap/>
            <w:hideMark/>
          </w:tcPr>
          <w:p w14:paraId="433636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037FAD1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30FBE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E3DA9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E9EB3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295767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263" w:type="pct"/>
            <w:tcBorders>
              <w:top w:val="nil"/>
              <w:left w:val="nil"/>
              <w:bottom w:val="single" w:sz="4" w:space="0" w:color="000000"/>
              <w:right w:val="single" w:sz="4" w:space="0" w:color="000000"/>
            </w:tcBorders>
            <w:shd w:val="clear" w:color="auto" w:fill="auto"/>
            <w:noWrap/>
            <w:hideMark/>
          </w:tcPr>
          <w:p w14:paraId="192C29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E4D2D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39" w:type="pct"/>
            <w:tcBorders>
              <w:top w:val="nil"/>
              <w:left w:val="nil"/>
              <w:bottom w:val="single" w:sz="4" w:space="0" w:color="000000"/>
              <w:right w:val="single" w:sz="4" w:space="0" w:color="000000"/>
            </w:tcBorders>
            <w:shd w:val="clear" w:color="auto" w:fill="auto"/>
            <w:noWrap/>
            <w:hideMark/>
          </w:tcPr>
          <w:p w14:paraId="01D5EF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39" w:type="pct"/>
            <w:tcBorders>
              <w:top w:val="nil"/>
              <w:left w:val="nil"/>
              <w:bottom w:val="single" w:sz="4" w:space="0" w:color="000000"/>
              <w:right w:val="single" w:sz="4" w:space="0" w:color="000000"/>
            </w:tcBorders>
            <w:shd w:val="clear" w:color="auto" w:fill="auto"/>
            <w:noWrap/>
            <w:hideMark/>
          </w:tcPr>
          <w:p w14:paraId="074BD6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4CF3F64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42028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0AC9F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98095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44FDBF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263" w:type="pct"/>
            <w:tcBorders>
              <w:top w:val="nil"/>
              <w:left w:val="nil"/>
              <w:bottom w:val="single" w:sz="4" w:space="0" w:color="000000"/>
              <w:right w:val="single" w:sz="4" w:space="0" w:color="000000"/>
            </w:tcBorders>
            <w:shd w:val="clear" w:color="auto" w:fill="auto"/>
            <w:noWrap/>
            <w:hideMark/>
          </w:tcPr>
          <w:p w14:paraId="55A434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782A0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39" w:type="pct"/>
            <w:tcBorders>
              <w:top w:val="nil"/>
              <w:left w:val="nil"/>
              <w:bottom w:val="single" w:sz="4" w:space="0" w:color="000000"/>
              <w:right w:val="single" w:sz="4" w:space="0" w:color="000000"/>
            </w:tcBorders>
            <w:shd w:val="clear" w:color="auto" w:fill="auto"/>
            <w:noWrap/>
            <w:hideMark/>
          </w:tcPr>
          <w:p w14:paraId="0947F3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39" w:type="pct"/>
            <w:tcBorders>
              <w:top w:val="nil"/>
              <w:left w:val="nil"/>
              <w:bottom w:val="single" w:sz="4" w:space="0" w:color="000000"/>
              <w:right w:val="single" w:sz="4" w:space="0" w:color="000000"/>
            </w:tcBorders>
            <w:shd w:val="clear" w:color="auto" w:fill="auto"/>
            <w:noWrap/>
            <w:hideMark/>
          </w:tcPr>
          <w:p w14:paraId="284DD5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1641E19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63C84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AB4C4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3D0EE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215F3E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263" w:type="pct"/>
            <w:tcBorders>
              <w:top w:val="nil"/>
              <w:left w:val="nil"/>
              <w:bottom w:val="single" w:sz="4" w:space="0" w:color="000000"/>
              <w:right w:val="single" w:sz="4" w:space="0" w:color="000000"/>
            </w:tcBorders>
            <w:shd w:val="clear" w:color="auto" w:fill="auto"/>
            <w:noWrap/>
            <w:hideMark/>
          </w:tcPr>
          <w:p w14:paraId="5DF90D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68E59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39" w:type="pct"/>
            <w:tcBorders>
              <w:top w:val="nil"/>
              <w:left w:val="nil"/>
              <w:bottom w:val="single" w:sz="4" w:space="0" w:color="000000"/>
              <w:right w:val="single" w:sz="4" w:space="0" w:color="000000"/>
            </w:tcBorders>
            <w:shd w:val="clear" w:color="auto" w:fill="auto"/>
            <w:noWrap/>
            <w:hideMark/>
          </w:tcPr>
          <w:p w14:paraId="0DFCF7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39" w:type="pct"/>
            <w:tcBorders>
              <w:top w:val="nil"/>
              <w:left w:val="nil"/>
              <w:bottom w:val="single" w:sz="4" w:space="0" w:color="000000"/>
              <w:right w:val="single" w:sz="4" w:space="0" w:color="000000"/>
            </w:tcBorders>
            <w:shd w:val="clear" w:color="auto" w:fill="auto"/>
            <w:noWrap/>
            <w:hideMark/>
          </w:tcPr>
          <w:p w14:paraId="3CA4B8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68521DF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8791A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8F4D2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32DF0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5481F7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263" w:type="pct"/>
            <w:tcBorders>
              <w:top w:val="nil"/>
              <w:left w:val="nil"/>
              <w:bottom w:val="single" w:sz="4" w:space="0" w:color="000000"/>
              <w:right w:val="single" w:sz="4" w:space="0" w:color="000000"/>
            </w:tcBorders>
            <w:shd w:val="clear" w:color="auto" w:fill="auto"/>
            <w:noWrap/>
            <w:hideMark/>
          </w:tcPr>
          <w:p w14:paraId="18F9B2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E3324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39" w:type="pct"/>
            <w:tcBorders>
              <w:top w:val="nil"/>
              <w:left w:val="nil"/>
              <w:bottom w:val="single" w:sz="4" w:space="0" w:color="000000"/>
              <w:right w:val="single" w:sz="4" w:space="0" w:color="000000"/>
            </w:tcBorders>
            <w:shd w:val="clear" w:color="auto" w:fill="auto"/>
            <w:noWrap/>
            <w:hideMark/>
          </w:tcPr>
          <w:p w14:paraId="4B1E83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39" w:type="pct"/>
            <w:tcBorders>
              <w:top w:val="nil"/>
              <w:left w:val="nil"/>
              <w:bottom w:val="single" w:sz="4" w:space="0" w:color="000000"/>
              <w:right w:val="single" w:sz="4" w:space="0" w:color="000000"/>
            </w:tcBorders>
            <w:shd w:val="clear" w:color="auto" w:fill="auto"/>
            <w:noWrap/>
            <w:hideMark/>
          </w:tcPr>
          <w:p w14:paraId="6C9D44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0772FB5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1540D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009E9A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F8A4D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57BFBB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0230000000</w:t>
            </w:r>
          </w:p>
        </w:tc>
        <w:tc>
          <w:tcPr>
            <w:tcW w:w="263" w:type="pct"/>
            <w:tcBorders>
              <w:top w:val="nil"/>
              <w:left w:val="nil"/>
              <w:bottom w:val="single" w:sz="4" w:space="0" w:color="000000"/>
              <w:right w:val="single" w:sz="4" w:space="0" w:color="000000"/>
            </w:tcBorders>
            <w:shd w:val="clear" w:color="auto" w:fill="auto"/>
            <w:noWrap/>
            <w:hideMark/>
          </w:tcPr>
          <w:p w14:paraId="719B11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503F7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6434BE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568355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2C5F264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1221B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патриотического воспитания населения</w:t>
            </w:r>
          </w:p>
        </w:tc>
        <w:tc>
          <w:tcPr>
            <w:tcW w:w="357" w:type="pct"/>
            <w:tcBorders>
              <w:top w:val="nil"/>
              <w:left w:val="nil"/>
              <w:bottom w:val="single" w:sz="4" w:space="0" w:color="000000"/>
              <w:right w:val="single" w:sz="4" w:space="0" w:color="000000"/>
            </w:tcBorders>
            <w:shd w:val="clear" w:color="auto" w:fill="auto"/>
            <w:noWrap/>
            <w:hideMark/>
          </w:tcPr>
          <w:p w14:paraId="747348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5AEBE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1BC7E3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0230100000</w:t>
            </w:r>
          </w:p>
        </w:tc>
        <w:tc>
          <w:tcPr>
            <w:tcW w:w="263" w:type="pct"/>
            <w:tcBorders>
              <w:top w:val="nil"/>
              <w:left w:val="nil"/>
              <w:bottom w:val="single" w:sz="4" w:space="0" w:color="000000"/>
              <w:right w:val="single" w:sz="4" w:space="0" w:color="000000"/>
            </w:tcBorders>
            <w:shd w:val="clear" w:color="auto" w:fill="auto"/>
            <w:noWrap/>
            <w:hideMark/>
          </w:tcPr>
          <w:p w14:paraId="5E7ACF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87E97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1B7AD6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528DFE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392670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94B590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3AA2BA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FD12F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6708D5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263" w:type="pct"/>
            <w:tcBorders>
              <w:top w:val="nil"/>
              <w:left w:val="nil"/>
              <w:bottom w:val="single" w:sz="4" w:space="0" w:color="000000"/>
              <w:right w:val="single" w:sz="4" w:space="0" w:color="000000"/>
            </w:tcBorders>
            <w:shd w:val="clear" w:color="auto" w:fill="auto"/>
            <w:noWrap/>
            <w:hideMark/>
          </w:tcPr>
          <w:p w14:paraId="58E827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D32AE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7C6D96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13442A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0B4352C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2A6E72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7FE20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B253E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71" w:type="pct"/>
            <w:tcBorders>
              <w:top w:val="nil"/>
              <w:left w:val="nil"/>
              <w:bottom w:val="single" w:sz="4" w:space="0" w:color="000000"/>
              <w:right w:val="single" w:sz="4" w:space="0" w:color="000000"/>
            </w:tcBorders>
            <w:shd w:val="clear" w:color="auto" w:fill="auto"/>
            <w:noWrap/>
            <w:hideMark/>
          </w:tcPr>
          <w:p w14:paraId="3EE92F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263" w:type="pct"/>
            <w:tcBorders>
              <w:top w:val="nil"/>
              <w:left w:val="nil"/>
              <w:bottom w:val="single" w:sz="4" w:space="0" w:color="000000"/>
              <w:right w:val="single" w:sz="4" w:space="0" w:color="000000"/>
            </w:tcBorders>
            <w:shd w:val="clear" w:color="auto" w:fill="auto"/>
            <w:noWrap/>
            <w:hideMark/>
          </w:tcPr>
          <w:p w14:paraId="12D3EA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6E4B6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6F3D5D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39" w:type="pct"/>
            <w:tcBorders>
              <w:top w:val="nil"/>
              <w:left w:val="nil"/>
              <w:bottom w:val="single" w:sz="4" w:space="0" w:color="000000"/>
              <w:right w:val="single" w:sz="4" w:space="0" w:color="000000"/>
            </w:tcBorders>
            <w:shd w:val="clear" w:color="auto" w:fill="auto"/>
            <w:noWrap/>
            <w:hideMark/>
          </w:tcPr>
          <w:p w14:paraId="20417C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0341F9E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CA975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образования</w:t>
            </w:r>
          </w:p>
        </w:tc>
        <w:tc>
          <w:tcPr>
            <w:tcW w:w="357" w:type="pct"/>
            <w:tcBorders>
              <w:top w:val="nil"/>
              <w:left w:val="nil"/>
              <w:bottom w:val="single" w:sz="4" w:space="0" w:color="000000"/>
              <w:right w:val="single" w:sz="4" w:space="0" w:color="000000"/>
            </w:tcBorders>
            <w:shd w:val="clear" w:color="auto" w:fill="auto"/>
            <w:noWrap/>
            <w:hideMark/>
          </w:tcPr>
          <w:p w14:paraId="671DE88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16DAAA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6737AF7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5E524A6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5FE551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5913729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5A1F711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189,00000</w:t>
            </w:r>
          </w:p>
        </w:tc>
      </w:tr>
      <w:tr w:rsidR="00B1760C" w:rsidRPr="00B1760C" w14:paraId="322751F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51C49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w:t>
            </w:r>
            <w:r w:rsidRPr="00B1760C">
              <w:rPr>
                <w:rFonts w:ascii="Times New Roman" w:eastAsia="Times New Roman" w:hAnsi="Times New Roman" w:cs="Times New Roman"/>
                <w:color w:val="000000"/>
                <w:sz w:val="18"/>
                <w:szCs w:val="18"/>
                <w:lang w:eastAsia="ru-RU"/>
              </w:rPr>
              <w:lastRenderedPageBreak/>
              <w:t>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79365A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757</w:t>
            </w:r>
          </w:p>
        </w:tc>
        <w:tc>
          <w:tcPr>
            <w:tcW w:w="357" w:type="pct"/>
            <w:tcBorders>
              <w:top w:val="nil"/>
              <w:left w:val="nil"/>
              <w:bottom w:val="single" w:sz="4" w:space="0" w:color="000000"/>
              <w:right w:val="single" w:sz="4" w:space="0" w:color="000000"/>
            </w:tcBorders>
            <w:shd w:val="clear" w:color="auto" w:fill="auto"/>
            <w:noWrap/>
            <w:hideMark/>
          </w:tcPr>
          <w:p w14:paraId="352F9E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EE699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6F9CAB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87031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33390C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2EA605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r>
      <w:tr w:rsidR="00B1760C" w:rsidRPr="00B1760C" w14:paraId="210F291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98135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5CDBE0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A2F27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E070A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6F3A4F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B0ADC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5AB4DD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67A787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r>
      <w:tr w:rsidR="00B1760C" w:rsidRPr="00B1760C" w14:paraId="7FBFB34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DA9140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auto" w:fill="auto"/>
            <w:noWrap/>
            <w:hideMark/>
          </w:tcPr>
          <w:p w14:paraId="3A7135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4192A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47397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63" w:type="pct"/>
            <w:tcBorders>
              <w:top w:val="nil"/>
              <w:left w:val="nil"/>
              <w:bottom w:val="single" w:sz="4" w:space="0" w:color="000000"/>
              <w:right w:val="single" w:sz="4" w:space="0" w:color="000000"/>
            </w:tcBorders>
            <w:shd w:val="clear" w:color="auto" w:fill="auto"/>
            <w:noWrap/>
            <w:hideMark/>
          </w:tcPr>
          <w:p w14:paraId="118228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95756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369449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71D126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r>
      <w:tr w:rsidR="00B1760C" w:rsidRPr="00B1760C" w14:paraId="573AB24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84E7BE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357" w:type="pct"/>
            <w:tcBorders>
              <w:top w:val="nil"/>
              <w:left w:val="nil"/>
              <w:bottom w:val="single" w:sz="4" w:space="0" w:color="000000"/>
              <w:right w:val="single" w:sz="4" w:space="0" w:color="000000"/>
            </w:tcBorders>
            <w:shd w:val="clear" w:color="auto" w:fill="auto"/>
            <w:noWrap/>
            <w:hideMark/>
          </w:tcPr>
          <w:p w14:paraId="75F3E1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82B29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1AD889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263" w:type="pct"/>
            <w:tcBorders>
              <w:top w:val="nil"/>
              <w:left w:val="nil"/>
              <w:bottom w:val="single" w:sz="4" w:space="0" w:color="000000"/>
              <w:right w:val="single" w:sz="4" w:space="0" w:color="000000"/>
            </w:tcBorders>
            <w:shd w:val="clear" w:color="auto" w:fill="auto"/>
            <w:noWrap/>
            <w:hideMark/>
          </w:tcPr>
          <w:p w14:paraId="00289C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10CBF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512304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47670B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r>
      <w:tr w:rsidR="00B1760C" w:rsidRPr="00B1760C" w14:paraId="5C86B62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1D6D6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9F055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413B1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029BE2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263" w:type="pct"/>
            <w:tcBorders>
              <w:top w:val="nil"/>
              <w:left w:val="nil"/>
              <w:bottom w:val="single" w:sz="4" w:space="0" w:color="000000"/>
              <w:right w:val="single" w:sz="4" w:space="0" w:color="000000"/>
            </w:tcBorders>
            <w:shd w:val="clear" w:color="auto" w:fill="auto"/>
            <w:noWrap/>
            <w:hideMark/>
          </w:tcPr>
          <w:p w14:paraId="313ADF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A9C9A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24CEB4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c>
          <w:tcPr>
            <w:tcW w:w="639" w:type="pct"/>
            <w:tcBorders>
              <w:top w:val="nil"/>
              <w:left w:val="nil"/>
              <w:bottom w:val="single" w:sz="4" w:space="0" w:color="000000"/>
              <w:right w:val="single" w:sz="4" w:space="0" w:color="000000"/>
            </w:tcBorders>
            <w:shd w:val="clear" w:color="auto" w:fill="auto"/>
            <w:noWrap/>
            <w:hideMark/>
          </w:tcPr>
          <w:p w14:paraId="28FBBC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189,00000</w:t>
            </w:r>
          </w:p>
        </w:tc>
      </w:tr>
      <w:tr w:rsidR="00B1760C" w:rsidRPr="00B1760C" w14:paraId="7BCCE35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706BA0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Культура, кинематография</w:t>
            </w:r>
          </w:p>
        </w:tc>
        <w:tc>
          <w:tcPr>
            <w:tcW w:w="357" w:type="pct"/>
            <w:tcBorders>
              <w:top w:val="nil"/>
              <w:left w:val="nil"/>
              <w:bottom w:val="single" w:sz="4" w:space="0" w:color="000000"/>
              <w:right w:val="single" w:sz="4" w:space="0" w:color="000000"/>
            </w:tcBorders>
            <w:shd w:val="clear" w:color="auto" w:fill="auto"/>
            <w:noWrap/>
            <w:hideMark/>
          </w:tcPr>
          <w:p w14:paraId="181C744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6A6267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0800</w:t>
            </w:r>
          </w:p>
        </w:tc>
        <w:tc>
          <w:tcPr>
            <w:tcW w:w="671" w:type="pct"/>
            <w:tcBorders>
              <w:top w:val="nil"/>
              <w:left w:val="nil"/>
              <w:bottom w:val="single" w:sz="4" w:space="0" w:color="000000"/>
              <w:right w:val="single" w:sz="4" w:space="0" w:color="000000"/>
            </w:tcBorders>
            <w:shd w:val="clear" w:color="auto" w:fill="auto"/>
            <w:noWrap/>
            <w:hideMark/>
          </w:tcPr>
          <w:p w14:paraId="7F1F103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65BE6F3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5BD6B6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72 255,52977</w:t>
            </w:r>
          </w:p>
        </w:tc>
        <w:tc>
          <w:tcPr>
            <w:tcW w:w="639" w:type="pct"/>
            <w:tcBorders>
              <w:top w:val="nil"/>
              <w:left w:val="nil"/>
              <w:bottom w:val="single" w:sz="4" w:space="0" w:color="000000"/>
              <w:right w:val="single" w:sz="4" w:space="0" w:color="000000"/>
            </w:tcBorders>
            <w:shd w:val="clear" w:color="auto" w:fill="auto"/>
            <w:noWrap/>
            <w:hideMark/>
          </w:tcPr>
          <w:p w14:paraId="5ECECAE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63 103,99000</w:t>
            </w:r>
          </w:p>
        </w:tc>
        <w:tc>
          <w:tcPr>
            <w:tcW w:w="639" w:type="pct"/>
            <w:tcBorders>
              <w:top w:val="nil"/>
              <w:left w:val="nil"/>
              <w:bottom w:val="single" w:sz="4" w:space="0" w:color="000000"/>
              <w:right w:val="single" w:sz="4" w:space="0" w:color="000000"/>
            </w:tcBorders>
            <w:shd w:val="clear" w:color="auto" w:fill="auto"/>
            <w:noWrap/>
            <w:hideMark/>
          </w:tcPr>
          <w:p w14:paraId="3E4BC4E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56 933,63000</w:t>
            </w:r>
          </w:p>
        </w:tc>
      </w:tr>
      <w:tr w:rsidR="00B1760C" w:rsidRPr="00B1760C" w14:paraId="38C733C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E39BD17"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Культура</w:t>
            </w:r>
          </w:p>
        </w:tc>
        <w:tc>
          <w:tcPr>
            <w:tcW w:w="357" w:type="pct"/>
            <w:tcBorders>
              <w:top w:val="nil"/>
              <w:left w:val="nil"/>
              <w:bottom w:val="single" w:sz="4" w:space="0" w:color="000000"/>
              <w:right w:val="single" w:sz="4" w:space="0" w:color="000000"/>
            </w:tcBorders>
            <w:shd w:val="clear" w:color="auto" w:fill="auto"/>
            <w:noWrap/>
            <w:hideMark/>
          </w:tcPr>
          <w:p w14:paraId="081828C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1DFF7F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28376FC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1C80AF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259B89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57 893,12977</w:t>
            </w:r>
          </w:p>
        </w:tc>
        <w:tc>
          <w:tcPr>
            <w:tcW w:w="639" w:type="pct"/>
            <w:tcBorders>
              <w:top w:val="nil"/>
              <w:left w:val="nil"/>
              <w:bottom w:val="single" w:sz="4" w:space="0" w:color="000000"/>
              <w:right w:val="single" w:sz="4" w:space="0" w:color="000000"/>
            </w:tcBorders>
            <w:shd w:val="clear" w:color="auto" w:fill="auto"/>
            <w:noWrap/>
            <w:hideMark/>
          </w:tcPr>
          <w:p w14:paraId="670B534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48 741,59000</w:t>
            </w:r>
          </w:p>
        </w:tc>
        <w:tc>
          <w:tcPr>
            <w:tcW w:w="639" w:type="pct"/>
            <w:tcBorders>
              <w:top w:val="nil"/>
              <w:left w:val="nil"/>
              <w:bottom w:val="single" w:sz="4" w:space="0" w:color="000000"/>
              <w:right w:val="single" w:sz="4" w:space="0" w:color="000000"/>
            </w:tcBorders>
            <w:shd w:val="clear" w:color="auto" w:fill="auto"/>
            <w:noWrap/>
            <w:hideMark/>
          </w:tcPr>
          <w:p w14:paraId="3887474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42 571,23000</w:t>
            </w:r>
          </w:p>
        </w:tc>
      </w:tr>
      <w:tr w:rsidR="00B1760C" w:rsidRPr="00B1760C" w14:paraId="470CD18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196AB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631F2A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DC053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63EBC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63" w:type="pct"/>
            <w:tcBorders>
              <w:top w:val="nil"/>
              <w:left w:val="nil"/>
              <w:bottom w:val="single" w:sz="4" w:space="0" w:color="000000"/>
              <w:right w:val="single" w:sz="4" w:space="0" w:color="000000"/>
            </w:tcBorders>
            <w:shd w:val="clear" w:color="auto" w:fill="auto"/>
            <w:noWrap/>
            <w:hideMark/>
          </w:tcPr>
          <w:p w14:paraId="7FE04B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AB924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57 888,12977</w:t>
            </w:r>
          </w:p>
        </w:tc>
        <w:tc>
          <w:tcPr>
            <w:tcW w:w="639" w:type="pct"/>
            <w:tcBorders>
              <w:top w:val="nil"/>
              <w:left w:val="nil"/>
              <w:bottom w:val="single" w:sz="4" w:space="0" w:color="000000"/>
              <w:right w:val="single" w:sz="4" w:space="0" w:color="000000"/>
            </w:tcBorders>
            <w:shd w:val="clear" w:color="auto" w:fill="auto"/>
            <w:noWrap/>
            <w:hideMark/>
          </w:tcPr>
          <w:p w14:paraId="0BC3C9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48 736,59000</w:t>
            </w:r>
          </w:p>
        </w:tc>
        <w:tc>
          <w:tcPr>
            <w:tcW w:w="639" w:type="pct"/>
            <w:tcBorders>
              <w:top w:val="nil"/>
              <w:left w:val="nil"/>
              <w:bottom w:val="single" w:sz="4" w:space="0" w:color="000000"/>
              <w:right w:val="single" w:sz="4" w:space="0" w:color="000000"/>
            </w:tcBorders>
            <w:shd w:val="clear" w:color="auto" w:fill="auto"/>
            <w:noWrap/>
            <w:hideMark/>
          </w:tcPr>
          <w:p w14:paraId="7114D3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42 566,23000</w:t>
            </w:r>
          </w:p>
        </w:tc>
      </w:tr>
      <w:tr w:rsidR="00B1760C" w:rsidRPr="00B1760C" w14:paraId="5459768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1CE30D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6E3435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3F8D6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5C44BF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63" w:type="pct"/>
            <w:tcBorders>
              <w:top w:val="nil"/>
              <w:left w:val="nil"/>
              <w:bottom w:val="single" w:sz="4" w:space="0" w:color="000000"/>
              <w:right w:val="single" w:sz="4" w:space="0" w:color="000000"/>
            </w:tcBorders>
            <w:shd w:val="clear" w:color="auto" w:fill="auto"/>
            <w:noWrap/>
            <w:hideMark/>
          </w:tcPr>
          <w:p w14:paraId="546E76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CC7E8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57 888,12977</w:t>
            </w:r>
          </w:p>
        </w:tc>
        <w:tc>
          <w:tcPr>
            <w:tcW w:w="639" w:type="pct"/>
            <w:tcBorders>
              <w:top w:val="nil"/>
              <w:left w:val="nil"/>
              <w:bottom w:val="single" w:sz="4" w:space="0" w:color="000000"/>
              <w:right w:val="single" w:sz="4" w:space="0" w:color="000000"/>
            </w:tcBorders>
            <w:shd w:val="clear" w:color="auto" w:fill="auto"/>
            <w:noWrap/>
            <w:hideMark/>
          </w:tcPr>
          <w:p w14:paraId="0C21F8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48 736,59000</w:t>
            </w:r>
          </w:p>
        </w:tc>
        <w:tc>
          <w:tcPr>
            <w:tcW w:w="639" w:type="pct"/>
            <w:tcBorders>
              <w:top w:val="nil"/>
              <w:left w:val="nil"/>
              <w:bottom w:val="single" w:sz="4" w:space="0" w:color="000000"/>
              <w:right w:val="single" w:sz="4" w:space="0" w:color="000000"/>
            </w:tcBorders>
            <w:shd w:val="clear" w:color="auto" w:fill="auto"/>
            <w:noWrap/>
            <w:hideMark/>
          </w:tcPr>
          <w:p w14:paraId="0E4A52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42 566,23000</w:t>
            </w:r>
          </w:p>
        </w:tc>
      </w:tr>
      <w:tr w:rsidR="00B1760C" w:rsidRPr="00B1760C" w14:paraId="6344329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24B9C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357" w:type="pct"/>
            <w:tcBorders>
              <w:top w:val="nil"/>
              <w:left w:val="nil"/>
              <w:bottom w:val="single" w:sz="4" w:space="0" w:color="000000"/>
              <w:right w:val="single" w:sz="4" w:space="0" w:color="000000"/>
            </w:tcBorders>
            <w:shd w:val="clear" w:color="auto" w:fill="auto"/>
            <w:noWrap/>
            <w:hideMark/>
          </w:tcPr>
          <w:p w14:paraId="26F83C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C2EE9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EC5CF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0210100000</w:t>
            </w:r>
          </w:p>
        </w:tc>
        <w:tc>
          <w:tcPr>
            <w:tcW w:w="263" w:type="pct"/>
            <w:tcBorders>
              <w:top w:val="nil"/>
              <w:left w:val="nil"/>
              <w:bottom w:val="single" w:sz="4" w:space="0" w:color="000000"/>
              <w:right w:val="single" w:sz="4" w:space="0" w:color="000000"/>
            </w:tcBorders>
            <w:shd w:val="clear" w:color="auto" w:fill="auto"/>
            <w:noWrap/>
            <w:hideMark/>
          </w:tcPr>
          <w:p w14:paraId="15B678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427A1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32 455,13000</w:t>
            </w:r>
          </w:p>
        </w:tc>
        <w:tc>
          <w:tcPr>
            <w:tcW w:w="639" w:type="pct"/>
            <w:tcBorders>
              <w:top w:val="nil"/>
              <w:left w:val="nil"/>
              <w:bottom w:val="single" w:sz="4" w:space="0" w:color="000000"/>
              <w:right w:val="single" w:sz="4" w:space="0" w:color="000000"/>
            </w:tcBorders>
            <w:shd w:val="clear" w:color="auto" w:fill="auto"/>
            <w:noWrap/>
            <w:hideMark/>
          </w:tcPr>
          <w:p w14:paraId="4F6C6A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26 005,70000</w:t>
            </w:r>
          </w:p>
        </w:tc>
        <w:tc>
          <w:tcPr>
            <w:tcW w:w="639" w:type="pct"/>
            <w:tcBorders>
              <w:top w:val="nil"/>
              <w:left w:val="nil"/>
              <w:bottom w:val="single" w:sz="4" w:space="0" w:color="000000"/>
              <w:right w:val="single" w:sz="4" w:space="0" w:color="000000"/>
            </w:tcBorders>
            <w:shd w:val="clear" w:color="auto" w:fill="auto"/>
            <w:noWrap/>
            <w:hideMark/>
          </w:tcPr>
          <w:p w14:paraId="0D4320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19 834,80000</w:t>
            </w:r>
          </w:p>
        </w:tc>
      </w:tr>
      <w:tr w:rsidR="00B1760C" w:rsidRPr="00B1760C" w14:paraId="3CED79F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A567AC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культуры</w:t>
            </w:r>
          </w:p>
        </w:tc>
        <w:tc>
          <w:tcPr>
            <w:tcW w:w="357" w:type="pct"/>
            <w:tcBorders>
              <w:top w:val="nil"/>
              <w:left w:val="nil"/>
              <w:bottom w:val="single" w:sz="4" w:space="0" w:color="000000"/>
              <w:right w:val="single" w:sz="4" w:space="0" w:color="000000"/>
            </w:tcBorders>
            <w:shd w:val="clear" w:color="auto" w:fill="auto"/>
            <w:noWrap/>
            <w:hideMark/>
          </w:tcPr>
          <w:p w14:paraId="72B080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84C08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7E596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263" w:type="pct"/>
            <w:tcBorders>
              <w:top w:val="nil"/>
              <w:left w:val="nil"/>
              <w:bottom w:val="single" w:sz="4" w:space="0" w:color="000000"/>
              <w:right w:val="single" w:sz="4" w:space="0" w:color="000000"/>
            </w:tcBorders>
            <w:shd w:val="clear" w:color="auto" w:fill="auto"/>
            <w:noWrap/>
            <w:hideMark/>
          </w:tcPr>
          <w:p w14:paraId="5DCCAF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06489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39" w:type="pct"/>
            <w:tcBorders>
              <w:top w:val="nil"/>
              <w:left w:val="nil"/>
              <w:bottom w:val="single" w:sz="4" w:space="0" w:color="000000"/>
              <w:right w:val="single" w:sz="4" w:space="0" w:color="000000"/>
            </w:tcBorders>
            <w:shd w:val="clear" w:color="auto" w:fill="auto"/>
            <w:noWrap/>
            <w:hideMark/>
          </w:tcPr>
          <w:p w14:paraId="7BEE41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39" w:type="pct"/>
            <w:tcBorders>
              <w:top w:val="nil"/>
              <w:left w:val="nil"/>
              <w:bottom w:val="single" w:sz="4" w:space="0" w:color="000000"/>
              <w:right w:val="single" w:sz="4" w:space="0" w:color="000000"/>
            </w:tcBorders>
            <w:shd w:val="clear" w:color="auto" w:fill="auto"/>
            <w:noWrap/>
            <w:hideMark/>
          </w:tcPr>
          <w:p w14:paraId="7E4876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66158FA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6C2D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A0C1A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D585D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1F768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263" w:type="pct"/>
            <w:tcBorders>
              <w:top w:val="nil"/>
              <w:left w:val="nil"/>
              <w:bottom w:val="single" w:sz="4" w:space="0" w:color="000000"/>
              <w:right w:val="single" w:sz="4" w:space="0" w:color="000000"/>
            </w:tcBorders>
            <w:shd w:val="clear" w:color="auto" w:fill="auto"/>
            <w:noWrap/>
            <w:hideMark/>
          </w:tcPr>
          <w:p w14:paraId="4B703B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2B976C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39" w:type="pct"/>
            <w:tcBorders>
              <w:top w:val="nil"/>
              <w:left w:val="nil"/>
              <w:bottom w:val="single" w:sz="4" w:space="0" w:color="000000"/>
              <w:right w:val="single" w:sz="4" w:space="0" w:color="000000"/>
            </w:tcBorders>
            <w:shd w:val="clear" w:color="auto" w:fill="auto"/>
            <w:noWrap/>
            <w:hideMark/>
          </w:tcPr>
          <w:p w14:paraId="6B3965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39" w:type="pct"/>
            <w:tcBorders>
              <w:top w:val="nil"/>
              <w:left w:val="nil"/>
              <w:bottom w:val="single" w:sz="4" w:space="0" w:color="000000"/>
              <w:right w:val="single" w:sz="4" w:space="0" w:color="000000"/>
            </w:tcBorders>
            <w:shd w:val="clear" w:color="auto" w:fill="auto"/>
            <w:noWrap/>
            <w:hideMark/>
          </w:tcPr>
          <w:p w14:paraId="140A31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71067D7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4361B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Разработка проектно-сметной документации</w:t>
            </w:r>
          </w:p>
        </w:tc>
        <w:tc>
          <w:tcPr>
            <w:tcW w:w="357" w:type="pct"/>
            <w:tcBorders>
              <w:top w:val="nil"/>
              <w:left w:val="nil"/>
              <w:bottom w:val="single" w:sz="4" w:space="0" w:color="000000"/>
              <w:right w:val="single" w:sz="4" w:space="0" w:color="000000"/>
            </w:tcBorders>
            <w:shd w:val="clear" w:color="auto" w:fill="auto"/>
            <w:noWrap/>
            <w:hideMark/>
          </w:tcPr>
          <w:p w14:paraId="0AD9DD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3028E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742A15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263" w:type="pct"/>
            <w:tcBorders>
              <w:top w:val="nil"/>
              <w:left w:val="nil"/>
              <w:bottom w:val="single" w:sz="4" w:space="0" w:color="000000"/>
              <w:right w:val="single" w:sz="4" w:space="0" w:color="000000"/>
            </w:tcBorders>
            <w:shd w:val="clear" w:color="auto" w:fill="auto"/>
            <w:noWrap/>
            <w:hideMark/>
          </w:tcPr>
          <w:p w14:paraId="0D95A4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0C6BF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39" w:type="pct"/>
            <w:tcBorders>
              <w:top w:val="nil"/>
              <w:left w:val="nil"/>
              <w:bottom w:val="single" w:sz="4" w:space="0" w:color="000000"/>
              <w:right w:val="single" w:sz="4" w:space="0" w:color="000000"/>
            </w:tcBorders>
            <w:shd w:val="clear" w:color="auto" w:fill="auto"/>
            <w:noWrap/>
            <w:hideMark/>
          </w:tcPr>
          <w:p w14:paraId="23AAF4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0791A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4BA934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10851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72FD8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1A348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5030C9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263" w:type="pct"/>
            <w:tcBorders>
              <w:top w:val="nil"/>
              <w:left w:val="nil"/>
              <w:bottom w:val="single" w:sz="4" w:space="0" w:color="000000"/>
              <w:right w:val="single" w:sz="4" w:space="0" w:color="000000"/>
            </w:tcBorders>
            <w:shd w:val="clear" w:color="auto" w:fill="auto"/>
            <w:noWrap/>
            <w:hideMark/>
          </w:tcPr>
          <w:p w14:paraId="7AB19E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0B2D05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39" w:type="pct"/>
            <w:tcBorders>
              <w:top w:val="nil"/>
              <w:left w:val="nil"/>
              <w:bottom w:val="single" w:sz="4" w:space="0" w:color="000000"/>
              <w:right w:val="single" w:sz="4" w:space="0" w:color="000000"/>
            </w:tcBorders>
            <w:shd w:val="clear" w:color="auto" w:fill="auto"/>
            <w:noWrap/>
            <w:hideMark/>
          </w:tcPr>
          <w:p w14:paraId="592CBB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42619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38E004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4B168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505E8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EC013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39B9F7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263" w:type="pct"/>
            <w:tcBorders>
              <w:top w:val="nil"/>
              <w:left w:val="nil"/>
              <w:bottom w:val="single" w:sz="4" w:space="0" w:color="000000"/>
              <w:right w:val="single" w:sz="4" w:space="0" w:color="000000"/>
            </w:tcBorders>
            <w:shd w:val="clear" w:color="auto" w:fill="auto"/>
            <w:noWrap/>
            <w:hideMark/>
          </w:tcPr>
          <w:p w14:paraId="2E65A5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C94D5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39" w:type="pct"/>
            <w:tcBorders>
              <w:top w:val="nil"/>
              <w:left w:val="nil"/>
              <w:bottom w:val="single" w:sz="4" w:space="0" w:color="000000"/>
              <w:right w:val="single" w:sz="4" w:space="0" w:color="000000"/>
            </w:tcBorders>
            <w:shd w:val="clear" w:color="auto" w:fill="auto"/>
            <w:noWrap/>
            <w:hideMark/>
          </w:tcPr>
          <w:p w14:paraId="44C4CC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39" w:type="pct"/>
            <w:tcBorders>
              <w:top w:val="nil"/>
              <w:left w:val="nil"/>
              <w:bottom w:val="single" w:sz="4" w:space="0" w:color="000000"/>
              <w:right w:val="single" w:sz="4" w:space="0" w:color="000000"/>
            </w:tcBorders>
            <w:shd w:val="clear" w:color="auto" w:fill="auto"/>
            <w:noWrap/>
            <w:hideMark/>
          </w:tcPr>
          <w:p w14:paraId="4CD572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4D6D3AF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ADB8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89E1B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48264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95560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263" w:type="pct"/>
            <w:tcBorders>
              <w:top w:val="nil"/>
              <w:left w:val="nil"/>
              <w:bottom w:val="single" w:sz="4" w:space="0" w:color="000000"/>
              <w:right w:val="single" w:sz="4" w:space="0" w:color="000000"/>
            </w:tcBorders>
            <w:shd w:val="clear" w:color="auto" w:fill="auto"/>
            <w:noWrap/>
            <w:hideMark/>
          </w:tcPr>
          <w:p w14:paraId="6B5E5A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1DB739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39" w:type="pct"/>
            <w:tcBorders>
              <w:top w:val="nil"/>
              <w:left w:val="nil"/>
              <w:bottom w:val="single" w:sz="4" w:space="0" w:color="000000"/>
              <w:right w:val="single" w:sz="4" w:space="0" w:color="000000"/>
            </w:tcBorders>
            <w:shd w:val="clear" w:color="auto" w:fill="auto"/>
            <w:noWrap/>
            <w:hideMark/>
          </w:tcPr>
          <w:p w14:paraId="193467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39" w:type="pct"/>
            <w:tcBorders>
              <w:top w:val="nil"/>
              <w:left w:val="nil"/>
              <w:bottom w:val="single" w:sz="4" w:space="0" w:color="000000"/>
              <w:right w:val="single" w:sz="4" w:space="0" w:color="000000"/>
            </w:tcBorders>
            <w:shd w:val="clear" w:color="auto" w:fill="auto"/>
            <w:noWrap/>
            <w:hideMark/>
          </w:tcPr>
          <w:p w14:paraId="0A7534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63AB467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27C15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w:t>
            </w:r>
            <w:r w:rsidRPr="00B1760C">
              <w:rPr>
                <w:rFonts w:ascii="Times New Roman" w:eastAsia="Times New Roman" w:hAnsi="Times New Roman" w:cs="Times New Roman"/>
                <w:color w:val="000000"/>
                <w:sz w:val="18"/>
                <w:szCs w:val="18"/>
                <w:lang w:eastAsia="ru-RU"/>
              </w:rPr>
              <w:lastRenderedPageBreak/>
              <w:t>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1D59A3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757</w:t>
            </w:r>
          </w:p>
        </w:tc>
        <w:tc>
          <w:tcPr>
            <w:tcW w:w="357" w:type="pct"/>
            <w:tcBorders>
              <w:top w:val="nil"/>
              <w:left w:val="nil"/>
              <w:bottom w:val="single" w:sz="4" w:space="0" w:color="000000"/>
              <w:right w:val="single" w:sz="4" w:space="0" w:color="000000"/>
            </w:tcBorders>
            <w:shd w:val="clear" w:color="auto" w:fill="auto"/>
            <w:noWrap/>
            <w:hideMark/>
          </w:tcPr>
          <w:p w14:paraId="12F0FA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1D750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263" w:type="pct"/>
            <w:tcBorders>
              <w:top w:val="nil"/>
              <w:left w:val="nil"/>
              <w:bottom w:val="single" w:sz="4" w:space="0" w:color="000000"/>
              <w:right w:val="single" w:sz="4" w:space="0" w:color="000000"/>
            </w:tcBorders>
            <w:shd w:val="clear" w:color="auto" w:fill="auto"/>
            <w:noWrap/>
            <w:hideMark/>
          </w:tcPr>
          <w:p w14:paraId="7C3943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BE34E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39" w:type="pct"/>
            <w:tcBorders>
              <w:top w:val="nil"/>
              <w:left w:val="nil"/>
              <w:bottom w:val="single" w:sz="4" w:space="0" w:color="000000"/>
              <w:right w:val="single" w:sz="4" w:space="0" w:color="000000"/>
            </w:tcBorders>
            <w:shd w:val="clear" w:color="auto" w:fill="auto"/>
            <w:noWrap/>
            <w:hideMark/>
          </w:tcPr>
          <w:p w14:paraId="1A50F3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2E99F7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04D1324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BC39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C0501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71CE4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7A73AF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263" w:type="pct"/>
            <w:tcBorders>
              <w:top w:val="nil"/>
              <w:left w:val="nil"/>
              <w:bottom w:val="single" w:sz="4" w:space="0" w:color="000000"/>
              <w:right w:val="single" w:sz="4" w:space="0" w:color="000000"/>
            </w:tcBorders>
            <w:shd w:val="clear" w:color="auto" w:fill="auto"/>
            <w:noWrap/>
            <w:hideMark/>
          </w:tcPr>
          <w:p w14:paraId="432701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4A827E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39" w:type="pct"/>
            <w:tcBorders>
              <w:top w:val="nil"/>
              <w:left w:val="nil"/>
              <w:bottom w:val="single" w:sz="4" w:space="0" w:color="000000"/>
              <w:right w:val="single" w:sz="4" w:space="0" w:color="000000"/>
            </w:tcBorders>
            <w:shd w:val="clear" w:color="auto" w:fill="auto"/>
            <w:noWrap/>
            <w:hideMark/>
          </w:tcPr>
          <w:p w14:paraId="0B2A8A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39" w:type="pct"/>
            <w:tcBorders>
              <w:top w:val="nil"/>
              <w:left w:val="nil"/>
              <w:bottom w:val="single" w:sz="4" w:space="0" w:color="000000"/>
              <w:right w:val="single" w:sz="4" w:space="0" w:color="000000"/>
            </w:tcBorders>
            <w:shd w:val="clear" w:color="auto" w:fill="auto"/>
            <w:noWrap/>
            <w:hideMark/>
          </w:tcPr>
          <w:p w14:paraId="7A009E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66ACA45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883317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C0ED5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023DB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AB786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263" w:type="pct"/>
            <w:tcBorders>
              <w:top w:val="nil"/>
              <w:left w:val="nil"/>
              <w:bottom w:val="single" w:sz="4" w:space="0" w:color="000000"/>
              <w:right w:val="single" w:sz="4" w:space="0" w:color="000000"/>
            </w:tcBorders>
            <w:shd w:val="clear" w:color="auto" w:fill="auto"/>
            <w:noWrap/>
            <w:hideMark/>
          </w:tcPr>
          <w:p w14:paraId="1DBD4E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8901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5D1823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020DCE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6FCEF53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2881D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509A1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D7312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3289A4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263" w:type="pct"/>
            <w:tcBorders>
              <w:top w:val="nil"/>
              <w:left w:val="nil"/>
              <w:bottom w:val="single" w:sz="4" w:space="0" w:color="000000"/>
              <w:right w:val="single" w:sz="4" w:space="0" w:color="000000"/>
            </w:tcBorders>
            <w:shd w:val="clear" w:color="auto" w:fill="auto"/>
            <w:noWrap/>
            <w:hideMark/>
          </w:tcPr>
          <w:p w14:paraId="657C23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6668D0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5E1414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435D5D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0C21BE1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A2AC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Совершенствование библиотечного дела и обеспечение деятельности библиотечной системы</w:t>
            </w:r>
          </w:p>
        </w:tc>
        <w:tc>
          <w:tcPr>
            <w:tcW w:w="357" w:type="pct"/>
            <w:tcBorders>
              <w:top w:val="nil"/>
              <w:left w:val="nil"/>
              <w:bottom w:val="single" w:sz="4" w:space="0" w:color="000000"/>
              <w:right w:val="single" w:sz="4" w:space="0" w:color="000000"/>
            </w:tcBorders>
            <w:shd w:val="clear" w:color="auto" w:fill="auto"/>
            <w:noWrap/>
            <w:hideMark/>
          </w:tcPr>
          <w:p w14:paraId="08CF02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89F4B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22622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0210200000</w:t>
            </w:r>
          </w:p>
        </w:tc>
        <w:tc>
          <w:tcPr>
            <w:tcW w:w="263" w:type="pct"/>
            <w:tcBorders>
              <w:top w:val="nil"/>
              <w:left w:val="nil"/>
              <w:bottom w:val="single" w:sz="4" w:space="0" w:color="000000"/>
              <w:right w:val="single" w:sz="4" w:space="0" w:color="000000"/>
            </w:tcBorders>
            <w:shd w:val="clear" w:color="auto" w:fill="auto"/>
            <w:noWrap/>
            <w:hideMark/>
          </w:tcPr>
          <w:p w14:paraId="6BF82B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AA4BE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18 528,14977</w:t>
            </w:r>
          </w:p>
        </w:tc>
        <w:tc>
          <w:tcPr>
            <w:tcW w:w="639" w:type="pct"/>
            <w:tcBorders>
              <w:top w:val="nil"/>
              <w:left w:val="nil"/>
              <w:bottom w:val="single" w:sz="4" w:space="0" w:color="000000"/>
              <w:right w:val="single" w:sz="4" w:space="0" w:color="000000"/>
            </w:tcBorders>
            <w:shd w:val="clear" w:color="auto" w:fill="auto"/>
            <w:noWrap/>
            <w:hideMark/>
          </w:tcPr>
          <w:p w14:paraId="0D1E60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17 205,49000</w:t>
            </w:r>
          </w:p>
        </w:tc>
        <w:tc>
          <w:tcPr>
            <w:tcW w:w="639" w:type="pct"/>
            <w:tcBorders>
              <w:top w:val="nil"/>
              <w:left w:val="nil"/>
              <w:bottom w:val="single" w:sz="4" w:space="0" w:color="000000"/>
              <w:right w:val="single" w:sz="4" w:space="0" w:color="000000"/>
            </w:tcBorders>
            <w:shd w:val="clear" w:color="auto" w:fill="auto"/>
            <w:noWrap/>
            <w:hideMark/>
          </w:tcPr>
          <w:p w14:paraId="615EC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17 206,03000</w:t>
            </w:r>
          </w:p>
        </w:tc>
      </w:tr>
      <w:tr w:rsidR="00B1760C" w:rsidRPr="00B1760C" w14:paraId="24D4CD7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8601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библиотек</w:t>
            </w:r>
          </w:p>
        </w:tc>
        <w:tc>
          <w:tcPr>
            <w:tcW w:w="357" w:type="pct"/>
            <w:tcBorders>
              <w:top w:val="nil"/>
              <w:left w:val="nil"/>
              <w:bottom w:val="single" w:sz="4" w:space="0" w:color="000000"/>
              <w:right w:val="single" w:sz="4" w:space="0" w:color="000000"/>
            </w:tcBorders>
            <w:shd w:val="clear" w:color="auto" w:fill="auto"/>
            <w:noWrap/>
            <w:hideMark/>
          </w:tcPr>
          <w:p w14:paraId="00EE85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97FB0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293DB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263" w:type="pct"/>
            <w:tcBorders>
              <w:top w:val="nil"/>
              <w:left w:val="nil"/>
              <w:bottom w:val="single" w:sz="4" w:space="0" w:color="000000"/>
              <w:right w:val="single" w:sz="4" w:space="0" w:color="000000"/>
            </w:tcBorders>
            <w:shd w:val="clear" w:color="auto" w:fill="auto"/>
            <w:noWrap/>
            <w:hideMark/>
          </w:tcPr>
          <w:p w14:paraId="4D63D3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9C291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39" w:type="pct"/>
            <w:tcBorders>
              <w:top w:val="nil"/>
              <w:left w:val="nil"/>
              <w:bottom w:val="single" w:sz="4" w:space="0" w:color="000000"/>
              <w:right w:val="single" w:sz="4" w:space="0" w:color="000000"/>
            </w:tcBorders>
            <w:shd w:val="clear" w:color="auto" w:fill="auto"/>
            <w:noWrap/>
            <w:hideMark/>
          </w:tcPr>
          <w:p w14:paraId="085311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39" w:type="pct"/>
            <w:tcBorders>
              <w:top w:val="nil"/>
              <w:left w:val="nil"/>
              <w:bottom w:val="single" w:sz="4" w:space="0" w:color="000000"/>
              <w:right w:val="single" w:sz="4" w:space="0" w:color="000000"/>
            </w:tcBorders>
            <w:shd w:val="clear" w:color="auto" w:fill="auto"/>
            <w:noWrap/>
            <w:hideMark/>
          </w:tcPr>
          <w:p w14:paraId="75DC70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0ECB694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2DB4EE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26E09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26490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77035C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263" w:type="pct"/>
            <w:tcBorders>
              <w:top w:val="nil"/>
              <w:left w:val="nil"/>
              <w:bottom w:val="single" w:sz="4" w:space="0" w:color="000000"/>
              <w:right w:val="single" w:sz="4" w:space="0" w:color="000000"/>
            </w:tcBorders>
            <w:shd w:val="clear" w:color="auto" w:fill="auto"/>
            <w:noWrap/>
            <w:hideMark/>
          </w:tcPr>
          <w:p w14:paraId="571323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14471F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39" w:type="pct"/>
            <w:tcBorders>
              <w:top w:val="nil"/>
              <w:left w:val="nil"/>
              <w:bottom w:val="single" w:sz="4" w:space="0" w:color="000000"/>
              <w:right w:val="single" w:sz="4" w:space="0" w:color="000000"/>
            </w:tcBorders>
            <w:shd w:val="clear" w:color="auto" w:fill="auto"/>
            <w:noWrap/>
            <w:hideMark/>
          </w:tcPr>
          <w:p w14:paraId="07905E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39" w:type="pct"/>
            <w:tcBorders>
              <w:top w:val="nil"/>
              <w:left w:val="nil"/>
              <w:bottom w:val="single" w:sz="4" w:space="0" w:color="000000"/>
              <w:right w:val="single" w:sz="4" w:space="0" w:color="000000"/>
            </w:tcBorders>
            <w:shd w:val="clear" w:color="auto" w:fill="auto"/>
            <w:noWrap/>
            <w:hideMark/>
          </w:tcPr>
          <w:p w14:paraId="488419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556C5BB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93900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Разработка проектно-сметной документации</w:t>
            </w:r>
          </w:p>
        </w:tc>
        <w:tc>
          <w:tcPr>
            <w:tcW w:w="357" w:type="pct"/>
            <w:tcBorders>
              <w:top w:val="nil"/>
              <w:left w:val="nil"/>
              <w:bottom w:val="single" w:sz="4" w:space="0" w:color="000000"/>
              <w:right w:val="single" w:sz="4" w:space="0" w:color="000000"/>
            </w:tcBorders>
            <w:shd w:val="clear" w:color="auto" w:fill="auto"/>
            <w:noWrap/>
            <w:hideMark/>
          </w:tcPr>
          <w:p w14:paraId="340858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F443D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37FF7B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263" w:type="pct"/>
            <w:tcBorders>
              <w:top w:val="nil"/>
              <w:left w:val="nil"/>
              <w:bottom w:val="single" w:sz="4" w:space="0" w:color="000000"/>
              <w:right w:val="single" w:sz="4" w:space="0" w:color="000000"/>
            </w:tcBorders>
            <w:shd w:val="clear" w:color="auto" w:fill="auto"/>
            <w:noWrap/>
            <w:hideMark/>
          </w:tcPr>
          <w:p w14:paraId="5F2373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E2374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39" w:type="pct"/>
            <w:tcBorders>
              <w:top w:val="nil"/>
              <w:left w:val="nil"/>
              <w:bottom w:val="single" w:sz="4" w:space="0" w:color="000000"/>
              <w:right w:val="single" w:sz="4" w:space="0" w:color="000000"/>
            </w:tcBorders>
            <w:shd w:val="clear" w:color="auto" w:fill="auto"/>
            <w:noWrap/>
            <w:hideMark/>
          </w:tcPr>
          <w:p w14:paraId="613C73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7236F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1CF18B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906B9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21188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5BF5F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9B591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263" w:type="pct"/>
            <w:tcBorders>
              <w:top w:val="nil"/>
              <w:left w:val="nil"/>
              <w:bottom w:val="single" w:sz="4" w:space="0" w:color="000000"/>
              <w:right w:val="single" w:sz="4" w:space="0" w:color="000000"/>
            </w:tcBorders>
            <w:shd w:val="clear" w:color="auto" w:fill="auto"/>
            <w:noWrap/>
            <w:hideMark/>
          </w:tcPr>
          <w:p w14:paraId="659272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3E4398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39" w:type="pct"/>
            <w:tcBorders>
              <w:top w:val="nil"/>
              <w:left w:val="nil"/>
              <w:bottom w:val="single" w:sz="4" w:space="0" w:color="000000"/>
              <w:right w:val="single" w:sz="4" w:space="0" w:color="000000"/>
            </w:tcBorders>
            <w:shd w:val="clear" w:color="auto" w:fill="auto"/>
            <w:noWrap/>
            <w:hideMark/>
          </w:tcPr>
          <w:p w14:paraId="4230BC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2C02E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F3F4CA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0F382C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Проведение работ по инженерно-геологическим, инженерно-геодезическим изысканиям, топографическая и (или) исполнительная съемка</w:t>
            </w:r>
          </w:p>
        </w:tc>
        <w:tc>
          <w:tcPr>
            <w:tcW w:w="357" w:type="pct"/>
            <w:tcBorders>
              <w:top w:val="nil"/>
              <w:left w:val="nil"/>
              <w:bottom w:val="single" w:sz="4" w:space="0" w:color="000000"/>
              <w:right w:val="single" w:sz="4" w:space="0" w:color="000000"/>
            </w:tcBorders>
            <w:shd w:val="clear" w:color="auto" w:fill="auto"/>
            <w:noWrap/>
            <w:hideMark/>
          </w:tcPr>
          <w:p w14:paraId="18EC56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DC7C6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3418E3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263" w:type="pct"/>
            <w:tcBorders>
              <w:top w:val="nil"/>
              <w:left w:val="nil"/>
              <w:bottom w:val="single" w:sz="4" w:space="0" w:color="000000"/>
              <w:right w:val="single" w:sz="4" w:space="0" w:color="000000"/>
            </w:tcBorders>
            <w:shd w:val="clear" w:color="auto" w:fill="auto"/>
            <w:noWrap/>
            <w:hideMark/>
          </w:tcPr>
          <w:p w14:paraId="39E22D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505AF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39" w:type="pct"/>
            <w:tcBorders>
              <w:top w:val="nil"/>
              <w:left w:val="nil"/>
              <w:bottom w:val="single" w:sz="4" w:space="0" w:color="000000"/>
              <w:right w:val="single" w:sz="4" w:space="0" w:color="000000"/>
            </w:tcBorders>
            <w:shd w:val="clear" w:color="auto" w:fill="auto"/>
            <w:noWrap/>
            <w:hideMark/>
          </w:tcPr>
          <w:p w14:paraId="363640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A5E50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EFCF1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A6D20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77FDE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F7CA7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C3539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263" w:type="pct"/>
            <w:tcBorders>
              <w:top w:val="nil"/>
              <w:left w:val="nil"/>
              <w:bottom w:val="single" w:sz="4" w:space="0" w:color="000000"/>
              <w:right w:val="single" w:sz="4" w:space="0" w:color="000000"/>
            </w:tcBorders>
            <w:shd w:val="clear" w:color="auto" w:fill="auto"/>
            <w:noWrap/>
            <w:hideMark/>
          </w:tcPr>
          <w:p w14:paraId="50EC87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1D05A8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39" w:type="pct"/>
            <w:tcBorders>
              <w:top w:val="nil"/>
              <w:left w:val="nil"/>
              <w:bottom w:val="single" w:sz="4" w:space="0" w:color="000000"/>
              <w:right w:val="single" w:sz="4" w:space="0" w:color="000000"/>
            </w:tcBorders>
            <w:shd w:val="clear" w:color="auto" w:fill="auto"/>
            <w:noWrap/>
            <w:hideMark/>
          </w:tcPr>
          <w:p w14:paraId="7D12D2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62AB2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5E493B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C369E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BC382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66C03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8DE3C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263" w:type="pct"/>
            <w:tcBorders>
              <w:top w:val="nil"/>
              <w:left w:val="nil"/>
              <w:bottom w:val="single" w:sz="4" w:space="0" w:color="000000"/>
              <w:right w:val="single" w:sz="4" w:space="0" w:color="000000"/>
            </w:tcBorders>
            <w:shd w:val="clear" w:color="auto" w:fill="auto"/>
            <w:noWrap/>
            <w:hideMark/>
          </w:tcPr>
          <w:p w14:paraId="20B7C8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9A09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39" w:type="pct"/>
            <w:tcBorders>
              <w:top w:val="nil"/>
              <w:left w:val="nil"/>
              <w:bottom w:val="single" w:sz="4" w:space="0" w:color="000000"/>
              <w:right w:val="single" w:sz="4" w:space="0" w:color="000000"/>
            </w:tcBorders>
            <w:shd w:val="clear" w:color="auto" w:fill="auto"/>
            <w:noWrap/>
            <w:hideMark/>
          </w:tcPr>
          <w:p w14:paraId="417255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39" w:type="pct"/>
            <w:tcBorders>
              <w:top w:val="nil"/>
              <w:left w:val="nil"/>
              <w:bottom w:val="single" w:sz="4" w:space="0" w:color="000000"/>
              <w:right w:val="single" w:sz="4" w:space="0" w:color="000000"/>
            </w:tcBorders>
            <w:shd w:val="clear" w:color="auto" w:fill="auto"/>
            <w:noWrap/>
            <w:hideMark/>
          </w:tcPr>
          <w:p w14:paraId="5A57D0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543ECA2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D036E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7C560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A05E7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F7F6F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263" w:type="pct"/>
            <w:tcBorders>
              <w:top w:val="nil"/>
              <w:left w:val="nil"/>
              <w:bottom w:val="single" w:sz="4" w:space="0" w:color="000000"/>
              <w:right w:val="single" w:sz="4" w:space="0" w:color="000000"/>
            </w:tcBorders>
            <w:shd w:val="clear" w:color="auto" w:fill="auto"/>
            <w:noWrap/>
            <w:hideMark/>
          </w:tcPr>
          <w:p w14:paraId="06E129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070F07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39" w:type="pct"/>
            <w:tcBorders>
              <w:top w:val="nil"/>
              <w:left w:val="nil"/>
              <w:bottom w:val="single" w:sz="4" w:space="0" w:color="000000"/>
              <w:right w:val="single" w:sz="4" w:space="0" w:color="000000"/>
            </w:tcBorders>
            <w:shd w:val="clear" w:color="auto" w:fill="auto"/>
            <w:noWrap/>
            <w:hideMark/>
          </w:tcPr>
          <w:p w14:paraId="669157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39" w:type="pct"/>
            <w:tcBorders>
              <w:top w:val="nil"/>
              <w:left w:val="nil"/>
              <w:bottom w:val="single" w:sz="4" w:space="0" w:color="000000"/>
              <w:right w:val="single" w:sz="4" w:space="0" w:color="000000"/>
            </w:tcBorders>
            <w:shd w:val="clear" w:color="auto" w:fill="auto"/>
            <w:noWrap/>
            <w:hideMark/>
          </w:tcPr>
          <w:p w14:paraId="70DC73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4FF248B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DCFF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4454BE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229E7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C9904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263" w:type="pct"/>
            <w:tcBorders>
              <w:top w:val="nil"/>
              <w:left w:val="nil"/>
              <w:bottom w:val="single" w:sz="4" w:space="0" w:color="000000"/>
              <w:right w:val="single" w:sz="4" w:space="0" w:color="000000"/>
            </w:tcBorders>
            <w:shd w:val="clear" w:color="auto" w:fill="auto"/>
            <w:noWrap/>
            <w:hideMark/>
          </w:tcPr>
          <w:p w14:paraId="355426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86736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39" w:type="pct"/>
            <w:tcBorders>
              <w:top w:val="nil"/>
              <w:left w:val="nil"/>
              <w:bottom w:val="single" w:sz="4" w:space="0" w:color="000000"/>
              <w:right w:val="single" w:sz="4" w:space="0" w:color="000000"/>
            </w:tcBorders>
            <w:shd w:val="clear" w:color="auto" w:fill="auto"/>
            <w:noWrap/>
            <w:hideMark/>
          </w:tcPr>
          <w:p w14:paraId="2AA3DB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39" w:type="pct"/>
            <w:tcBorders>
              <w:top w:val="nil"/>
              <w:left w:val="nil"/>
              <w:bottom w:val="single" w:sz="4" w:space="0" w:color="000000"/>
              <w:right w:val="single" w:sz="4" w:space="0" w:color="000000"/>
            </w:tcBorders>
            <w:shd w:val="clear" w:color="auto" w:fill="auto"/>
            <w:noWrap/>
            <w:hideMark/>
          </w:tcPr>
          <w:p w14:paraId="6B30F3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6918CDB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CDD08A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6A287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423CC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C56D4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263" w:type="pct"/>
            <w:tcBorders>
              <w:top w:val="nil"/>
              <w:left w:val="nil"/>
              <w:bottom w:val="single" w:sz="4" w:space="0" w:color="000000"/>
              <w:right w:val="single" w:sz="4" w:space="0" w:color="000000"/>
            </w:tcBorders>
            <w:shd w:val="clear" w:color="auto" w:fill="auto"/>
            <w:noWrap/>
            <w:hideMark/>
          </w:tcPr>
          <w:p w14:paraId="5A3269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5B10B2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39" w:type="pct"/>
            <w:tcBorders>
              <w:top w:val="nil"/>
              <w:left w:val="nil"/>
              <w:bottom w:val="single" w:sz="4" w:space="0" w:color="000000"/>
              <w:right w:val="single" w:sz="4" w:space="0" w:color="000000"/>
            </w:tcBorders>
            <w:shd w:val="clear" w:color="auto" w:fill="auto"/>
            <w:noWrap/>
            <w:hideMark/>
          </w:tcPr>
          <w:p w14:paraId="2A938C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39" w:type="pct"/>
            <w:tcBorders>
              <w:top w:val="nil"/>
              <w:left w:val="nil"/>
              <w:bottom w:val="single" w:sz="4" w:space="0" w:color="000000"/>
              <w:right w:val="single" w:sz="4" w:space="0" w:color="000000"/>
            </w:tcBorders>
            <w:shd w:val="clear" w:color="auto" w:fill="auto"/>
            <w:noWrap/>
            <w:hideMark/>
          </w:tcPr>
          <w:p w14:paraId="797A6F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75FB396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7991D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57" w:type="pct"/>
            <w:tcBorders>
              <w:top w:val="nil"/>
              <w:left w:val="nil"/>
              <w:bottom w:val="single" w:sz="4" w:space="0" w:color="000000"/>
              <w:right w:val="single" w:sz="4" w:space="0" w:color="000000"/>
            </w:tcBorders>
            <w:shd w:val="clear" w:color="auto" w:fill="auto"/>
            <w:noWrap/>
            <w:hideMark/>
          </w:tcPr>
          <w:p w14:paraId="480ADC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3A7D5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38A646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263" w:type="pct"/>
            <w:tcBorders>
              <w:top w:val="nil"/>
              <w:left w:val="nil"/>
              <w:bottom w:val="single" w:sz="4" w:space="0" w:color="000000"/>
              <w:right w:val="single" w:sz="4" w:space="0" w:color="000000"/>
            </w:tcBorders>
            <w:shd w:val="clear" w:color="auto" w:fill="auto"/>
            <w:noWrap/>
            <w:hideMark/>
          </w:tcPr>
          <w:p w14:paraId="5DEFF9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A522E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39" w:type="pct"/>
            <w:tcBorders>
              <w:top w:val="nil"/>
              <w:left w:val="nil"/>
              <w:bottom w:val="single" w:sz="4" w:space="0" w:color="000000"/>
              <w:right w:val="single" w:sz="4" w:space="0" w:color="000000"/>
            </w:tcBorders>
            <w:shd w:val="clear" w:color="auto" w:fill="auto"/>
            <w:noWrap/>
            <w:hideMark/>
          </w:tcPr>
          <w:p w14:paraId="1DDAC7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39" w:type="pct"/>
            <w:tcBorders>
              <w:top w:val="nil"/>
              <w:left w:val="nil"/>
              <w:bottom w:val="single" w:sz="4" w:space="0" w:color="000000"/>
              <w:right w:val="single" w:sz="4" w:space="0" w:color="000000"/>
            </w:tcBorders>
            <w:shd w:val="clear" w:color="auto" w:fill="auto"/>
            <w:noWrap/>
            <w:hideMark/>
          </w:tcPr>
          <w:p w14:paraId="6D371A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1354AEB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1D4FEC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33DF4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AE249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7626D9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263" w:type="pct"/>
            <w:tcBorders>
              <w:top w:val="nil"/>
              <w:left w:val="nil"/>
              <w:bottom w:val="single" w:sz="4" w:space="0" w:color="000000"/>
              <w:right w:val="single" w:sz="4" w:space="0" w:color="000000"/>
            </w:tcBorders>
            <w:shd w:val="clear" w:color="auto" w:fill="auto"/>
            <w:noWrap/>
            <w:hideMark/>
          </w:tcPr>
          <w:p w14:paraId="4B6CF8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2E8670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39" w:type="pct"/>
            <w:tcBorders>
              <w:top w:val="nil"/>
              <w:left w:val="nil"/>
              <w:bottom w:val="single" w:sz="4" w:space="0" w:color="000000"/>
              <w:right w:val="single" w:sz="4" w:space="0" w:color="000000"/>
            </w:tcBorders>
            <w:shd w:val="clear" w:color="auto" w:fill="auto"/>
            <w:noWrap/>
            <w:hideMark/>
          </w:tcPr>
          <w:p w14:paraId="769CF0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39" w:type="pct"/>
            <w:tcBorders>
              <w:top w:val="nil"/>
              <w:left w:val="nil"/>
              <w:bottom w:val="single" w:sz="4" w:space="0" w:color="000000"/>
              <w:right w:val="single" w:sz="4" w:space="0" w:color="000000"/>
            </w:tcBorders>
            <w:shd w:val="clear" w:color="auto" w:fill="auto"/>
            <w:noWrap/>
            <w:hideMark/>
          </w:tcPr>
          <w:p w14:paraId="7DC896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66DC185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C072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w:t>
            </w:r>
            <w:r w:rsidRPr="00B1760C">
              <w:rPr>
                <w:rFonts w:ascii="Times New Roman" w:eastAsia="Times New Roman" w:hAnsi="Times New Roman" w:cs="Times New Roman"/>
                <w:color w:val="000000"/>
                <w:sz w:val="18"/>
                <w:szCs w:val="18"/>
                <w:lang w:eastAsia="ru-RU"/>
              </w:rPr>
              <w:lastRenderedPageBreak/>
              <w:t>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BEB3F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757</w:t>
            </w:r>
          </w:p>
        </w:tc>
        <w:tc>
          <w:tcPr>
            <w:tcW w:w="357" w:type="pct"/>
            <w:tcBorders>
              <w:top w:val="nil"/>
              <w:left w:val="nil"/>
              <w:bottom w:val="single" w:sz="4" w:space="0" w:color="000000"/>
              <w:right w:val="single" w:sz="4" w:space="0" w:color="000000"/>
            </w:tcBorders>
            <w:shd w:val="clear" w:color="auto" w:fill="auto"/>
            <w:noWrap/>
            <w:hideMark/>
          </w:tcPr>
          <w:p w14:paraId="2ADD40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04FCF2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263" w:type="pct"/>
            <w:tcBorders>
              <w:top w:val="nil"/>
              <w:left w:val="nil"/>
              <w:bottom w:val="single" w:sz="4" w:space="0" w:color="000000"/>
              <w:right w:val="single" w:sz="4" w:space="0" w:color="000000"/>
            </w:tcBorders>
            <w:shd w:val="clear" w:color="auto" w:fill="auto"/>
            <w:noWrap/>
            <w:hideMark/>
          </w:tcPr>
          <w:p w14:paraId="76F6E4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8B007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39" w:type="pct"/>
            <w:tcBorders>
              <w:top w:val="nil"/>
              <w:left w:val="nil"/>
              <w:bottom w:val="single" w:sz="4" w:space="0" w:color="000000"/>
              <w:right w:val="single" w:sz="4" w:space="0" w:color="000000"/>
            </w:tcBorders>
            <w:shd w:val="clear" w:color="auto" w:fill="auto"/>
            <w:noWrap/>
            <w:hideMark/>
          </w:tcPr>
          <w:p w14:paraId="142A47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39" w:type="pct"/>
            <w:tcBorders>
              <w:top w:val="nil"/>
              <w:left w:val="nil"/>
              <w:bottom w:val="single" w:sz="4" w:space="0" w:color="000000"/>
              <w:right w:val="single" w:sz="4" w:space="0" w:color="000000"/>
            </w:tcBorders>
            <w:shd w:val="clear" w:color="auto" w:fill="auto"/>
            <w:noWrap/>
            <w:hideMark/>
          </w:tcPr>
          <w:p w14:paraId="34F99B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1735458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49E92E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27684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7D29B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75B19D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263" w:type="pct"/>
            <w:tcBorders>
              <w:top w:val="nil"/>
              <w:left w:val="nil"/>
              <w:bottom w:val="single" w:sz="4" w:space="0" w:color="000000"/>
              <w:right w:val="single" w:sz="4" w:space="0" w:color="000000"/>
            </w:tcBorders>
            <w:shd w:val="clear" w:color="auto" w:fill="auto"/>
            <w:noWrap/>
            <w:hideMark/>
          </w:tcPr>
          <w:p w14:paraId="39FF0C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089234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39" w:type="pct"/>
            <w:tcBorders>
              <w:top w:val="nil"/>
              <w:left w:val="nil"/>
              <w:bottom w:val="single" w:sz="4" w:space="0" w:color="000000"/>
              <w:right w:val="single" w:sz="4" w:space="0" w:color="000000"/>
            </w:tcBorders>
            <w:shd w:val="clear" w:color="auto" w:fill="auto"/>
            <w:noWrap/>
            <w:hideMark/>
          </w:tcPr>
          <w:p w14:paraId="6BEB54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39" w:type="pct"/>
            <w:tcBorders>
              <w:top w:val="nil"/>
              <w:left w:val="nil"/>
              <w:bottom w:val="single" w:sz="4" w:space="0" w:color="000000"/>
              <w:right w:val="single" w:sz="4" w:space="0" w:color="000000"/>
            </w:tcBorders>
            <w:shd w:val="clear" w:color="auto" w:fill="auto"/>
            <w:noWrap/>
            <w:hideMark/>
          </w:tcPr>
          <w:p w14:paraId="3E1DC5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7D181AB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BA2BE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Сохранение культурного и исторического наследия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0E333C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EA5A1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131FFD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0210500000</w:t>
            </w:r>
          </w:p>
        </w:tc>
        <w:tc>
          <w:tcPr>
            <w:tcW w:w="263" w:type="pct"/>
            <w:tcBorders>
              <w:top w:val="nil"/>
              <w:left w:val="nil"/>
              <w:bottom w:val="single" w:sz="4" w:space="0" w:color="000000"/>
              <w:right w:val="single" w:sz="4" w:space="0" w:color="000000"/>
            </w:tcBorders>
            <w:shd w:val="clear" w:color="auto" w:fill="auto"/>
            <w:noWrap/>
            <w:hideMark/>
          </w:tcPr>
          <w:p w14:paraId="4D5E8D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F6643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6 904,85000</w:t>
            </w:r>
          </w:p>
        </w:tc>
        <w:tc>
          <w:tcPr>
            <w:tcW w:w="639" w:type="pct"/>
            <w:tcBorders>
              <w:top w:val="nil"/>
              <w:left w:val="nil"/>
              <w:bottom w:val="single" w:sz="4" w:space="0" w:color="000000"/>
              <w:right w:val="single" w:sz="4" w:space="0" w:color="000000"/>
            </w:tcBorders>
            <w:shd w:val="clear" w:color="auto" w:fill="auto"/>
            <w:noWrap/>
            <w:hideMark/>
          </w:tcPr>
          <w:p w14:paraId="512F0E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5 525,40000</w:t>
            </w:r>
          </w:p>
        </w:tc>
        <w:tc>
          <w:tcPr>
            <w:tcW w:w="639" w:type="pct"/>
            <w:tcBorders>
              <w:top w:val="nil"/>
              <w:left w:val="nil"/>
              <w:bottom w:val="single" w:sz="4" w:space="0" w:color="000000"/>
              <w:right w:val="single" w:sz="4" w:space="0" w:color="000000"/>
            </w:tcBorders>
            <w:shd w:val="clear" w:color="auto" w:fill="auto"/>
            <w:noWrap/>
            <w:hideMark/>
          </w:tcPr>
          <w:p w14:paraId="155871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5 525,40000</w:t>
            </w:r>
          </w:p>
        </w:tc>
      </w:tr>
      <w:tr w:rsidR="00B1760C" w:rsidRPr="00B1760C" w14:paraId="70E2491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0C5DB7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музеев и постоянных выставок</w:t>
            </w:r>
          </w:p>
        </w:tc>
        <w:tc>
          <w:tcPr>
            <w:tcW w:w="357" w:type="pct"/>
            <w:tcBorders>
              <w:top w:val="nil"/>
              <w:left w:val="nil"/>
              <w:bottom w:val="single" w:sz="4" w:space="0" w:color="000000"/>
              <w:right w:val="single" w:sz="4" w:space="0" w:color="000000"/>
            </w:tcBorders>
            <w:shd w:val="clear" w:color="auto" w:fill="auto"/>
            <w:noWrap/>
            <w:hideMark/>
          </w:tcPr>
          <w:p w14:paraId="618116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054CD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06ED4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263" w:type="pct"/>
            <w:tcBorders>
              <w:top w:val="nil"/>
              <w:left w:val="nil"/>
              <w:bottom w:val="single" w:sz="4" w:space="0" w:color="000000"/>
              <w:right w:val="single" w:sz="4" w:space="0" w:color="000000"/>
            </w:tcBorders>
            <w:shd w:val="clear" w:color="auto" w:fill="auto"/>
            <w:noWrap/>
            <w:hideMark/>
          </w:tcPr>
          <w:p w14:paraId="76D357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4D864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39" w:type="pct"/>
            <w:tcBorders>
              <w:top w:val="nil"/>
              <w:left w:val="nil"/>
              <w:bottom w:val="single" w:sz="4" w:space="0" w:color="000000"/>
              <w:right w:val="single" w:sz="4" w:space="0" w:color="000000"/>
            </w:tcBorders>
            <w:shd w:val="clear" w:color="auto" w:fill="auto"/>
            <w:noWrap/>
            <w:hideMark/>
          </w:tcPr>
          <w:p w14:paraId="1C82B0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39" w:type="pct"/>
            <w:tcBorders>
              <w:top w:val="nil"/>
              <w:left w:val="nil"/>
              <w:bottom w:val="single" w:sz="4" w:space="0" w:color="000000"/>
              <w:right w:val="single" w:sz="4" w:space="0" w:color="000000"/>
            </w:tcBorders>
            <w:shd w:val="clear" w:color="auto" w:fill="auto"/>
            <w:noWrap/>
            <w:hideMark/>
          </w:tcPr>
          <w:p w14:paraId="5CC446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709D4AC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19EFE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214A1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C8CE9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54F64F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263" w:type="pct"/>
            <w:tcBorders>
              <w:top w:val="nil"/>
              <w:left w:val="nil"/>
              <w:bottom w:val="single" w:sz="4" w:space="0" w:color="000000"/>
              <w:right w:val="single" w:sz="4" w:space="0" w:color="000000"/>
            </w:tcBorders>
            <w:shd w:val="clear" w:color="auto" w:fill="auto"/>
            <w:noWrap/>
            <w:hideMark/>
          </w:tcPr>
          <w:p w14:paraId="086277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44A074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39" w:type="pct"/>
            <w:tcBorders>
              <w:top w:val="nil"/>
              <w:left w:val="nil"/>
              <w:bottom w:val="single" w:sz="4" w:space="0" w:color="000000"/>
              <w:right w:val="single" w:sz="4" w:space="0" w:color="000000"/>
            </w:tcBorders>
            <w:shd w:val="clear" w:color="auto" w:fill="auto"/>
            <w:noWrap/>
            <w:hideMark/>
          </w:tcPr>
          <w:p w14:paraId="5AA705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39" w:type="pct"/>
            <w:tcBorders>
              <w:top w:val="nil"/>
              <w:left w:val="nil"/>
              <w:bottom w:val="single" w:sz="4" w:space="0" w:color="000000"/>
              <w:right w:val="single" w:sz="4" w:space="0" w:color="000000"/>
            </w:tcBorders>
            <w:shd w:val="clear" w:color="auto" w:fill="auto"/>
            <w:noWrap/>
            <w:hideMark/>
          </w:tcPr>
          <w:p w14:paraId="549198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0FB51D0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D4B608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2FC314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A079C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108B5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263" w:type="pct"/>
            <w:tcBorders>
              <w:top w:val="nil"/>
              <w:left w:val="nil"/>
              <w:bottom w:val="single" w:sz="4" w:space="0" w:color="000000"/>
              <w:right w:val="single" w:sz="4" w:space="0" w:color="000000"/>
            </w:tcBorders>
            <w:shd w:val="clear" w:color="auto" w:fill="auto"/>
            <w:noWrap/>
            <w:hideMark/>
          </w:tcPr>
          <w:p w14:paraId="0628AA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12D3B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39" w:type="pct"/>
            <w:tcBorders>
              <w:top w:val="nil"/>
              <w:left w:val="nil"/>
              <w:bottom w:val="single" w:sz="4" w:space="0" w:color="000000"/>
              <w:right w:val="single" w:sz="4" w:space="0" w:color="000000"/>
            </w:tcBorders>
            <w:shd w:val="clear" w:color="auto" w:fill="auto"/>
            <w:noWrap/>
            <w:hideMark/>
          </w:tcPr>
          <w:p w14:paraId="1F427E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39" w:type="pct"/>
            <w:tcBorders>
              <w:top w:val="nil"/>
              <w:left w:val="nil"/>
              <w:bottom w:val="single" w:sz="4" w:space="0" w:color="000000"/>
              <w:right w:val="single" w:sz="4" w:space="0" w:color="000000"/>
            </w:tcBorders>
            <w:shd w:val="clear" w:color="auto" w:fill="auto"/>
            <w:noWrap/>
            <w:hideMark/>
          </w:tcPr>
          <w:p w14:paraId="54EFD4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207C251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27A80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665F2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01510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319D1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263" w:type="pct"/>
            <w:tcBorders>
              <w:top w:val="nil"/>
              <w:left w:val="nil"/>
              <w:bottom w:val="single" w:sz="4" w:space="0" w:color="000000"/>
              <w:right w:val="single" w:sz="4" w:space="0" w:color="000000"/>
            </w:tcBorders>
            <w:shd w:val="clear" w:color="auto" w:fill="auto"/>
            <w:noWrap/>
            <w:hideMark/>
          </w:tcPr>
          <w:p w14:paraId="5092AE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2643AD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39" w:type="pct"/>
            <w:tcBorders>
              <w:top w:val="nil"/>
              <w:left w:val="nil"/>
              <w:bottom w:val="single" w:sz="4" w:space="0" w:color="000000"/>
              <w:right w:val="single" w:sz="4" w:space="0" w:color="000000"/>
            </w:tcBorders>
            <w:shd w:val="clear" w:color="auto" w:fill="auto"/>
            <w:noWrap/>
            <w:hideMark/>
          </w:tcPr>
          <w:p w14:paraId="0D6926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39" w:type="pct"/>
            <w:tcBorders>
              <w:top w:val="nil"/>
              <w:left w:val="nil"/>
              <w:bottom w:val="single" w:sz="4" w:space="0" w:color="000000"/>
              <w:right w:val="single" w:sz="4" w:space="0" w:color="000000"/>
            </w:tcBorders>
            <w:shd w:val="clear" w:color="auto" w:fill="auto"/>
            <w:noWrap/>
            <w:hideMark/>
          </w:tcPr>
          <w:p w14:paraId="15E580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14A6E02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5A8DC1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A1069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2B1D2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2AE495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263" w:type="pct"/>
            <w:tcBorders>
              <w:top w:val="nil"/>
              <w:left w:val="nil"/>
              <w:bottom w:val="single" w:sz="4" w:space="0" w:color="000000"/>
              <w:right w:val="single" w:sz="4" w:space="0" w:color="000000"/>
            </w:tcBorders>
            <w:shd w:val="clear" w:color="auto" w:fill="auto"/>
            <w:noWrap/>
            <w:hideMark/>
          </w:tcPr>
          <w:p w14:paraId="1E5A2A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41C6C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39" w:type="pct"/>
            <w:tcBorders>
              <w:top w:val="nil"/>
              <w:left w:val="nil"/>
              <w:bottom w:val="single" w:sz="4" w:space="0" w:color="000000"/>
              <w:right w:val="single" w:sz="4" w:space="0" w:color="000000"/>
            </w:tcBorders>
            <w:shd w:val="clear" w:color="auto" w:fill="auto"/>
            <w:noWrap/>
            <w:hideMark/>
          </w:tcPr>
          <w:p w14:paraId="518B9B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39" w:type="pct"/>
            <w:tcBorders>
              <w:top w:val="nil"/>
              <w:left w:val="nil"/>
              <w:bottom w:val="single" w:sz="4" w:space="0" w:color="000000"/>
              <w:right w:val="single" w:sz="4" w:space="0" w:color="000000"/>
            </w:tcBorders>
            <w:shd w:val="clear" w:color="auto" w:fill="auto"/>
            <w:noWrap/>
            <w:hideMark/>
          </w:tcPr>
          <w:p w14:paraId="73D6DB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6E02232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0F101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8D03E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8095C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A2363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263" w:type="pct"/>
            <w:tcBorders>
              <w:top w:val="nil"/>
              <w:left w:val="nil"/>
              <w:bottom w:val="single" w:sz="4" w:space="0" w:color="000000"/>
              <w:right w:val="single" w:sz="4" w:space="0" w:color="000000"/>
            </w:tcBorders>
            <w:shd w:val="clear" w:color="auto" w:fill="auto"/>
            <w:noWrap/>
            <w:hideMark/>
          </w:tcPr>
          <w:p w14:paraId="6ABF37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44D14B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39" w:type="pct"/>
            <w:tcBorders>
              <w:top w:val="nil"/>
              <w:left w:val="nil"/>
              <w:bottom w:val="single" w:sz="4" w:space="0" w:color="000000"/>
              <w:right w:val="single" w:sz="4" w:space="0" w:color="000000"/>
            </w:tcBorders>
            <w:shd w:val="clear" w:color="auto" w:fill="auto"/>
            <w:noWrap/>
            <w:hideMark/>
          </w:tcPr>
          <w:p w14:paraId="2C3FB8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39" w:type="pct"/>
            <w:tcBorders>
              <w:top w:val="nil"/>
              <w:left w:val="nil"/>
              <w:bottom w:val="single" w:sz="4" w:space="0" w:color="000000"/>
              <w:right w:val="single" w:sz="4" w:space="0" w:color="000000"/>
            </w:tcBorders>
            <w:shd w:val="clear" w:color="auto" w:fill="auto"/>
            <w:noWrap/>
            <w:hideMark/>
          </w:tcPr>
          <w:p w14:paraId="2396DF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4CB4689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30C86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2022-2027 годы"</w:t>
            </w:r>
          </w:p>
        </w:tc>
        <w:tc>
          <w:tcPr>
            <w:tcW w:w="357" w:type="pct"/>
            <w:tcBorders>
              <w:top w:val="nil"/>
              <w:left w:val="nil"/>
              <w:bottom w:val="single" w:sz="4" w:space="0" w:color="000000"/>
              <w:right w:val="single" w:sz="4" w:space="0" w:color="000000"/>
            </w:tcBorders>
            <w:shd w:val="clear" w:color="auto" w:fill="auto"/>
            <w:noWrap/>
            <w:hideMark/>
          </w:tcPr>
          <w:p w14:paraId="7281B7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5625B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5959EC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1400000000</w:t>
            </w:r>
          </w:p>
        </w:tc>
        <w:tc>
          <w:tcPr>
            <w:tcW w:w="263" w:type="pct"/>
            <w:tcBorders>
              <w:top w:val="nil"/>
              <w:left w:val="nil"/>
              <w:bottom w:val="single" w:sz="4" w:space="0" w:color="000000"/>
              <w:right w:val="single" w:sz="4" w:space="0" w:color="000000"/>
            </w:tcBorders>
            <w:shd w:val="clear" w:color="auto" w:fill="auto"/>
            <w:noWrap/>
            <w:hideMark/>
          </w:tcPr>
          <w:p w14:paraId="69CBAE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E5CA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1B96FF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0AD29B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3C4CD44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01DBAC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57" w:type="pct"/>
            <w:tcBorders>
              <w:top w:val="nil"/>
              <w:left w:val="nil"/>
              <w:bottom w:val="single" w:sz="4" w:space="0" w:color="000000"/>
              <w:right w:val="single" w:sz="4" w:space="0" w:color="000000"/>
            </w:tcBorders>
            <w:shd w:val="clear" w:color="auto" w:fill="auto"/>
            <w:noWrap/>
            <w:hideMark/>
          </w:tcPr>
          <w:p w14:paraId="4F9449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6C263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6A6ACE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1400200000</w:t>
            </w:r>
          </w:p>
        </w:tc>
        <w:tc>
          <w:tcPr>
            <w:tcW w:w="263" w:type="pct"/>
            <w:tcBorders>
              <w:top w:val="nil"/>
              <w:left w:val="nil"/>
              <w:bottom w:val="single" w:sz="4" w:space="0" w:color="000000"/>
              <w:right w:val="single" w:sz="4" w:space="0" w:color="000000"/>
            </w:tcBorders>
            <w:shd w:val="clear" w:color="auto" w:fill="auto"/>
            <w:noWrap/>
            <w:hideMark/>
          </w:tcPr>
          <w:p w14:paraId="1E71F4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4BE5E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664863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02135F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1CA1930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A78F3A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2022-2027 годы"</w:t>
            </w:r>
          </w:p>
        </w:tc>
        <w:tc>
          <w:tcPr>
            <w:tcW w:w="357" w:type="pct"/>
            <w:tcBorders>
              <w:top w:val="nil"/>
              <w:left w:val="nil"/>
              <w:bottom w:val="single" w:sz="4" w:space="0" w:color="000000"/>
              <w:right w:val="single" w:sz="4" w:space="0" w:color="000000"/>
            </w:tcBorders>
            <w:shd w:val="clear" w:color="auto" w:fill="auto"/>
            <w:noWrap/>
            <w:hideMark/>
          </w:tcPr>
          <w:p w14:paraId="3D2907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A18F4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5A7A24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263" w:type="pct"/>
            <w:tcBorders>
              <w:top w:val="nil"/>
              <w:left w:val="nil"/>
              <w:bottom w:val="single" w:sz="4" w:space="0" w:color="000000"/>
              <w:right w:val="single" w:sz="4" w:space="0" w:color="000000"/>
            </w:tcBorders>
            <w:shd w:val="clear" w:color="auto" w:fill="auto"/>
            <w:noWrap/>
            <w:hideMark/>
          </w:tcPr>
          <w:p w14:paraId="1AE2EF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F16FD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0015F8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65E852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285A94F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911DE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335C6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0FB6F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71" w:type="pct"/>
            <w:tcBorders>
              <w:top w:val="nil"/>
              <w:left w:val="nil"/>
              <w:bottom w:val="single" w:sz="4" w:space="0" w:color="000000"/>
              <w:right w:val="single" w:sz="4" w:space="0" w:color="000000"/>
            </w:tcBorders>
            <w:shd w:val="clear" w:color="auto" w:fill="auto"/>
            <w:noWrap/>
            <w:hideMark/>
          </w:tcPr>
          <w:p w14:paraId="48F679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263" w:type="pct"/>
            <w:tcBorders>
              <w:top w:val="nil"/>
              <w:left w:val="nil"/>
              <w:bottom w:val="single" w:sz="4" w:space="0" w:color="000000"/>
              <w:right w:val="single" w:sz="4" w:space="0" w:color="000000"/>
            </w:tcBorders>
            <w:shd w:val="clear" w:color="auto" w:fill="auto"/>
            <w:noWrap/>
            <w:hideMark/>
          </w:tcPr>
          <w:p w14:paraId="3298B5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39" w:type="pct"/>
            <w:tcBorders>
              <w:top w:val="nil"/>
              <w:left w:val="nil"/>
              <w:bottom w:val="single" w:sz="4" w:space="0" w:color="000000"/>
              <w:right w:val="single" w:sz="4" w:space="0" w:color="000000"/>
            </w:tcBorders>
            <w:shd w:val="clear" w:color="auto" w:fill="auto"/>
            <w:noWrap/>
            <w:hideMark/>
          </w:tcPr>
          <w:p w14:paraId="276F21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6D5611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39" w:type="pct"/>
            <w:tcBorders>
              <w:top w:val="nil"/>
              <w:left w:val="nil"/>
              <w:bottom w:val="single" w:sz="4" w:space="0" w:color="000000"/>
              <w:right w:val="single" w:sz="4" w:space="0" w:color="000000"/>
            </w:tcBorders>
            <w:shd w:val="clear" w:color="auto" w:fill="auto"/>
            <w:noWrap/>
            <w:hideMark/>
          </w:tcPr>
          <w:p w14:paraId="19E95B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66C41B1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611077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культуры, кинематографии</w:t>
            </w:r>
          </w:p>
        </w:tc>
        <w:tc>
          <w:tcPr>
            <w:tcW w:w="357" w:type="pct"/>
            <w:tcBorders>
              <w:top w:val="nil"/>
              <w:left w:val="nil"/>
              <w:bottom w:val="single" w:sz="4" w:space="0" w:color="000000"/>
              <w:right w:val="single" w:sz="4" w:space="0" w:color="000000"/>
            </w:tcBorders>
            <w:shd w:val="clear" w:color="auto" w:fill="auto"/>
            <w:noWrap/>
            <w:hideMark/>
          </w:tcPr>
          <w:p w14:paraId="465759B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01A596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2DE5025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5986ED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3E226A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15F071C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444A058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14 362,40000</w:t>
            </w:r>
          </w:p>
        </w:tc>
      </w:tr>
      <w:tr w:rsidR="00B1760C" w:rsidRPr="00B1760C" w14:paraId="4462220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C50EB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1755F8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81B3D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281FE6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63" w:type="pct"/>
            <w:tcBorders>
              <w:top w:val="nil"/>
              <w:left w:val="nil"/>
              <w:bottom w:val="single" w:sz="4" w:space="0" w:color="000000"/>
              <w:right w:val="single" w:sz="4" w:space="0" w:color="000000"/>
            </w:tcBorders>
            <w:shd w:val="clear" w:color="auto" w:fill="auto"/>
            <w:noWrap/>
            <w:hideMark/>
          </w:tcPr>
          <w:p w14:paraId="6AC95A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992D8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21927C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0BC29F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r>
      <w:tr w:rsidR="00B1760C" w:rsidRPr="00B1760C" w14:paraId="1F8E30E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C0FAE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1D655F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508FD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54F8D6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63" w:type="pct"/>
            <w:tcBorders>
              <w:top w:val="nil"/>
              <w:left w:val="nil"/>
              <w:bottom w:val="single" w:sz="4" w:space="0" w:color="000000"/>
              <w:right w:val="single" w:sz="4" w:space="0" w:color="000000"/>
            </w:tcBorders>
            <w:shd w:val="clear" w:color="auto" w:fill="auto"/>
            <w:noWrap/>
            <w:hideMark/>
          </w:tcPr>
          <w:p w14:paraId="693E42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47C09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759332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2AFBF9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r>
      <w:tr w:rsidR="00B1760C" w:rsidRPr="00B1760C" w14:paraId="0216867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F7DFB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7" w:type="pct"/>
            <w:tcBorders>
              <w:top w:val="nil"/>
              <w:left w:val="nil"/>
              <w:bottom w:val="single" w:sz="4" w:space="0" w:color="000000"/>
              <w:right w:val="single" w:sz="4" w:space="0" w:color="000000"/>
            </w:tcBorders>
            <w:shd w:val="clear" w:color="auto" w:fill="auto"/>
            <w:noWrap/>
            <w:hideMark/>
          </w:tcPr>
          <w:p w14:paraId="3C4D83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4AF76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5A5E01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0210600000</w:t>
            </w:r>
          </w:p>
        </w:tc>
        <w:tc>
          <w:tcPr>
            <w:tcW w:w="263" w:type="pct"/>
            <w:tcBorders>
              <w:top w:val="nil"/>
              <w:left w:val="nil"/>
              <w:bottom w:val="single" w:sz="4" w:space="0" w:color="000000"/>
              <w:right w:val="single" w:sz="4" w:space="0" w:color="000000"/>
            </w:tcBorders>
            <w:shd w:val="clear" w:color="auto" w:fill="auto"/>
            <w:noWrap/>
            <w:hideMark/>
          </w:tcPr>
          <w:p w14:paraId="636662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9CDCD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173F09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39" w:type="pct"/>
            <w:tcBorders>
              <w:top w:val="nil"/>
              <w:left w:val="nil"/>
              <w:bottom w:val="single" w:sz="4" w:space="0" w:color="000000"/>
              <w:right w:val="single" w:sz="4" w:space="0" w:color="000000"/>
            </w:tcBorders>
            <w:shd w:val="clear" w:color="auto" w:fill="auto"/>
            <w:noWrap/>
            <w:hideMark/>
          </w:tcPr>
          <w:p w14:paraId="685438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r>
      <w:tr w:rsidR="00B1760C" w:rsidRPr="00B1760C" w14:paraId="4352F86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530AF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27CAF8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0B506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2BBCFF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263" w:type="pct"/>
            <w:tcBorders>
              <w:top w:val="nil"/>
              <w:left w:val="nil"/>
              <w:bottom w:val="single" w:sz="4" w:space="0" w:color="000000"/>
              <w:right w:val="single" w:sz="4" w:space="0" w:color="000000"/>
            </w:tcBorders>
            <w:shd w:val="clear" w:color="auto" w:fill="auto"/>
            <w:noWrap/>
            <w:hideMark/>
          </w:tcPr>
          <w:p w14:paraId="0CA81A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80339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39" w:type="pct"/>
            <w:tcBorders>
              <w:top w:val="nil"/>
              <w:left w:val="nil"/>
              <w:bottom w:val="single" w:sz="4" w:space="0" w:color="000000"/>
              <w:right w:val="single" w:sz="4" w:space="0" w:color="000000"/>
            </w:tcBorders>
            <w:shd w:val="clear" w:color="auto" w:fill="auto"/>
            <w:noWrap/>
            <w:hideMark/>
          </w:tcPr>
          <w:p w14:paraId="1EC59F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39" w:type="pct"/>
            <w:tcBorders>
              <w:top w:val="nil"/>
              <w:left w:val="nil"/>
              <w:bottom w:val="single" w:sz="4" w:space="0" w:color="000000"/>
              <w:right w:val="single" w:sz="4" w:space="0" w:color="000000"/>
            </w:tcBorders>
            <w:shd w:val="clear" w:color="auto" w:fill="auto"/>
            <w:noWrap/>
            <w:hideMark/>
          </w:tcPr>
          <w:p w14:paraId="1E8730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r>
      <w:tr w:rsidR="00B1760C" w:rsidRPr="00B1760C" w14:paraId="64027B0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10FF8C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3CC8E6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25008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5353F7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263" w:type="pct"/>
            <w:tcBorders>
              <w:top w:val="nil"/>
              <w:left w:val="nil"/>
              <w:bottom w:val="single" w:sz="4" w:space="0" w:color="000000"/>
              <w:right w:val="single" w:sz="4" w:space="0" w:color="000000"/>
            </w:tcBorders>
            <w:shd w:val="clear" w:color="auto" w:fill="auto"/>
            <w:noWrap/>
            <w:hideMark/>
          </w:tcPr>
          <w:p w14:paraId="574083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60F63A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c>
          <w:tcPr>
            <w:tcW w:w="639" w:type="pct"/>
            <w:tcBorders>
              <w:top w:val="nil"/>
              <w:left w:val="nil"/>
              <w:bottom w:val="single" w:sz="4" w:space="0" w:color="000000"/>
              <w:right w:val="single" w:sz="4" w:space="0" w:color="000000"/>
            </w:tcBorders>
            <w:shd w:val="clear" w:color="auto" w:fill="auto"/>
            <w:noWrap/>
            <w:hideMark/>
          </w:tcPr>
          <w:p w14:paraId="613048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c>
          <w:tcPr>
            <w:tcW w:w="639" w:type="pct"/>
            <w:tcBorders>
              <w:top w:val="nil"/>
              <w:left w:val="nil"/>
              <w:bottom w:val="single" w:sz="4" w:space="0" w:color="000000"/>
              <w:right w:val="single" w:sz="4" w:space="0" w:color="000000"/>
            </w:tcBorders>
            <w:shd w:val="clear" w:color="auto" w:fill="auto"/>
            <w:noWrap/>
            <w:hideMark/>
          </w:tcPr>
          <w:p w14:paraId="1460E3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r>
      <w:tr w:rsidR="00B1760C" w:rsidRPr="00B1760C" w14:paraId="3E42606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E35D9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2E466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F41CB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6A16F9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263" w:type="pct"/>
            <w:tcBorders>
              <w:top w:val="nil"/>
              <w:left w:val="nil"/>
              <w:bottom w:val="single" w:sz="4" w:space="0" w:color="000000"/>
              <w:right w:val="single" w:sz="4" w:space="0" w:color="000000"/>
            </w:tcBorders>
            <w:shd w:val="clear" w:color="auto" w:fill="auto"/>
            <w:noWrap/>
            <w:hideMark/>
          </w:tcPr>
          <w:p w14:paraId="0E80D7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7FCF37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c>
          <w:tcPr>
            <w:tcW w:w="639" w:type="pct"/>
            <w:tcBorders>
              <w:top w:val="nil"/>
              <w:left w:val="nil"/>
              <w:bottom w:val="single" w:sz="4" w:space="0" w:color="000000"/>
              <w:right w:val="single" w:sz="4" w:space="0" w:color="000000"/>
            </w:tcBorders>
            <w:shd w:val="clear" w:color="auto" w:fill="auto"/>
            <w:noWrap/>
            <w:hideMark/>
          </w:tcPr>
          <w:p w14:paraId="4B97B7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c>
          <w:tcPr>
            <w:tcW w:w="639" w:type="pct"/>
            <w:tcBorders>
              <w:top w:val="nil"/>
              <w:left w:val="nil"/>
              <w:bottom w:val="single" w:sz="4" w:space="0" w:color="000000"/>
              <w:right w:val="single" w:sz="4" w:space="0" w:color="000000"/>
            </w:tcBorders>
            <w:shd w:val="clear" w:color="auto" w:fill="auto"/>
            <w:noWrap/>
            <w:hideMark/>
          </w:tcPr>
          <w:p w14:paraId="1675BF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r>
      <w:tr w:rsidR="00B1760C" w:rsidRPr="00B1760C" w14:paraId="7C66C15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378797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auto" w:fill="auto"/>
            <w:noWrap/>
            <w:hideMark/>
          </w:tcPr>
          <w:p w14:paraId="0FD90A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46348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3FD59E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63" w:type="pct"/>
            <w:tcBorders>
              <w:top w:val="nil"/>
              <w:left w:val="nil"/>
              <w:bottom w:val="single" w:sz="4" w:space="0" w:color="000000"/>
              <w:right w:val="single" w:sz="4" w:space="0" w:color="000000"/>
            </w:tcBorders>
            <w:shd w:val="clear" w:color="auto" w:fill="auto"/>
            <w:noWrap/>
            <w:hideMark/>
          </w:tcPr>
          <w:p w14:paraId="0122E3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28E7C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39" w:type="pct"/>
            <w:tcBorders>
              <w:top w:val="nil"/>
              <w:left w:val="nil"/>
              <w:bottom w:val="single" w:sz="4" w:space="0" w:color="000000"/>
              <w:right w:val="single" w:sz="4" w:space="0" w:color="000000"/>
            </w:tcBorders>
            <w:shd w:val="clear" w:color="auto" w:fill="auto"/>
            <w:noWrap/>
            <w:hideMark/>
          </w:tcPr>
          <w:p w14:paraId="1F4EC5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39" w:type="pct"/>
            <w:tcBorders>
              <w:top w:val="nil"/>
              <w:left w:val="nil"/>
              <w:bottom w:val="single" w:sz="4" w:space="0" w:color="000000"/>
              <w:right w:val="single" w:sz="4" w:space="0" w:color="000000"/>
            </w:tcBorders>
            <w:shd w:val="clear" w:color="auto" w:fill="auto"/>
            <w:noWrap/>
            <w:hideMark/>
          </w:tcPr>
          <w:p w14:paraId="2BF54B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r>
      <w:tr w:rsidR="00B1760C" w:rsidRPr="00B1760C" w14:paraId="2F8CA33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D1554C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357" w:type="pct"/>
            <w:tcBorders>
              <w:top w:val="nil"/>
              <w:left w:val="nil"/>
              <w:bottom w:val="single" w:sz="4" w:space="0" w:color="000000"/>
              <w:right w:val="single" w:sz="4" w:space="0" w:color="000000"/>
            </w:tcBorders>
            <w:shd w:val="clear" w:color="auto" w:fill="auto"/>
            <w:noWrap/>
            <w:hideMark/>
          </w:tcPr>
          <w:p w14:paraId="06634B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A5A70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6AA0A3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63" w:type="pct"/>
            <w:tcBorders>
              <w:top w:val="nil"/>
              <w:left w:val="nil"/>
              <w:bottom w:val="single" w:sz="4" w:space="0" w:color="000000"/>
              <w:right w:val="single" w:sz="4" w:space="0" w:color="000000"/>
            </w:tcBorders>
            <w:shd w:val="clear" w:color="auto" w:fill="auto"/>
            <w:noWrap/>
            <w:hideMark/>
          </w:tcPr>
          <w:p w14:paraId="2FBA3B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w:t>
            </w:r>
          </w:p>
        </w:tc>
        <w:tc>
          <w:tcPr>
            <w:tcW w:w="639" w:type="pct"/>
            <w:tcBorders>
              <w:top w:val="nil"/>
              <w:left w:val="nil"/>
              <w:bottom w:val="single" w:sz="4" w:space="0" w:color="000000"/>
              <w:right w:val="single" w:sz="4" w:space="0" w:color="000000"/>
            </w:tcBorders>
            <w:shd w:val="clear" w:color="auto" w:fill="auto"/>
            <w:noWrap/>
            <w:hideMark/>
          </w:tcPr>
          <w:p w14:paraId="168AB4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c>
          <w:tcPr>
            <w:tcW w:w="639" w:type="pct"/>
            <w:tcBorders>
              <w:top w:val="nil"/>
              <w:left w:val="nil"/>
              <w:bottom w:val="single" w:sz="4" w:space="0" w:color="000000"/>
              <w:right w:val="single" w:sz="4" w:space="0" w:color="000000"/>
            </w:tcBorders>
            <w:shd w:val="clear" w:color="auto" w:fill="auto"/>
            <w:noWrap/>
            <w:hideMark/>
          </w:tcPr>
          <w:p w14:paraId="624472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c>
          <w:tcPr>
            <w:tcW w:w="639" w:type="pct"/>
            <w:tcBorders>
              <w:top w:val="nil"/>
              <w:left w:val="nil"/>
              <w:bottom w:val="single" w:sz="4" w:space="0" w:color="000000"/>
              <w:right w:val="single" w:sz="4" w:space="0" w:color="000000"/>
            </w:tcBorders>
            <w:shd w:val="clear" w:color="auto" w:fill="auto"/>
            <w:noWrap/>
            <w:hideMark/>
          </w:tcPr>
          <w:p w14:paraId="76E7A4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r>
      <w:tr w:rsidR="00B1760C" w:rsidRPr="00B1760C" w14:paraId="030495A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15E6C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5E806C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7FC4EE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71" w:type="pct"/>
            <w:tcBorders>
              <w:top w:val="nil"/>
              <w:left w:val="nil"/>
              <w:bottom w:val="single" w:sz="4" w:space="0" w:color="000000"/>
              <w:right w:val="single" w:sz="4" w:space="0" w:color="000000"/>
            </w:tcBorders>
            <w:shd w:val="clear" w:color="auto" w:fill="auto"/>
            <w:noWrap/>
            <w:hideMark/>
          </w:tcPr>
          <w:p w14:paraId="40EC26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63" w:type="pct"/>
            <w:tcBorders>
              <w:top w:val="nil"/>
              <w:left w:val="nil"/>
              <w:bottom w:val="single" w:sz="4" w:space="0" w:color="000000"/>
              <w:right w:val="single" w:sz="4" w:space="0" w:color="000000"/>
            </w:tcBorders>
            <w:shd w:val="clear" w:color="auto" w:fill="auto"/>
            <w:noWrap/>
            <w:hideMark/>
          </w:tcPr>
          <w:p w14:paraId="3E99A9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2811AF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39" w:type="pct"/>
            <w:tcBorders>
              <w:top w:val="nil"/>
              <w:left w:val="nil"/>
              <w:bottom w:val="single" w:sz="4" w:space="0" w:color="000000"/>
              <w:right w:val="single" w:sz="4" w:space="0" w:color="000000"/>
            </w:tcBorders>
            <w:shd w:val="clear" w:color="auto" w:fill="auto"/>
            <w:noWrap/>
            <w:hideMark/>
          </w:tcPr>
          <w:p w14:paraId="499998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39" w:type="pct"/>
            <w:tcBorders>
              <w:top w:val="nil"/>
              <w:left w:val="nil"/>
              <w:bottom w:val="single" w:sz="4" w:space="0" w:color="000000"/>
              <w:right w:val="single" w:sz="4" w:space="0" w:color="000000"/>
            </w:tcBorders>
            <w:shd w:val="clear" w:color="auto" w:fill="auto"/>
            <w:noWrap/>
            <w:hideMark/>
          </w:tcPr>
          <w:p w14:paraId="247DA3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r>
      <w:tr w:rsidR="00B1760C" w:rsidRPr="00B1760C" w14:paraId="59F3711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1ECFF6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Физическая культура и спорт</w:t>
            </w:r>
          </w:p>
        </w:tc>
        <w:tc>
          <w:tcPr>
            <w:tcW w:w="357" w:type="pct"/>
            <w:tcBorders>
              <w:top w:val="nil"/>
              <w:left w:val="nil"/>
              <w:bottom w:val="single" w:sz="4" w:space="0" w:color="000000"/>
              <w:right w:val="single" w:sz="4" w:space="0" w:color="000000"/>
            </w:tcBorders>
            <w:shd w:val="clear" w:color="auto" w:fill="auto"/>
            <w:noWrap/>
            <w:hideMark/>
          </w:tcPr>
          <w:p w14:paraId="5C0E076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13FD39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1100</w:t>
            </w:r>
          </w:p>
        </w:tc>
        <w:tc>
          <w:tcPr>
            <w:tcW w:w="671" w:type="pct"/>
            <w:tcBorders>
              <w:top w:val="nil"/>
              <w:left w:val="nil"/>
              <w:bottom w:val="single" w:sz="4" w:space="0" w:color="000000"/>
              <w:right w:val="single" w:sz="4" w:space="0" w:color="000000"/>
            </w:tcBorders>
            <w:shd w:val="clear" w:color="auto" w:fill="auto"/>
            <w:noWrap/>
            <w:hideMark/>
          </w:tcPr>
          <w:p w14:paraId="28A600E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37D9A1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48CA3E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22 475,36700</w:t>
            </w:r>
          </w:p>
        </w:tc>
        <w:tc>
          <w:tcPr>
            <w:tcW w:w="639" w:type="pct"/>
            <w:tcBorders>
              <w:top w:val="nil"/>
              <w:left w:val="nil"/>
              <w:bottom w:val="single" w:sz="4" w:space="0" w:color="000000"/>
              <w:right w:val="single" w:sz="4" w:space="0" w:color="000000"/>
            </w:tcBorders>
            <w:shd w:val="clear" w:color="auto" w:fill="auto"/>
            <w:noWrap/>
            <w:hideMark/>
          </w:tcPr>
          <w:p w14:paraId="2279401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21 273,00000</w:t>
            </w:r>
          </w:p>
        </w:tc>
        <w:tc>
          <w:tcPr>
            <w:tcW w:w="639" w:type="pct"/>
            <w:tcBorders>
              <w:top w:val="nil"/>
              <w:left w:val="nil"/>
              <w:bottom w:val="single" w:sz="4" w:space="0" w:color="000000"/>
              <w:right w:val="single" w:sz="4" w:space="0" w:color="000000"/>
            </w:tcBorders>
            <w:shd w:val="clear" w:color="auto" w:fill="auto"/>
            <w:noWrap/>
            <w:hideMark/>
          </w:tcPr>
          <w:p w14:paraId="209D9F4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21 160,90000</w:t>
            </w:r>
          </w:p>
        </w:tc>
      </w:tr>
      <w:tr w:rsidR="00B1760C" w:rsidRPr="00B1760C" w14:paraId="366899F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B45FEC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Физическая культура</w:t>
            </w:r>
          </w:p>
        </w:tc>
        <w:tc>
          <w:tcPr>
            <w:tcW w:w="357" w:type="pct"/>
            <w:tcBorders>
              <w:top w:val="nil"/>
              <w:left w:val="nil"/>
              <w:bottom w:val="single" w:sz="4" w:space="0" w:color="000000"/>
              <w:right w:val="single" w:sz="4" w:space="0" w:color="000000"/>
            </w:tcBorders>
            <w:shd w:val="clear" w:color="auto" w:fill="auto"/>
            <w:noWrap/>
            <w:hideMark/>
          </w:tcPr>
          <w:p w14:paraId="774B20E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83B3D2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33A6C4C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FD819E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066865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7 548,06700</w:t>
            </w:r>
          </w:p>
        </w:tc>
        <w:tc>
          <w:tcPr>
            <w:tcW w:w="639" w:type="pct"/>
            <w:tcBorders>
              <w:top w:val="nil"/>
              <w:left w:val="nil"/>
              <w:bottom w:val="single" w:sz="4" w:space="0" w:color="000000"/>
              <w:right w:val="single" w:sz="4" w:space="0" w:color="000000"/>
            </w:tcBorders>
            <w:shd w:val="clear" w:color="auto" w:fill="auto"/>
            <w:noWrap/>
            <w:hideMark/>
          </w:tcPr>
          <w:p w14:paraId="383B8B4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6 374,40000</w:t>
            </w:r>
          </w:p>
        </w:tc>
        <w:tc>
          <w:tcPr>
            <w:tcW w:w="639" w:type="pct"/>
            <w:tcBorders>
              <w:top w:val="nil"/>
              <w:left w:val="nil"/>
              <w:bottom w:val="single" w:sz="4" w:space="0" w:color="000000"/>
              <w:right w:val="single" w:sz="4" w:space="0" w:color="000000"/>
            </w:tcBorders>
            <w:shd w:val="clear" w:color="auto" w:fill="auto"/>
            <w:noWrap/>
            <w:hideMark/>
          </w:tcPr>
          <w:p w14:paraId="5F5AB89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6 374,40000</w:t>
            </w:r>
          </w:p>
        </w:tc>
      </w:tr>
      <w:tr w:rsidR="00B1760C" w:rsidRPr="00B1760C" w14:paraId="1AD2FDB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5E6ED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auto" w:fill="auto"/>
            <w:noWrap/>
            <w:hideMark/>
          </w:tcPr>
          <w:p w14:paraId="672C42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805D9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03857F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0300000000</w:t>
            </w:r>
          </w:p>
        </w:tc>
        <w:tc>
          <w:tcPr>
            <w:tcW w:w="263" w:type="pct"/>
            <w:tcBorders>
              <w:top w:val="nil"/>
              <w:left w:val="nil"/>
              <w:bottom w:val="single" w:sz="4" w:space="0" w:color="000000"/>
              <w:right w:val="single" w:sz="4" w:space="0" w:color="000000"/>
            </w:tcBorders>
            <w:shd w:val="clear" w:color="auto" w:fill="auto"/>
            <w:noWrap/>
            <w:hideMark/>
          </w:tcPr>
          <w:p w14:paraId="3389C7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7C38E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7 548,06700</w:t>
            </w:r>
          </w:p>
        </w:tc>
        <w:tc>
          <w:tcPr>
            <w:tcW w:w="639" w:type="pct"/>
            <w:tcBorders>
              <w:top w:val="nil"/>
              <w:left w:val="nil"/>
              <w:bottom w:val="single" w:sz="4" w:space="0" w:color="000000"/>
              <w:right w:val="single" w:sz="4" w:space="0" w:color="000000"/>
            </w:tcBorders>
            <w:shd w:val="clear" w:color="auto" w:fill="auto"/>
            <w:noWrap/>
            <w:hideMark/>
          </w:tcPr>
          <w:p w14:paraId="343F45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6 374,40000</w:t>
            </w:r>
          </w:p>
        </w:tc>
        <w:tc>
          <w:tcPr>
            <w:tcW w:w="639" w:type="pct"/>
            <w:tcBorders>
              <w:top w:val="nil"/>
              <w:left w:val="nil"/>
              <w:bottom w:val="single" w:sz="4" w:space="0" w:color="000000"/>
              <w:right w:val="single" w:sz="4" w:space="0" w:color="000000"/>
            </w:tcBorders>
            <w:shd w:val="clear" w:color="auto" w:fill="auto"/>
            <w:noWrap/>
            <w:hideMark/>
          </w:tcPr>
          <w:p w14:paraId="7A68A0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6 374,40000</w:t>
            </w:r>
          </w:p>
        </w:tc>
      </w:tr>
      <w:tr w:rsidR="00B1760C" w:rsidRPr="00B1760C" w14:paraId="0AE5251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5BD0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физической культуры и массового спорта на территории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7C6491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9353C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4A54D8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0300100000</w:t>
            </w:r>
          </w:p>
        </w:tc>
        <w:tc>
          <w:tcPr>
            <w:tcW w:w="263" w:type="pct"/>
            <w:tcBorders>
              <w:top w:val="nil"/>
              <w:left w:val="nil"/>
              <w:bottom w:val="single" w:sz="4" w:space="0" w:color="000000"/>
              <w:right w:val="single" w:sz="4" w:space="0" w:color="000000"/>
            </w:tcBorders>
            <w:shd w:val="clear" w:color="auto" w:fill="auto"/>
            <w:noWrap/>
            <w:hideMark/>
          </w:tcPr>
          <w:p w14:paraId="33FE1A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65891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39" w:type="pct"/>
            <w:tcBorders>
              <w:top w:val="nil"/>
              <w:left w:val="nil"/>
              <w:bottom w:val="single" w:sz="4" w:space="0" w:color="000000"/>
              <w:right w:val="single" w:sz="4" w:space="0" w:color="000000"/>
            </w:tcBorders>
            <w:shd w:val="clear" w:color="auto" w:fill="auto"/>
            <w:noWrap/>
            <w:hideMark/>
          </w:tcPr>
          <w:p w14:paraId="7EE154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39" w:type="pct"/>
            <w:tcBorders>
              <w:top w:val="nil"/>
              <w:left w:val="nil"/>
              <w:bottom w:val="single" w:sz="4" w:space="0" w:color="000000"/>
              <w:right w:val="single" w:sz="4" w:space="0" w:color="000000"/>
            </w:tcBorders>
            <w:shd w:val="clear" w:color="auto" w:fill="auto"/>
            <w:noWrap/>
            <w:hideMark/>
          </w:tcPr>
          <w:p w14:paraId="2574BF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56FEC37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3CDBF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w:t>
            </w:r>
            <w:r w:rsidRPr="00B1760C">
              <w:rPr>
                <w:rFonts w:ascii="Times New Roman" w:eastAsia="Times New Roman" w:hAnsi="Times New Roman" w:cs="Times New Roman"/>
                <w:color w:val="000000"/>
                <w:sz w:val="18"/>
                <w:szCs w:val="18"/>
                <w:lang w:eastAsia="ru-RU"/>
              </w:rPr>
              <w:lastRenderedPageBreak/>
              <w:t>муниципальном районе на 2023-2028 годы"</w:t>
            </w:r>
          </w:p>
        </w:tc>
        <w:tc>
          <w:tcPr>
            <w:tcW w:w="357" w:type="pct"/>
            <w:tcBorders>
              <w:top w:val="nil"/>
              <w:left w:val="nil"/>
              <w:bottom w:val="single" w:sz="4" w:space="0" w:color="000000"/>
              <w:right w:val="single" w:sz="4" w:space="0" w:color="000000"/>
            </w:tcBorders>
            <w:shd w:val="clear" w:color="auto" w:fill="auto"/>
            <w:noWrap/>
            <w:hideMark/>
          </w:tcPr>
          <w:p w14:paraId="5742DA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757</w:t>
            </w:r>
          </w:p>
        </w:tc>
        <w:tc>
          <w:tcPr>
            <w:tcW w:w="357" w:type="pct"/>
            <w:tcBorders>
              <w:top w:val="nil"/>
              <w:left w:val="nil"/>
              <w:bottom w:val="single" w:sz="4" w:space="0" w:color="000000"/>
              <w:right w:val="single" w:sz="4" w:space="0" w:color="000000"/>
            </w:tcBorders>
            <w:shd w:val="clear" w:color="auto" w:fill="auto"/>
            <w:noWrap/>
            <w:hideMark/>
          </w:tcPr>
          <w:p w14:paraId="3AC677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6AEF29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263" w:type="pct"/>
            <w:tcBorders>
              <w:top w:val="nil"/>
              <w:left w:val="nil"/>
              <w:bottom w:val="single" w:sz="4" w:space="0" w:color="000000"/>
              <w:right w:val="single" w:sz="4" w:space="0" w:color="000000"/>
            </w:tcBorders>
            <w:shd w:val="clear" w:color="auto" w:fill="auto"/>
            <w:noWrap/>
            <w:hideMark/>
          </w:tcPr>
          <w:p w14:paraId="741128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15BC2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39" w:type="pct"/>
            <w:tcBorders>
              <w:top w:val="nil"/>
              <w:left w:val="nil"/>
              <w:bottom w:val="single" w:sz="4" w:space="0" w:color="000000"/>
              <w:right w:val="single" w:sz="4" w:space="0" w:color="000000"/>
            </w:tcBorders>
            <w:shd w:val="clear" w:color="auto" w:fill="auto"/>
            <w:noWrap/>
            <w:hideMark/>
          </w:tcPr>
          <w:p w14:paraId="484436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39" w:type="pct"/>
            <w:tcBorders>
              <w:top w:val="nil"/>
              <w:left w:val="nil"/>
              <w:bottom w:val="single" w:sz="4" w:space="0" w:color="000000"/>
              <w:right w:val="single" w:sz="4" w:space="0" w:color="000000"/>
            </w:tcBorders>
            <w:shd w:val="clear" w:color="auto" w:fill="auto"/>
            <w:noWrap/>
            <w:hideMark/>
          </w:tcPr>
          <w:p w14:paraId="7BFDE9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3166287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69DD1C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F846F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6B9E0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63E956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263" w:type="pct"/>
            <w:tcBorders>
              <w:top w:val="nil"/>
              <w:left w:val="nil"/>
              <w:bottom w:val="single" w:sz="4" w:space="0" w:color="000000"/>
              <w:right w:val="single" w:sz="4" w:space="0" w:color="000000"/>
            </w:tcBorders>
            <w:shd w:val="clear" w:color="auto" w:fill="auto"/>
            <w:noWrap/>
            <w:hideMark/>
          </w:tcPr>
          <w:p w14:paraId="09B493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F9CAD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39" w:type="pct"/>
            <w:tcBorders>
              <w:top w:val="nil"/>
              <w:left w:val="nil"/>
              <w:bottom w:val="single" w:sz="4" w:space="0" w:color="000000"/>
              <w:right w:val="single" w:sz="4" w:space="0" w:color="000000"/>
            </w:tcBorders>
            <w:shd w:val="clear" w:color="auto" w:fill="auto"/>
            <w:noWrap/>
            <w:hideMark/>
          </w:tcPr>
          <w:p w14:paraId="68A82C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39" w:type="pct"/>
            <w:tcBorders>
              <w:top w:val="nil"/>
              <w:left w:val="nil"/>
              <w:bottom w:val="single" w:sz="4" w:space="0" w:color="000000"/>
              <w:right w:val="single" w:sz="4" w:space="0" w:color="000000"/>
            </w:tcBorders>
            <w:shd w:val="clear" w:color="auto" w:fill="auto"/>
            <w:noWrap/>
            <w:hideMark/>
          </w:tcPr>
          <w:p w14:paraId="16B4CE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7413804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72AF3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357" w:type="pct"/>
            <w:tcBorders>
              <w:top w:val="nil"/>
              <w:left w:val="nil"/>
              <w:bottom w:val="single" w:sz="4" w:space="0" w:color="000000"/>
              <w:right w:val="single" w:sz="4" w:space="0" w:color="000000"/>
            </w:tcBorders>
            <w:shd w:val="clear" w:color="auto" w:fill="auto"/>
            <w:noWrap/>
            <w:hideMark/>
          </w:tcPr>
          <w:p w14:paraId="05D733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BD9A2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573008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263" w:type="pct"/>
            <w:tcBorders>
              <w:top w:val="nil"/>
              <w:left w:val="nil"/>
              <w:bottom w:val="single" w:sz="4" w:space="0" w:color="000000"/>
              <w:right w:val="single" w:sz="4" w:space="0" w:color="000000"/>
            </w:tcBorders>
            <w:shd w:val="clear" w:color="auto" w:fill="auto"/>
            <w:noWrap/>
            <w:hideMark/>
          </w:tcPr>
          <w:p w14:paraId="68D109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65476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6 958,06700</w:t>
            </w:r>
          </w:p>
        </w:tc>
        <w:tc>
          <w:tcPr>
            <w:tcW w:w="639" w:type="pct"/>
            <w:tcBorders>
              <w:top w:val="nil"/>
              <w:left w:val="nil"/>
              <w:bottom w:val="single" w:sz="4" w:space="0" w:color="000000"/>
              <w:right w:val="single" w:sz="4" w:space="0" w:color="000000"/>
            </w:tcBorders>
            <w:shd w:val="clear" w:color="auto" w:fill="auto"/>
            <w:noWrap/>
            <w:hideMark/>
          </w:tcPr>
          <w:p w14:paraId="6159FE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6 284,40000</w:t>
            </w:r>
          </w:p>
        </w:tc>
        <w:tc>
          <w:tcPr>
            <w:tcW w:w="639" w:type="pct"/>
            <w:tcBorders>
              <w:top w:val="nil"/>
              <w:left w:val="nil"/>
              <w:bottom w:val="single" w:sz="4" w:space="0" w:color="000000"/>
              <w:right w:val="single" w:sz="4" w:space="0" w:color="000000"/>
            </w:tcBorders>
            <w:shd w:val="clear" w:color="auto" w:fill="auto"/>
            <w:noWrap/>
            <w:hideMark/>
          </w:tcPr>
          <w:p w14:paraId="547DAA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6 284,40000</w:t>
            </w:r>
          </w:p>
        </w:tc>
      </w:tr>
      <w:tr w:rsidR="00B1760C" w:rsidRPr="00B1760C" w14:paraId="1BE0983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2DA5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auto" w:fill="auto"/>
            <w:noWrap/>
            <w:hideMark/>
          </w:tcPr>
          <w:p w14:paraId="1134BF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2FAB40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57C4D6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63" w:type="pct"/>
            <w:tcBorders>
              <w:top w:val="nil"/>
              <w:left w:val="nil"/>
              <w:bottom w:val="single" w:sz="4" w:space="0" w:color="000000"/>
              <w:right w:val="single" w:sz="4" w:space="0" w:color="000000"/>
            </w:tcBorders>
            <w:shd w:val="clear" w:color="auto" w:fill="auto"/>
            <w:noWrap/>
            <w:hideMark/>
          </w:tcPr>
          <w:p w14:paraId="3558DF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D916D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39" w:type="pct"/>
            <w:tcBorders>
              <w:top w:val="nil"/>
              <w:left w:val="nil"/>
              <w:bottom w:val="single" w:sz="4" w:space="0" w:color="000000"/>
              <w:right w:val="single" w:sz="4" w:space="0" w:color="000000"/>
            </w:tcBorders>
            <w:shd w:val="clear" w:color="auto" w:fill="auto"/>
            <w:noWrap/>
            <w:hideMark/>
          </w:tcPr>
          <w:p w14:paraId="3F1B87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39" w:type="pct"/>
            <w:tcBorders>
              <w:top w:val="nil"/>
              <w:left w:val="nil"/>
              <w:bottom w:val="single" w:sz="4" w:space="0" w:color="000000"/>
              <w:right w:val="single" w:sz="4" w:space="0" w:color="000000"/>
            </w:tcBorders>
            <w:shd w:val="clear" w:color="auto" w:fill="auto"/>
            <w:noWrap/>
            <w:hideMark/>
          </w:tcPr>
          <w:p w14:paraId="1E1EBA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1A8B3E6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23D52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5863F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A2D79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5DA515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63" w:type="pct"/>
            <w:tcBorders>
              <w:top w:val="nil"/>
              <w:left w:val="nil"/>
              <w:bottom w:val="single" w:sz="4" w:space="0" w:color="000000"/>
              <w:right w:val="single" w:sz="4" w:space="0" w:color="000000"/>
            </w:tcBorders>
            <w:shd w:val="clear" w:color="auto" w:fill="auto"/>
            <w:noWrap/>
            <w:hideMark/>
          </w:tcPr>
          <w:p w14:paraId="2143B7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DE137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39" w:type="pct"/>
            <w:tcBorders>
              <w:top w:val="nil"/>
              <w:left w:val="nil"/>
              <w:bottom w:val="single" w:sz="4" w:space="0" w:color="000000"/>
              <w:right w:val="single" w:sz="4" w:space="0" w:color="000000"/>
            </w:tcBorders>
            <w:shd w:val="clear" w:color="auto" w:fill="auto"/>
            <w:noWrap/>
            <w:hideMark/>
          </w:tcPr>
          <w:p w14:paraId="042788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39" w:type="pct"/>
            <w:tcBorders>
              <w:top w:val="nil"/>
              <w:left w:val="nil"/>
              <w:bottom w:val="single" w:sz="4" w:space="0" w:color="000000"/>
              <w:right w:val="single" w:sz="4" w:space="0" w:color="000000"/>
            </w:tcBorders>
            <w:shd w:val="clear" w:color="auto" w:fill="auto"/>
            <w:noWrap/>
            <w:hideMark/>
          </w:tcPr>
          <w:p w14:paraId="7BA596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78473E5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AE605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в сфере физической культуры и спорта</w:t>
            </w:r>
          </w:p>
        </w:tc>
        <w:tc>
          <w:tcPr>
            <w:tcW w:w="357" w:type="pct"/>
            <w:tcBorders>
              <w:top w:val="nil"/>
              <w:left w:val="nil"/>
              <w:bottom w:val="single" w:sz="4" w:space="0" w:color="000000"/>
              <w:right w:val="single" w:sz="4" w:space="0" w:color="000000"/>
            </w:tcBorders>
            <w:shd w:val="clear" w:color="auto" w:fill="auto"/>
            <w:noWrap/>
            <w:hideMark/>
          </w:tcPr>
          <w:p w14:paraId="156E0B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9A97A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35D46A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263" w:type="pct"/>
            <w:tcBorders>
              <w:top w:val="nil"/>
              <w:left w:val="nil"/>
              <w:bottom w:val="single" w:sz="4" w:space="0" w:color="000000"/>
              <w:right w:val="single" w:sz="4" w:space="0" w:color="000000"/>
            </w:tcBorders>
            <w:shd w:val="clear" w:color="auto" w:fill="auto"/>
            <w:noWrap/>
            <w:hideMark/>
          </w:tcPr>
          <w:p w14:paraId="3103FC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0FB25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39" w:type="pct"/>
            <w:tcBorders>
              <w:top w:val="nil"/>
              <w:left w:val="nil"/>
              <w:bottom w:val="single" w:sz="4" w:space="0" w:color="000000"/>
              <w:right w:val="single" w:sz="4" w:space="0" w:color="000000"/>
            </w:tcBorders>
            <w:shd w:val="clear" w:color="auto" w:fill="auto"/>
            <w:noWrap/>
            <w:hideMark/>
          </w:tcPr>
          <w:p w14:paraId="3DE504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39" w:type="pct"/>
            <w:tcBorders>
              <w:top w:val="nil"/>
              <w:left w:val="nil"/>
              <w:bottom w:val="single" w:sz="4" w:space="0" w:color="000000"/>
              <w:right w:val="single" w:sz="4" w:space="0" w:color="000000"/>
            </w:tcBorders>
            <w:shd w:val="clear" w:color="auto" w:fill="auto"/>
            <w:noWrap/>
            <w:hideMark/>
          </w:tcPr>
          <w:p w14:paraId="15E11D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3F48B2F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02F26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BD7C0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EF8EF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5F066E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263" w:type="pct"/>
            <w:tcBorders>
              <w:top w:val="nil"/>
              <w:left w:val="nil"/>
              <w:bottom w:val="single" w:sz="4" w:space="0" w:color="000000"/>
              <w:right w:val="single" w:sz="4" w:space="0" w:color="000000"/>
            </w:tcBorders>
            <w:shd w:val="clear" w:color="auto" w:fill="auto"/>
            <w:noWrap/>
            <w:hideMark/>
          </w:tcPr>
          <w:p w14:paraId="14CF19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81950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39" w:type="pct"/>
            <w:tcBorders>
              <w:top w:val="nil"/>
              <w:left w:val="nil"/>
              <w:bottom w:val="single" w:sz="4" w:space="0" w:color="000000"/>
              <w:right w:val="single" w:sz="4" w:space="0" w:color="000000"/>
            </w:tcBorders>
            <w:shd w:val="clear" w:color="auto" w:fill="auto"/>
            <w:noWrap/>
            <w:hideMark/>
          </w:tcPr>
          <w:p w14:paraId="2E3D96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39" w:type="pct"/>
            <w:tcBorders>
              <w:top w:val="nil"/>
              <w:left w:val="nil"/>
              <w:bottom w:val="single" w:sz="4" w:space="0" w:color="000000"/>
              <w:right w:val="single" w:sz="4" w:space="0" w:color="000000"/>
            </w:tcBorders>
            <w:shd w:val="clear" w:color="auto" w:fill="auto"/>
            <w:noWrap/>
            <w:hideMark/>
          </w:tcPr>
          <w:p w14:paraId="0BC27D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522A88C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30667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7AF15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62E0AD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607A49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63" w:type="pct"/>
            <w:tcBorders>
              <w:top w:val="nil"/>
              <w:left w:val="nil"/>
              <w:bottom w:val="single" w:sz="4" w:space="0" w:color="000000"/>
              <w:right w:val="single" w:sz="4" w:space="0" w:color="000000"/>
            </w:tcBorders>
            <w:shd w:val="clear" w:color="auto" w:fill="auto"/>
            <w:noWrap/>
            <w:hideMark/>
          </w:tcPr>
          <w:p w14:paraId="4E6874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83B84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39" w:type="pct"/>
            <w:tcBorders>
              <w:top w:val="nil"/>
              <w:left w:val="nil"/>
              <w:bottom w:val="single" w:sz="4" w:space="0" w:color="000000"/>
              <w:right w:val="single" w:sz="4" w:space="0" w:color="000000"/>
            </w:tcBorders>
            <w:shd w:val="clear" w:color="auto" w:fill="auto"/>
            <w:noWrap/>
            <w:hideMark/>
          </w:tcPr>
          <w:p w14:paraId="3E5DE2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39" w:type="pct"/>
            <w:tcBorders>
              <w:top w:val="nil"/>
              <w:left w:val="nil"/>
              <w:bottom w:val="single" w:sz="4" w:space="0" w:color="000000"/>
              <w:right w:val="single" w:sz="4" w:space="0" w:color="000000"/>
            </w:tcBorders>
            <w:shd w:val="clear" w:color="auto" w:fill="auto"/>
            <w:noWrap/>
            <w:hideMark/>
          </w:tcPr>
          <w:p w14:paraId="32CBDE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r>
      <w:tr w:rsidR="00B1760C" w:rsidRPr="00B1760C" w14:paraId="63E66CE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4CE5D1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BD6F0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FC457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6A4D55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63" w:type="pct"/>
            <w:tcBorders>
              <w:top w:val="nil"/>
              <w:left w:val="nil"/>
              <w:bottom w:val="single" w:sz="4" w:space="0" w:color="000000"/>
              <w:right w:val="single" w:sz="4" w:space="0" w:color="000000"/>
            </w:tcBorders>
            <w:shd w:val="clear" w:color="auto" w:fill="auto"/>
            <w:noWrap/>
            <w:hideMark/>
          </w:tcPr>
          <w:p w14:paraId="33DFD5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D1C1F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39" w:type="pct"/>
            <w:tcBorders>
              <w:top w:val="nil"/>
              <w:left w:val="nil"/>
              <w:bottom w:val="single" w:sz="4" w:space="0" w:color="000000"/>
              <w:right w:val="single" w:sz="4" w:space="0" w:color="000000"/>
            </w:tcBorders>
            <w:shd w:val="clear" w:color="auto" w:fill="auto"/>
            <w:noWrap/>
            <w:hideMark/>
          </w:tcPr>
          <w:p w14:paraId="2AEBB6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39" w:type="pct"/>
            <w:tcBorders>
              <w:top w:val="nil"/>
              <w:left w:val="nil"/>
              <w:bottom w:val="single" w:sz="4" w:space="0" w:color="000000"/>
              <w:right w:val="single" w:sz="4" w:space="0" w:color="000000"/>
            </w:tcBorders>
            <w:shd w:val="clear" w:color="auto" w:fill="auto"/>
            <w:noWrap/>
            <w:hideMark/>
          </w:tcPr>
          <w:p w14:paraId="2FB23D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r>
      <w:tr w:rsidR="00B1760C" w:rsidRPr="00B1760C" w14:paraId="267A53B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9EC50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9D276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A2305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6C8E91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63" w:type="pct"/>
            <w:tcBorders>
              <w:top w:val="nil"/>
              <w:left w:val="nil"/>
              <w:bottom w:val="single" w:sz="4" w:space="0" w:color="000000"/>
              <w:right w:val="single" w:sz="4" w:space="0" w:color="000000"/>
            </w:tcBorders>
            <w:shd w:val="clear" w:color="auto" w:fill="auto"/>
            <w:noWrap/>
            <w:hideMark/>
          </w:tcPr>
          <w:p w14:paraId="3469BB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74806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39" w:type="pct"/>
            <w:tcBorders>
              <w:top w:val="nil"/>
              <w:left w:val="nil"/>
              <w:bottom w:val="single" w:sz="4" w:space="0" w:color="000000"/>
              <w:right w:val="single" w:sz="4" w:space="0" w:color="000000"/>
            </w:tcBorders>
            <w:shd w:val="clear" w:color="auto" w:fill="auto"/>
            <w:noWrap/>
            <w:hideMark/>
          </w:tcPr>
          <w:p w14:paraId="013829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39" w:type="pct"/>
            <w:tcBorders>
              <w:top w:val="nil"/>
              <w:left w:val="nil"/>
              <w:bottom w:val="single" w:sz="4" w:space="0" w:color="000000"/>
              <w:right w:val="single" w:sz="4" w:space="0" w:color="000000"/>
            </w:tcBorders>
            <w:shd w:val="clear" w:color="auto" w:fill="auto"/>
            <w:noWrap/>
            <w:hideMark/>
          </w:tcPr>
          <w:p w14:paraId="62926D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r>
      <w:tr w:rsidR="00B1760C" w:rsidRPr="00B1760C" w14:paraId="26F8E1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DEA6A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51798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554119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71" w:type="pct"/>
            <w:tcBorders>
              <w:top w:val="nil"/>
              <w:left w:val="nil"/>
              <w:bottom w:val="single" w:sz="4" w:space="0" w:color="000000"/>
              <w:right w:val="single" w:sz="4" w:space="0" w:color="000000"/>
            </w:tcBorders>
            <w:shd w:val="clear" w:color="auto" w:fill="auto"/>
            <w:noWrap/>
            <w:hideMark/>
          </w:tcPr>
          <w:p w14:paraId="3D81B7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63" w:type="pct"/>
            <w:tcBorders>
              <w:top w:val="nil"/>
              <w:left w:val="nil"/>
              <w:bottom w:val="single" w:sz="4" w:space="0" w:color="000000"/>
              <w:right w:val="single" w:sz="4" w:space="0" w:color="000000"/>
            </w:tcBorders>
            <w:shd w:val="clear" w:color="auto" w:fill="auto"/>
            <w:noWrap/>
            <w:hideMark/>
          </w:tcPr>
          <w:p w14:paraId="347978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30547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39" w:type="pct"/>
            <w:tcBorders>
              <w:top w:val="nil"/>
              <w:left w:val="nil"/>
              <w:bottom w:val="single" w:sz="4" w:space="0" w:color="000000"/>
              <w:right w:val="single" w:sz="4" w:space="0" w:color="000000"/>
            </w:tcBorders>
            <w:shd w:val="clear" w:color="auto" w:fill="auto"/>
            <w:noWrap/>
            <w:hideMark/>
          </w:tcPr>
          <w:p w14:paraId="6CA110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39" w:type="pct"/>
            <w:tcBorders>
              <w:top w:val="nil"/>
              <w:left w:val="nil"/>
              <w:bottom w:val="single" w:sz="4" w:space="0" w:color="000000"/>
              <w:right w:val="single" w:sz="4" w:space="0" w:color="000000"/>
            </w:tcBorders>
            <w:shd w:val="clear" w:color="auto" w:fill="auto"/>
            <w:noWrap/>
            <w:hideMark/>
          </w:tcPr>
          <w:p w14:paraId="7A0182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r>
      <w:tr w:rsidR="00B1760C" w:rsidRPr="00B1760C" w14:paraId="336772C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4E982EC"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Массовый спорт</w:t>
            </w:r>
          </w:p>
        </w:tc>
        <w:tc>
          <w:tcPr>
            <w:tcW w:w="357" w:type="pct"/>
            <w:tcBorders>
              <w:top w:val="nil"/>
              <w:left w:val="nil"/>
              <w:bottom w:val="single" w:sz="4" w:space="0" w:color="000000"/>
              <w:right w:val="single" w:sz="4" w:space="0" w:color="000000"/>
            </w:tcBorders>
            <w:shd w:val="clear" w:color="auto" w:fill="auto"/>
            <w:noWrap/>
            <w:hideMark/>
          </w:tcPr>
          <w:p w14:paraId="7D507A0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366B77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6698FE0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655924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BD8A74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14 927,30000</w:t>
            </w:r>
          </w:p>
        </w:tc>
        <w:tc>
          <w:tcPr>
            <w:tcW w:w="639" w:type="pct"/>
            <w:tcBorders>
              <w:top w:val="nil"/>
              <w:left w:val="nil"/>
              <w:bottom w:val="single" w:sz="4" w:space="0" w:color="000000"/>
              <w:right w:val="single" w:sz="4" w:space="0" w:color="000000"/>
            </w:tcBorders>
            <w:shd w:val="clear" w:color="auto" w:fill="auto"/>
            <w:noWrap/>
            <w:hideMark/>
          </w:tcPr>
          <w:p w14:paraId="7196E6B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14 898,60000</w:t>
            </w:r>
          </w:p>
        </w:tc>
        <w:tc>
          <w:tcPr>
            <w:tcW w:w="639" w:type="pct"/>
            <w:tcBorders>
              <w:top w:val="nil"/>
              <w:left w:val="nil"/>
              <w:bottom w:val="single" w:sz="4" w:space="0" w:color="000000"/>
              <w:right w:val="single" w:sz="4" w:space="0" w:color="000000"/>
            </w:tcBorders>
            <w:shd w:val="clear" w:color="auto" w:fill="auto"/>
            <w:noWrap/>
            <w:hideMark/>
          </w:tcPr>
          <w:p w14:paraId="451E386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14 786,50000</w:t>
            </w:r>
          </w:p>
        </w:tc>
      </w:tr>
      <w:tr w:rsidR="00B1760C" w:rsidRPr="00B1760C" w14:paraId="5B33ED0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2AA49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auto" w:fill="auto"/>
            <w:noWrap/>
            <w:hideMark/>
          </w:tcPr>
          <w:p w14:paraId="79C169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0C0BE8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3FEFBF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0300000000</w:t>
            </w:r>
          </w:p>
        </w:tc>
        <w:tc>
          <w:tcPr>
            <w:tcW w:w="263" w:type="pct"/>
            <w:tcBorders>
              <w:top w:val="nil"/>
              <w:left w:val="nil"/>
              <w:bottom w:val="single" w:sz="4" w:space="0" w:color="000000"/>
              <w:right w:val="single" w:sz="4" w:space="0" w:color="000000"/>
            </w:tcBorders>
            <w:shd w:val="clear" w:color="auto" w:fill="auto"/>
            <w:noWrap/>
            <w:hideMark/>
          </w:tcPr>
          <w:p w14:paraId="6B8A75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9CB17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14 927,30000</w:t>
            </w:r>
          </w:p>
        </w:tc>
        <w:tc>
          <w:tcPr>
            <w:tcW w:w="639" w:type="pct"/>
            <w:tcBorders>
              <w:top w:val="nil"/>
              <w:left w:val="nil"/>
              <w:bottom w:val="single" w:sz="4" w:space="0" w:color="000000"/>
              <w:right w:val="single" w:sz="4" w:space="0" w:color="000000"/>
            </w:tcBorders>
            <w:shd w:val="clear" w:color="auto" w:fill="auto"/>
            <w:noWrap/>
            <w:hideMark/>
          </w:tcPr>
          <w:p w14:paraId="3F536A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14 898,60000</w:t>
            </w:r>
          </w:p>
        </w:tc>
        <w:tc>
          <w:tcPr>
            <w:tcW w:w="639" w:type="pct"/>
            <w:tcBorders>
              <w:top w:val="nil"/>
              <w:left w:val="nil"/>
              <w:bottom w:val="single" w:sz="4" w:space="0" w:color="000000"/>
              <w:right w:val="single" w:sz="4" w:space="0" w:color="000000"/>
            </w:tcBorders>
            <w:shd w:val="clear" w:color="auto" w:fill="auto"/>
            <w:noWrap/>
            <w:hideMark/>
          </w:tcPr>
          <w:p w14:paraId="7E3891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14 786,50000</w:t>
            </w:r>
          </w:p>
        </w:tc>
      </w:tr>
      <w:tr w:rsidR="00B1760C" w:rsidRPr="00B1760C" w14:paraId="3ECAA7F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219825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357" w:type="pct"/>
            <w:tcBorders>
              <w:top w:val="nil"/>
              <w:left w:val="nil"/>
              <w:bottom w:val="single" w:sz="4" w:space="0" w:color="000000"/>
              <w:right w:val="single" w:sz="4" w:space="0" w:color="000000"/>
            </w:tcBorders>
            <w:shd w:val="clear" w:color="auto" w:fill="auto"/>
            <w:noWrap/>
            <w:hideMark/>
          </w:tcPr>
          <w:p w14:paraId="57AAC2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CE973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330E2A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263" w:type="pct"/>
            <w:tcBorders>
              <w:top w:val="nil"/>
              <w:left w:val="nil"/>
              <w:bottom w:val="single" w:sz="4" w:space="0" w:color="000000"/>
              <w:right w:val="single" w:sz="4" w:space="0" w:color="000000"/>
            </w:tcBorders>
            <w:shd w:val="clear" w:color="auto" w:fill="auto"/>
            <w:noWrap/>
            <w:hideMark/>
          </w:tcPr>
          <w:p w14:paraId="4188A0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181D3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14 927,30000</w:t>
            </w:r>
          </w:p>
        </w:tc>
        <w:tc>
          <w:tcPr>
            <w:tcW w:w="639" w:type="pct"/>
            <w:tcBorders>
              <w:top w:val="nil"/>
              <w:left w:val="nil"/>
              <w:bottom w:val="single" w:sz="4" w:space="0" w:color="000000"/>
              <w:right w:val="single" w:sz="4" w:space="0" w:color="000000"/>
            </w:tcBorders>
            <w:shd w:val="clear" w:color="auto" w:fill="auto"/>
            <w:noWrap/>
            <w:hideMark/>
          </w:tcPr>
          <w:p w14:paraId="5C9F55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14 898,60000</w:t>
            </w:r>
          </w:p>
        </w:tc>
        <w:tc>
          <w:tcPr>
            <w:tcW w:w="639" w:type="pct"/>
            <w:tcBorders>
              <w:top w:val="nil"/>
              <w:left w:val="nil"/>
              <w:bottom w:val="single" w:sz="4" w:space="0" w:color="000000"/>
              <w:right w:val="single" w:sz="4" w:space="0" w:color="000000"/>
            </w:tcBorders>
            <w:shd w:val="clear" w:color="auto" w:fill="auto"/>
            <w:noWrap/>
            <w:hideMark/>
          </w:tcPr>
          <w:p w14:paraId="67A1A1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14 786,50000</w:t>
            </w:r>
          </w:p>
        </w:tc>
      </w:tr>
      <w:tr w:rsidR="00B1760C" w:rsidRPr="00B1760C" w14:paraId="640B9AB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F9AC0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в сфере массового спорта</w:t>
            </w:r>
          </w:p>
        </w:tc>
        <w:tc>
          <w:tcPr>
            <w:tcW w:w="357" w:type="pct"/>
            <w:tcBorders>
              <w:top w:val="nil"/>
              <w:left w:val="nil"/>
              <w:bottom w:val="single" w:sz="4" w:space="0" w:color="000000"/>
              <w:right w:val="single" w:sz="4" w:space="0" w:color="000000"/>
            </w:tcBorders>
            <w:shd w:val="clear" w:color="auto" w:fill="auto"/>
            <w:noWrap/>
            <w:hideMark/>
          </w:tcPr>
          <w:p w14:paraId="6ED39A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6D5BA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10523D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263" w:type="pct"/>
            <w:tcBorders>
              <w:top w:val="nil"/>
              <w:left w:val="nil"/>
              <w:bottom w:val="single" w:sz="4" w:space="0" w:color="000000"/>
              <w:right w:val="single" w:sz="4" w:space="0" w:color="000000"/>
            </w:tcBorders>
            <w:shd w:val="clear" w:color="auto" w:fill="auto"/>
            <w:noWrap/>
            <w:hideMark/>
          </w:tcPr>
          <w:p w14:paraId="3E0C97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41F0B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39" w:type="pct"/>
            <w:tcBorders>
              <w:top w:val="nil"/>
              <w:left w:val="nil"/>
              <w:bottom w:val="single" w:sz="4" w:space="0" w:color="000000"/>
              <w:right w:val="single" w:sz="4" w:space="0" w:color="000000"/>
            </w:tcBorders>
            <w:shd w:val="clear" w:color="auto" w:fill="auto"/>
            <w:noWrap/>
            <w:hideMark/>
          </w:tcPr>
          <w:p w14:paraId="360B59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39" w:type="pct"/>
            <w:tcBorders>
              <w:top w:val="nil"/>
              <w:left w:val="nil"/>
              <w:bottom w:val="single" w:sz="4" w:space="0" w:color="000000"/>
              <w:right w:val="single" w:sz="4" w:space="0" w:color="000000"/>
            </w:tcBorders>
            <w:shd w:val="clear" w:color="auto" w:fill="auto"/>
            <w:noWrap/>
            <w:hideMark/>
          </w:tcPr>
          <w:p w14:paraId="6C67C5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362A4AE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3A2F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F383C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B7FB1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2CD798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263" w:type="pct"/>
            <w:tcBorders>
              <w:top w:val="nil"/>
              <w:left w:val="nil"/>
              <w:bottom w:val="single" w:sz="4" w:space="0" w:color="000000"/>
              <w:right w:val="single" w:sz="4" w:space="0" w:color="000000"/>
            </w:tcBorders>
            <w:shd w:val="clear" w:color="auto" w:fill="auto"/>
            <w:noWrap/>
            <w:hideMark/>
          </w:tcPr>
          <w:p w14:paraId="65F77E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2CB2B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39" w:type="pct"/>
            <w:tcBorders>
              <w:top w:val="nil"/>
              <w:left w:val="nil"/>
              <w:bottom w:val="single" w:sz="4" w:space="0" w:color="000000"/>
              <w:right w:val="single" w:sz="4" w:space="0" w:color="000000"/>
            </w:tcBorders>
            <w:shd w:val="clear" w:color="auto" w:fill="auto"/>
            <w:noWrap/>
            <w:hideMark/>
          </w:tcPr>
          <w:p w14:paraId="275A06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39" w:type="pct"/>
            <w:tcBorders>
              <w:top w:val="nil"/>
              <w:left w:val="nil"/>
              <w:bottom w:val="single" w:sz="4" w:space="0" w:color="000000"/>
              <w:right w:val="single" w:sz="4" w:space="0" w:color="000000"/>
            </w:tcBorders>
            <w:shd w:val="clear" w:color="auto" w:fill="auto"/>
            <w:noWrap/>
            <w:hideMark/>
          </w:tcPr>
          <w:p w14:paraId="43A89A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68A9A2F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F8733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0D5D4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64FBB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2BD2E0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63" w:type="pct"/>
            <w:tcBorders>
              <w:top w:val="nil"/>
              <w:left w:val="nil"/>
              <w:bottom w:val="single" w:sz="4" w:space="0" w:color="000000"/>
              <w:right w:val="single" w:sz="4" w:space="0" w:color="000000"/>
            </w:tcBorders>
            <w:shd w:val="clear" w:color="auto" w:fill="auto"/>
            <w:noWrap/>
            <w:hideMark/>
          </w:tcPr>
          <w:p w14:paraId="53FC98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C7DB5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39" w:type="pct"/>
            <w:tcBorders>
              <w:top w:val="nil"/>
              <w:left w:val="nil"/>
              <w:bottom w:val="single" w:sz="4" w:space="0" w:color="000000"/>
              <w:right w:val="single" w:sz="4" w:space="0" w:color="000000"/>
            </w:tcBorders>
            <w:shd w:val="clear" w:color="auto" w:fill="auto"/>
            <w:noWrap/>
            <w:hideMark/>
          </w:tcPr>
          <w:p w14:paraId="1DB54D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39" w:type="pct"/>
            <w:tcBorders>
              <w:top w:val="nil"/>
              <w:left w:val="nil"/>
              <w:bottom w:val="single" w:sz="4" w:space="0" w:color="000000"/>
              <w:right w:val="single" w:sz="4" w:space="0" w:color="000000"/>
            </w:tcBorders>
            <w:shd w:val="clear" w:color="auto" w:fill="auto"/>
            <w:noWrap/>
            <w:hideMark/>
          </w:tcPr>
          <w:p w14:paraId="4F7C25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r>
      <w:tr w:rsidR="00B1760C" w:rsidRPr="00B1760C" w14:paraId="203C942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EDD52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BAF9C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3B0C10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58D2EF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63" w:type="pct"/>
            <w:tcBorders>
              <w:top w:val="nil"/>
              <w:left w:val="nil"/>
              <w:bottom w:val="single" w:sz="4" w:space="0" w:color="000000"/>
              <w:right w:val="single" w:sz="4" w:space="0" w:color="000000"/>
            </w:tcBorders>
            <w:shd w:val="clear" w:color="auto" w:fill="auto"/>
            <w:noWrap/>
            <w:hideMark/>
          </w:tcPr>
          <w:p w14:paraId="2F432E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F654B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39" w:type="pct"/>
            <w:tcBorders>
              <w:top w:val="nil"/>
              <w:left w:val="nil"/>
              <w:bottom w:val="single" w:sz="4" w:space="0" w:color="000000"/>
              <w:right w:val="single" w:sz="4" w:space="0" w:color="000000"/>
            </w:tcBorders>
            <w:shd w:val="clear" w:color="auto" w:fill="auto"/>
            <w:noWrap/>
            <w:hideMark/>
          </w:tcPr>
          <w:p w14:paraId="2C0D44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39" w:type="pct"/>
            <w:tcBorders>
              <w:top w:val="nil"/>
              <w:left w:val="nil"/>
              <w:bottom w:val="single" w:sz="4" w:space="0" w:color="000000"/>
              <w:right w:val="single" w:sz="4" w:space="0" w:color="000000"/>
            </w:tcBorders>
            <w:shd w:val="clear" w:color="auto" w:fill="auto"/>
            <w:noWrap/>
            <w:hideMark/>
          </w:tcPr>
          <w:p w14:paraId="141C64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r>
      <w:tr w:rsidR="00B1760C" w:rsidRPr="00B1760C" w14:paraId="72E853D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0D5D2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EBBCD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15C4BF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37E59B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63" w:type="pct"/>
            <w:tcBorders>
              <w:top w:val="nil"/>
              <w:left w:val="nil"/>
              <w:bottom w:val="single" w:sz="4" w:space="0" w:color="000000"/>
              <w:right w:val="single" w:sz="4" w:space="0" w:color="000000"/>
            </w:tcBorders>
            <w:shd w:val="clear" w:color="auto" w:fill="auto"/>
            <w:noWrap/>
            <w:hideMark/>
          </w:tcPr>
          <w:p w14:paraId="7E7ED1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23EF3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39" w:type="pct"/>
            <w:tcBorders>
              <w:top w:val="nil"/>
              <w:left w:val="nil"/>
              <w:bottom w:val="single" w:sz="4" w:space="0" w:color="000000"/>
              <w:right w:val="single" w:sz="4" w:space="0" w:color="000000"/>
            </w:tcBorders>
            <w:shd w:val="clear" w:color="auto" w:fill="auto"/>
            <w:noWrap/>
            <w:hideMark/>
          </w:tcPr>
          <w:p w14:paraId="2405CB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39" w:type="pct"/>
            <w:tcBorders>
              <w:top w:val="nil"/>
              <w:left w:val="nil"/>
              <w:bottom w:val="single" w:sz="4" w:space="0" w:color="000000"/>
              <w:right w:val="single" w:sz="4" w:space="0" w:color="000000"/>
            </w:tcBorders>
            <w:shd w:val="clear" w:color="auto" w:fill="auto"/>
            <w:noWrap/>
            <w:hideMark/>
          </w:tcPr>
          <w:p w14:paraId="0D4A35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r>
      <w:tr w:rsidR="00B1760C" w:rsidRPr="00B1760C" w14:paraId="302F6B9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5E68A7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85C06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757</w:t>
            </w:r>
          </w:p>
        </w:tc>
        <w:tc>
          <w:tcPr>
            <w:tcW w:w="357" w:type="pct"/>
            <w:tcBorders>
              <w:top w:val="nil"/>
              <w:left w:val="nil"/>
              <w:bottom w:val="single" w:sz="4" w:space="0" w:color="000000"/>
              <w:right w:val="single" w:sz="4" w:space="0" w:color="000000"/>
            </w:tcBorders>
            <w:shd w:val="clear" w:color="auto" w:fill="auto"/>
            <w:noWrap/>
            <w:hideMark/>
          </w:tcPr>
          <w:p w14:paraId="4D845A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71" w:type="pct"/>
            <w:tcBorders>
              <w:top w:val="nil"/>
              <w:left w:val="nil"/>
              <w:bottom w:val="single" w:sz="4" w:space="0" w:color="000000"/>
              <w:right w:val="single" w:sz="4" w:space="0" w:color="000000"/>
            </w:tcBorders>
            <w:shd w:val="clear" w:color="auto" w:fill="auto"/>
            <w:noWrap/>
            <w:hideMark/>
          </w:tcPr>
          <w:p w14:paraId="6989C9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63" w:type="pct"/>
            <w:tcBorders>
              <w:top w:val="nil"/>
              <w:left w:val="nil"/>
              <w:bottom w:val="single" w:sz="4" w:space="0" w:color="000000"/>
              <w:right w:val="single" w:sz="4" w:space="0" w:color="000000"/>
            </w:tcBorders>
            <w:shd w:val="clear" w:color="auto" w:fill="auto"/>
            <w:noWrap/>
            <w:hideMark/>
          </w:tcPr>
          <w:p w14:paraId="660F27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E6ECA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39" w:type="pct"/>
            <w:tcBorders>
              <w:top w:val="nil"/>
              <w:left w:val="nil"/>
              <w:bottom w:val="single" w:sz="4" w:space="0" w:color="000000"/>
              <w:right w:val="single" w:sz="4" w:space="0" w:color="000000"/>
            </w:tcBorders>
            <w:shd w:val="clear" w:color="auto" w:fill="auto"/>
            <w:noWrap/>
            <w:hideMark/>
          </w:tcPr>
          <w:p w14:paraId="2B5DAF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39" w:type="pct"/>
            <w:tcBorders>
              <w:top w:val="nil"/>
              <w:left w:val="nil"/>
              <w:bottom w:val="single" w:sz="4" w:space="0" w:color="000000"/>
              <w:right w:val="single" w:sz="4" w:space="0" w:color="000000"/>
            </w:tcBorders>
            <w:shd w:val="clear" w:color="auto" w:fill="auto"/>
            <w:noWrap/>
            <w:hideMark/>
          </w:tcPr>
          <w:p w14:paraId="442A91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r>
      <w:tr w:rsidR="00B1760C" w:rsidRPr="00B1760C" w14:paraId="5E3C459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63EF05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Комитет образования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797492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1DED15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71" w:type="pct"/>
            <w:tcBorders>
              <w:top w:val="nil"/>
              <w:left w:val="nil"/>
              <w:bottom w:val="single" w:sz="4" w:space="0" w:color="000000"/>
              <w:right w:val="single" w:sz="4" w:space="0" w:color="000000"/>
            </w:tcBorders>
            <w:shd w:val="clear" w:color="auto" w:fill="auto"/>
            <w:noWrap/>
            <w:hideMark/>
          </w:tcPr>
          <w:p w14:paraId="3C128EF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F044E3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339405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149 679,55000</w:t>
            </w:r>
          </w:p>
        </w:tc>
        <w:tc>
          <w:tcPr>
            <w:tcW w:w="639" w:type="pct"/>
            <w:tcBorders>
              <w:top w:val="nil"/>
              <w:left w:val="nil"/>
              <w:bottom w:val="single" w:sz="4" w:space="0" w:color="000000"/>
              <w:right w:val="single" w:sz="4" w:space="0" w:color="000000"/>
            </w:tcBorders>
            <w:shd w:val="clear" w:color="auto" w:fill="auto"/>
            <w:noWrap/>
            <w:hideMark/>
          </w:tcPr>
          <w:p w14:paraId="5666117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199 667,36917</w:t>
            </w:r>
          </w:p>
        </w:tc>
        <w:tc>
          <w:tcPr>
            <w:tcW w:w="639" w:type="pct"/>
            <w:tcBorders>
              <w:top w:val="nil"/>
              <w:left w:val="nil"/>
              <w:bottom w:val="single" w:sz="4" w:space="0" w:color="000000"/>
              <w:right w:val="single" w:sz="4" w:space="0" w:color="000000"/>
            </w:tcBorders>
            <w:shd w:val="clear" w:color="auto" w:fill="auto"/>
            <w:noWrap/>
            <w:hideMark/>
          </w:tcPr>
          <w:p w14:paraId="24B8BD2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145 859,04000</w:t>
            </w:r>
          </w:p>
        </w:tc>
      </w:tr>
      <w:tr w:rsidR="00B1760C" w:rsidRPr="00B1760C" w14:paraId="30340CA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47CC2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Образование</w:t>
            </w:r>
          </w:p>
        </w:tc>
        <w:tc>
          <w:tcPr>
            <w:tcW w:w="357" w:type="pct"/>
            <w:tcBorders>
              <w:top w:val="nil"/>
              <w:left w:val="nil"/>
              <w:bottom w:val="single" w:sz="4" w:space="0" w:color="000000"/>
              <w:right w:val="single" w:sz="4" w:space="0" w:color="000000"/>
            </w:tcBorders>
            <w:shd w:val="clear" w:color="auto" w:fill="auto"/>
            <w:noWrap/>
            <w:hideMark/>
          </w:tcPr>
          <w:p w14:paraId="6270343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58FC40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0700</w:t>
            </w:r>
          </w:p>
        </w:tc>
        <w:tc>
          <w:tcPr>
            <w:tcW w:w="671" w:type="pct"/>
            <w:tcBorders>
              <w:top w:val="nil"/>
              <w:left w:val="nil"/>
              <w:bottom w:val="single" w:sz="4" w:space="0" w:color="000000"/>
              <w:right w:val="single" w:sz="4" w:space="0" w:color="000000"/>
            </w:tcBorders>
            <w:shd w:val="clear" w:color="auto" w:fill="auto"/>
            <w:noWrap/>
            <w:hideMark/>
          </w:tcPr>
          <w:p w14:paraId="775EF94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18F263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BB9CFA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141 109,95000</w:t>
            </w:r>
          </w:p>
        </w:tc>
        <w:tc>
          <w:tcPr>
            <w:tcW w:w="639" w:type="pct"/>
            <w:tcBorders>
              <w:top w:val="nil"/>
              <w:left w:val="nil"/>
              <w:bottom w:val="single" w:sz="4" w:space="0" w:color="000000"/>
              <w:right w:val="single" w:sz="4" w:space="0" w:color="000000"/>
            </w:tcBorders>
            <w:shd w:val="clear" w:color="auto" w:fill="auto"/>
            <w:noWrap/>
            <w:hideMark/>
          </w:tcPr>
          <w:p w14:paraId="625FA13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191 536,86917</w:t>
            </w:r>
          </w:p>
        </w:tc>
        <w:tc>
          <w:tcPr>
            <w:tcW w:w="639" w:type="pct"/>
            <w:tcBorders>
              <w:top w:val="nil"/>
              <w:left w:val="nil"/>
              <w:bottom w:val="single" w:sz="4" w:space="0" w:color="000000"/>
              <w:right w:val="single" w:sz="4" w:space="0" w:color="000000"/>
            </w:tcBorders>
            <w:shd w:val="clear" w:color="auto" w:fill="auto"/>
            <w:noWrap/>
            <w:hideMark/>
          </w:tcPr>
          <w:p w14:paraId="09B9992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137 728,54000</w:t>
            </w:r>
          </w:p>
        </w:tc>
      </w:tr>
      <w:tr w:rsidR="00B1760C" w:rsidRPr="00B1760C" w14:paraId="50D9D8B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7D767E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Дошкольное образование</w:t>
            </w:r>
          </w:p>
        </w:tc>
        <w:tc>
          <w:tcPr>
            <w:tcW w:w="357" w:type="pct"/>
            <w:tcBorders>
              <w:top w:val="nil"/>
              <w:left w:val="nil"/>
              <w:bottom w:val="single" w:sz="4" w:space="0" w:color="000000"/>
              <w:right w:val="single" w:sz="4" w:space="0" w:color="000000"/>
            </w:tcBorders>
            <w:shd w:val="clear" w:color="auto" w:fill="auto"/>
            <w:noWrap/>
            <w:hideMark/>
          </w:tcPr>
          <w:p w14:paraId="7DBA941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9D0EC0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EFBE47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078A94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003194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44 684,80000</w:t>
            </w:r>
          </w:p>
        </w:tc>
        <w:tc>
          <w:tcPr>
            <w:tcW w:w="639" w:type="pct"/>
            <w:tcBorders>
              <w:top w:val="nil"/>
              <w:left w:val="nil"/>
              <w:bottom w:val="single" w:sz="4" w:space="0" w:color="000000"/>
              <w:right w:val="single" w:sz="4" w:space="0" w:color="000000"/>
            </w:tcBorders>
            <w:shd w:val="clear" w:color="auto" w:fill="auto"/>
            <w:noWrap/>
            <w:hideMark/>
          </w:tcPr>
          <w:p w14:paraId="01ECB44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96 853,02917</w:t>
            </w:r>
          </w:p>
        </w:tc>
        <w:tc>
          <w:tcPr>
            <w:tcW w:w="639" w:type="pct"/>
            <w:tcBorders>
              <w:top w:val="nil"/>
              <w:left w:val="nil"/>
              <w:bottom w:val="single" w:sz="4" w:space="0" w:color="000000"/>
              <w:right w:val="single" w:sz="4" w:space="0" w:color="000000"/>
            </w:tcBorders>
            <w:shd w:val="clear" w:color="auto" w:fill="auto"/>
            <w:noWrap/>
            <w:hideMark/>
          </w:tcPr>
          <w:p w14:paraId="70CBADD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43 184,80000</w:t>
            </w:r>
          </w:p>
        </w:tc>
      </w:tr>
      <w:tr w:rsidR="00B1760C" w:rsidRPr="00B1760C" w14:paraId="398498F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05C643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037D43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7854F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03BA4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1B1448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437C1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44 684,80000</w:t>
            </w:r>
          </w:p>
        </w:tc>
        <w:tc>
          <w:tcPr>
            <w:tcW w:w="639" w:type="pct"/>
            <w:tcBorders>
              <w:top w:val="nil"/>
              <w:left w:val="nil"/>
              <w:bottom w:val="single" w:sz="4" w:space="0" w:color="000000"/>
              <w:right w:val="single" w:sz="4" w:space="0" w:color="000000"/>
            </w:tcBorders>
            <w:shd w:val="clear" w:color="auto" w:fill="auto"/>
            <w:noWrap/>
            <w:hideMark/>
          </w:tcPr>
          <w:p w14:paraId="1A07E8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96 853,02917</w:t>
            </w:r>
          </w:p>
        </w:tc>
        <w:tc>
          <w:tcPr>
            <w:tcW w:w="639" w:type="pct"/>
            <w:tcBorders>
              <w:top w:val="nil"/>
              <w:left w:val="nil"/>
              <w:bottom w:val="single" w:sz="4" w:space="0" w:color="000000"/>
              <w:right w:val="single" w:sz="4" w:space="0" w:color="000000"/>
            </w:tcBorders>
            <w:shd w:val="clear" w:color="auto" w:fill="auto"/>
            <w:noWrap/>
            <w:hideMark/>
          </w:tcPr>
          <w:p w14:paraId="3C5C3C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43 184,80000</w:t>
            </w:r>
          </w:p>
        </w:tc>
      </w:tr>
      <w:tr w:rsidR="00B1760C" w:rsidRPr="00B1760C" w14:paraId="1035553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EE46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0625C4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1F340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1C0BB1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0110000000</w:t>
            </w:r>
          </w:p>
        </w:tc>
        <w:tc>
          <w:tcPr>
            <w:tcW w:w="263" w:type="pct"/>
            <w:tcBorders>
              <w:top w:val="nil"/>
              <w:left w:val="nil"/>
              <w:bottom w:val="single" w:sz="4" w:space="0" w:color="000000"/>
              <w:right w:val="single" w:sz="4" w:space="0" w:color="000000"/>
            </w:tcBorders>
            <w:shd w:val="clear" w:color="auto" w:fill="auto"/>
            <w:noWrap/>
            <w:hideMark/>
          </w:tcPr>
          <w:p w14:paraId="07B5BC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21D6B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1 500,00000</w:t>
            </w:r>
          </w:p>
        </w:tc>
        <w:tc>
          <w:tcPr>
            <w:tcW w:w="639" w:type="pct"/>
            <w:tcBorders>
              <w:top w:val="nil"/>
              <w:left w:val="nil"/>
              <w:bottom w:val="single" w:sz="4" w:space="0" w:color="000000"/>
              <w:right w:val="single" w:sz="4" w:space="0" w:color="000000"/>
            </w:tcBorders>
            <w:shd w:val="clear" w:color="auto" w:fill="auto"/>
            <w:noWrap/>
            <w:hideMark/>
          </w:tcPr>
          <w:p w14:paraId="1DBE39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5A042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93B7BC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122E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Модернизация дошкольного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7997DE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24960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640D34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0110100000</w:t>
            </w:r>
          </w:p>
        </w:tc>
        <w:tc>
          <w:tcPr>
            <w:tcW w:w="263" w:type="pct"/>
            <w:tcBorders>
              <w:top w:val="nil"/>
              <w:left w:val="nil"/>
              <w:bottom w:val="single" w:sz="4" w:space="0" w:color="000000"/>
              <w:right w:val="single" w:sz="4" w:space="0" w:color="000000"/>
            </w:tcBorders>
            <w:shd w:val="clear" w:color="auto" w:fill="auto"/>
            <w:noWrap/>
            <w:hideMark/>
          </w:tcPr>
          <w:p w14:paraId="69B0FD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60BA8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1 500,00000</w:t>
            </w:r>
          </w:p>
        </w:tc>
        <w:tc>
          <w:tcPr>
            <w:tcW w:w="639" w:type="pct"/>
            <w:tcBorders>
              <w:top w:val="nil"/>
              <w:left w:val="nil"/>
              <w:bottom w:val="single" w:sz="4" w:space="0" w:color="000000"/>
              <w:right w:val="single" w:sz="4" w:space="0" w:color="000000"/>
            </w:tcBorders>
            <w:shd w:val="clear" w:color="auto" w:fill="auto"/>
            <w:noWrap/>
            <w:hideMark/>
          </w:tcPr>
          <w:p w14:paraId="485594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6229F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1A6CC0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A07550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5655FD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BE74F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33CFAD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263" w:type="pct"/>
            <w:tcBorders>
              <w:top w:val="nil"/>
              <w:left w:val="nil"/>
              <w:bottom w:val="single" w:sz="4" w:space="0" w:color="000000"/>
              <w:right w:val="single" w:sz="4" w:space="0" w:color="000000"/>
            </w:tcBorders>
            <w:shd w:val="clear" w:color="auto" w:fill="auto"/>
            <w:noWrap/>
            <w:hideMark/>
          </w:tcPr>
          <w:p w14:paraId="415292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7D314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39" w:type="pct"/>
            <w:tcBorders>
              <w:top w:val="nil"/>
              <w:left w:val="nil"/>
              <w:bottom w:val="single" w:sz="4" w:space="0" w:color="000000"/>
              <w:right w:val="single" w:sz="4" w:space="0" w:color="000000"/>
            </w:tcBorders>
            <w:shd w:val="clear" w:color="auto" w:fill="auto"/>
            <w:noWrap/>
            <w:hideMark/>
          </w:tcPr>
          <w:p w14:paraId="17CFF2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F8E50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2D2BF5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6ED0D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F23C2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9E1C5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356110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263" w:type="pct"/>
            <w:tcBorders>
              <w:top w:val="nil"/>
              <w:left w:val="nil"/>
              <w:bottom w:val="single" w:sz="4" w:space="0" w:color="000000"/>
              <w:right w:val="single" w:sz="4" w:space="0" w:color="000000"/>
            </w:tcBorders>
            <w:shd w:val="clear" w:color="auto" w:fill="auto"/>
            <w:noWrap/>
            <w:hideMark/>
          </w:tcPr>
          <w:p w14:paraId="67B9D6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5F6F3E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39" w:type="pct"/>
            <w:tcBorders>
              <w:top w:val="nil"/>
              <w:left w:val="nil"/>
              <w:bottom w:val="single" w:sz="4" w:space="0" w:color="000000"/>
              <w:right w:val="single" w:sz="4" w:space="0" w:color="000000"/>
            </w:tcBorders>
            <w:shd w:val="clear" w:color="auto" w:fill="auto"/>
            <w:noWrap/>
            <w:hideMark/>
          </w:tcPr>
          <w:p w14:paraId="49C7AA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BE81D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340E98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A0407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"Наш выбор"(сверх уровня, предусмотренного соглашением,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79F07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B008C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6F23B6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263" w:type="pct"/>
            <w:tcBorders>
              <w:top w:val="nil"/>
              <w:left w:val="nil"/>
              <w:bottom w:val="single" w:sz="4" w:space="0" w:color="000000"/>
              <w:right w:val="single" w:sz="4" w:space="0" w:color="000000"/>
            </w:tcBorders>
            <w:shd w:val="clear" w:color="auto" w:fill="auto"/>
            <w:noWrap/>
            <w:hideMark/>
          </w:tcPr>
          <w:p w14:paraId="480FD6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29D23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39" w:type="pct"/>
            <w:tcBorders>
              <w:top w:val="nil"/>
              <w:left w:val="nil"/>
              <w:bottom w:val="single" w:sz="4" w:space="0" w:color="000000"/>
              <w:right w:val="single" w:sz="4" w:space="0" w:color="000000"/>
            </w:tcBorders>
            <w:shd w:val="clear" w:color="auto" w:fill="auto"/>
            <w:noWrap/>
            <w:hideMark/>
          </w:tcPr>
          <w:p w14:paraId="016BF7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5F496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A12410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C4BD5D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45884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2DED7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29FC00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263" w:type="pct"/>
            <w:tcBorders>
              <w:top w:val="nil"/>
              <w:left w:val="nil"/>
              <w:bottom w:val="single" w:sz="4" w:space="0" w:color="000000"/>
              <w:right w:val="single" w:sz="4" w:space="0" w:color="000000"/>
            </w:tcBorders>
            <w:shd w:val="clear" w:color="auto" w:fill="auto"/>
            <w:noWrap/>
            <w:hideMark/>
          </w:tcPr>
          <w:p w14:paraId="43B801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052178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39" w:type="pct"/>
            <w:tcBorders>
              <w:top w:val="nil"/>
              <w:left w:val="nil"/>
              <w:bottom w:val="single" w:sz="4" w:space="0" w:color="000000"/>
              <w:right w:val="single" w:sz="4" w:space="0" w:color="000000"/>
            </w:tcBorders>
            <w:shd w:val="clear" w:color="auto" w:fill="auto"/>
            <w:noWrap/>
            <w:hideMark/>
          </w:tcPr>
          <w:p w14:paraId="701FBD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CAED4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C1C267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956250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18D661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36044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4F4321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5D77A6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2432B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43 184,80000</w:t>
            </w:r>
          </w:p>
        </w:tc>
        <w:tc>
          <w:tcPr>
            <w:tcW w:w="639" w:type="pct"/>
            <w:tcBorders>
              <w:top w:val="nil"/>
              <w:left w:val="nil"/>
              <w:bottom w:val="single" w:sz="4" w:space="0" w:color="000000"/>
              <w:right w:val="single" w:sz="4" w:space="0" w:color="000000"/>
            </w:tcBorders>
            <w:shd w:val="clear" w:color="auto" w:fill="auto"/>
            <w:noWrap/>
            <w:hideMark/>
          </w:tcPr>
          <w:p w14:paraId="75F3F3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96 853,02917</w:t>
            </w:r>
          </w:p>
        </w:tc>
        <w:tc>
          <w:tcPr>
            <w:tcW w:w="639" w:type="pct"/>
            <w:tcBorders>
              <w:top w:val="nil"/>
              <w:left w:val="nil"/>
              <w:bottom w:val="single" w:sz="4" w:space="0" w:color="000000"/>
              <w:right w:val="single" w:sz="4" w:space="0" w:color="000000"/>
            </w:tcBorders>
            <w:shd w:val="clear" w:color="auto" w:fill="auto"/>
            <w:noWrap/>
            <w:hideMark/>
          </w:tcPr>
          <w:p w14:paraId="2ADF85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43 184,80000</w:t>
            </w:r>
          </w:p>
        </w:tc>
      </w:tr>
      <w:tr w:rsidR="00B1760C" w:rsidRPr="00B1760C" w14:paraId="52426E9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EFD8BA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auto" w:fill="auto"/>
            <w:noWrap/>
            <w:hideMark/>
          </w:tcPr>
          <w:p w14:paraId="1FE2BA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80EAD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461709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63" w:type="pct"/>
            <w:tcBorders>
              <w:top w:val="nil"/>
              <w:left w:val="nil"/>
              <w:bottom w:val="single" w:sz="4" w:space="0" w:color="000000"/>
              <w:right w:val="single" w:sz="4" w:space="0" w:color="000000"/>
            </w:tcBorders>
            <w:shd w:val="clear" w:color="auto" w:fill="auto"/>
            <w:noWrap/>
            <w:hideMark/>
          </w:tcPr>
          <w:p w14:paraId="7CC689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7A2B5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19 797,10000</w:t>
            </w:r>
          </w:p>
        </w:tc>
        <w:tc>
          <w:tcPr>
            <w:tcW w:w="639" w:type="pct"/>
            <w:tcBorders>
              <w:top w:val="nil"/>
              <w:left w:val="nil"/>
              <w:bottom w:val="single" w:sz="4" w:space="0" w:color="000000"/>
              <w:right w:val="single" w:sz="4" w:space="0" w:color="000000"/>
            </w:tcBorders>
            <w:shd w:val="clear" w:color="auto" w:fill="auto"/>
            <w:noWrap/>
            <w:hideMark/>
          </w:tcPr>
          <w:p w14:paraId="68264C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19 743,37805</w:t>
            </w:r>
          </w:p>
        </w:tc>
        <w:tc>
          <w:tcPr>
            <w:tcW w:w="639" w:type="pct"/>
            <w:tcBorders>
              <w:top w:val="nil"/>
              <w:left w:val="nil"/>
              <w:bottom w:val="single" w:sz="4" w:space="0" w:color="000000"/>
              <w:right w:val="single" w:sz="4" w:space="0" w:color="000000"/>
            </w:tcBorders>
            <w:shd w:val="clear" w:color="auto" w:fill="auto"/>
            <w:noWrap/>
            <w:hideMark/>
          </w:tcPr>
          <w:p w14:paraId="205E07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19 797,10000</w:t>
            </w:r>
          </w:p>
        </w:tc>
      </w:tr>
      <w:tr w:rsidR="00B1760C" w:rsidRPr="00B1760C" w14:paraId="4496106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9999F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7583FD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3AB24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37A4AD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263" w:type="pct"/>
            <w:tcBorders>
              <w:top w:val="nil"/>
              <w:left w:val="nil"/>
              <w:bottom w:val="single" w:sz="4" w:space="0" w:color="000000"/>
              <w:right w:val="single" w:sz="4" w:space="0" w:color="000000"/>
            </w:tcBorders>
            <w:shd w:val="clear" w:color="auto" w:fill="auto"/>
            <w:noWrap/>
            <w:hideMark/>
          </w:tcPr>
          <w:p w14:paraId="439D0C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B04D4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39" w:type="pct"/>
            <w:tcBorders>
              <w:top w:val="nil"/>
              <w:left w:val="nil"/>
              <w:bottom w:val="single" w:sz="4" w:space="0" w:color="000000"/>
              <w:right w:val="single" w:sz="4" w:space="0" w:color="000000"/>
            </w:tcBorders>
            <w:shd w:val="clear" w:color="auto" w:fill="auto"/>
            <w:noWrap/>
            <w:hideMark/>
          </w:tcPr>
          <w:p w14:paraId="035949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39" w:type="pct"/>
            <w:tcBorders>
              <w:top w:val="nil"/>
              <w:left w:val="nil"/>
              <w:bottom w:val="single" w:sz="4" w:space="0" w:color="000000"/>
              <w:right w:val="single" w:sz="4" w:space="0" w:color="000000"/>
            </w:tcBorders>
            <w:shd w:val="clear" w:color="auto" w:fill="auto"/>
            <w:noWrap/>
            <w:hideMark/>
          </w:tcPr>
          <w:p w14:paraId="13732D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178FAA6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C00A7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03114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5F2D7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04B2B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263" w:type="pct"/>
            <w:tcBorders>
              <w:top w:val="nil"/>
              <w:left w:val="nil"/>
              <w:bottom w:val="single" w:sz="4" w:space="0" w:color="000000"/>
              <w:right w:val="single" w:sz="4" w:space="0" w:color="000000"/>
            </w:tcBorders>
            <w:shd w:val="clear" w:color="auto" w:fill="auto"/>
            <w:noWrap/>
            <w:hideMark/>
          </w:tcPr>
          <w:p w14:paraId="6ED29B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0A0E7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39" w:type="pct"/>
            <w:tcBorders>
              <w:top w:val="nil"/>
              <w:left w:val="nil"/>
              <w:bottom w:val="single" w:sz="4" w:space="0" w:color="000000"/>
              <w:right w:val="single" w:sz="4" w:space="0" w:color="000000"/>
            </w:tcBorders>
            <w:shd w:val="clear" w:color="auto" w:fill="auto"/>
            <w:noWrap/>
            <w:hideMark/>
          </w:tcPr>
          <w:p w14:paraId="57D0C5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39" w:type="pct"/>
            <w:tcBorders>
              <w:top w:val="nil"/>
              <w:left w:val="nil"/>
              <w:bottom w:val="single" w:sz="4" w:space="0" w:color="000000"/>
              <w:right w:val="single" w:sz="4" w:space="0" w:color="000000"/>
            </w:tcBorders>
            <w:shd w:val="clear" w:color="auto" w:fill="auto"/>
            <w:noWrap/>
            <w:hideMark/>
          </w:tcPr>
          <w:p w14:paraId="7F3461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1597F7E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890A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D5976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C2253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0BDFA1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1D3246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CC430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39" w:type="pct"/>
            <w:tcBorders>
              <w:top w:val="nil"/>
              <w:left w:val="nil"/>
              <w:bottom w:val="single" w:sz="4" w:space="0" w:color="000000"/>
              <w:right w:val="single" w:sz="4" w:space="0" w:color="000000"/>
            </w:tcBorders>
            <w:shd w:val="clear" w:color="auto" w:fill="auto"/>
            <w:noWrap/>
            <w:hideMark/>
          </w:tcPr>
          <w:p w14:paraId="7D823F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39" w:type="pct"/>
            <w:tcBorders>
              <w:top w:val="nil"/>
              <w:left w:val="nil"/>
              <w:bottom w:val="single" w:sz="4" w:space="0" w:color="000000"/>
              <w:right w:val="single" w:sz="4" w:space="0" w:color="000000"/>
            </w:tcBorders>
            <w:shd w:val="clear" w:color="auto" w:fill="auto"/>
            <w:noWrap/>
            <w:hideMark/>
          </w:tcPr>
          <w:p w14:paraId="08CC02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r>
      <w:tr w:rsidR="00B1760C" w:rsidRPr="00B1760C" w14:paraId="2214548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20E94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47684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1C9E7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49D09A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62B8D6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7FB28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39" w:type="pct"/>
            <w:tcBorders>
              <w:top w:val="nil"/>
              <w:left w:val="nil"/>
              <w:bottom w:val="single" w:sz="4" w:space="0" w:color="000000"/>
              <w:right w:val="single" w:sz="4" w:space="0" w:color="000000"/>
            </w:tcBorders>
            <w:shd w:val="clear" w:color="auto" w:fill="auto"/>
            <w:noWrap/>
            <w:hideMark/>
          </w:tcPr>
          <w:p w14:paraId="2941E4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39" w:type="pct"/>
            <w:tcBorders>
              <w:top w:val="nil"/>
              <w:left w:val="nil"/>
              <w:bottom w:val="single" w:sz="4" w:space="0" w:color="000000"/>
              <w:right w:val="single" w:sz="4" w:space="0" w:color="000000"/>
            </w:tcBorders>
            <w:shd w:val="clear" w:color="auto" w:fill="auto"/>
            <w:noWrap/>
            <w:hideMark/>
          </w:tcPr>
          <w:p w14:paraId="5FDC50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r>
      <w:tr w:rsidR="00B1760C" w:rsidRPr="00B1760C" w14:paraId="77E7FCF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0FBEE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C0BB3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7E5B4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251CC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271D7C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13A0B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39" w:type="pct"/>
            <w:tcBorders>
              <w:top w:val="nil"/>
              <w:left w:val="nil"/>
              <w:bottom w:val="single" w:sz="4" w:space="0" w:color="000000"/>
              <w:right w:val="single" w:sz="4" w:space="0" w:color="000000"/>
            </w:tcBorders>
            <w:shd w:val="clear" w:color="auto" w:fill="auto"/>
            <w:noWrap/>
            <w:hideMark/>
          </w:tcPr>
          <w:p w14:paraId="1AC4F6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39" w:type="pct"/>
            <w:tcBorders>
              <w:top w:val="nil"/>
              <w:left w:val="nil"/>
              <w:bottom w:val="single" w:sz="4" w:space="0" w:color="000000"/>
              <w:right w:val="single" w:sz="4" w:space="0" w:color="000000"/>
            </w:tcBorders>
            <w:shd w:val="clear" w:color="auto" w:fill="auto"/>
            <w:noWrap/>
            <w:hideMark/>
          </w:tcPr>
          <w:p w14:paraId="113D4E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r>
      <w:tr w:rsidR="00B1760C" w:rsidRPr="00B1760C" w14:paraId="2470286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9DFC0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7F85A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DC122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055A23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6DFE81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57B29A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39" w:type="pct"/>
            <w:tcBorders>
              <w:top w:val="nil"/>
              <w:left w:val="nil"/>
              <w:bottom w:val="single" w:sz="4" w:space="0" w:color="000000"/>
              <w:right w:val="single" w:sz="4" w:space="0" w:color="000000"/>
            </w:tcBorders>
            <w:shd w:val="clear" w:color="auto" w:fill="auto"/>
            <w:noWrap/>
            <w:hideMark/>
          </w:tcPr>
          <w:p w14:paraId="79E85B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39" w:type="pct"/>
            <w:tcBorders>
              <w:top w:val="nil"/>
              <w:left w:val="nil"/>
              <w:bottom w:val="single" w:sz="4" w:space="0" w:color="000000"/>
              <w:right w:val="single" w:sz="4" w:space="0" w:color="000000"/>
            </w:tcBorders>
            <w:shd w:val="clear" w:color="auto" w:fill="auto"/>
            <w:noWrap/>
            <w:hideMark/>
          </w:tcPr>
          <w:p w14:paraId="621A42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r>
      <w:tr w:rsidR="00B1760C" w:rsidRPr="00B1760C" w14:paraId="49D774B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C9AEC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3D4238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06CE9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D4D1F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63" w:type="pct"/>
            <w:tcBorders>
              <w:top w:val="nil"/>
              <w:left w:val="nil"/>
              <w:bottom w:val="single" w:sz="4" w:space="0" w:color="000000"/>
              <w:right w:val="single" w:sz="4" w:space="0" w:color="000000"/>
            </w:tcBorders>
            <w:shd w:val="clear" w:color="auto" w:fill="auto"/>
            <w:noWrap/>
            <w:hideMark/>
          </w:tcPr>
          <w:p w14:paraId="72C373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F4133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23 387,70000</w:t>
            </w:r>
          </w:p>
        </w:tc>
        <w:tc>
          <w:tcPr>
            <w:tcW w:w="639" w:type="pct"/>
            <w:tcBorders>
              <w:top w:val="nil"/>
              <w:left w:val="nil"/>
              <w:bottom w:val="single" w:sz="4" w:space="0" w:color="000000"/>
              <w:right w:val="single" w:sz="4" w:space="0" w:color="000000"/>
            </w:tcBorders>
            <w:shd w:val="clear" w:color="auto" w:fill="auto"/>
            <w:noWrap/>
            <w:hideMark/>
          </w:tcPr>
          <w:p w14:paraId="134FD8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23 387,70000</w:t>
            </w:r>
          </w:p>
        </w:tc>
        <w:tc>
          <w:tcPr>
            <w:tcW w:w="639" w:type="pct"/>
            <w:tcBorders>
              <w:top w:val="nil"/>
              <w:left w:val="nil"/>
              <w:bottom w:val="single" w:sz="4" w:space="0" w:color="000000"/>
              <w:right w:val="single" w:sz="4" w:space="0" w:color="000000"/>
            </w:tcBorders>
            <w:shd w:val="clear" w:color="auto" w:fill="auto"/>
            <w:noWrap/>
            <w:hideMark/>
          </w:tcPr>
          <w:p w14:paraId="792CE1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23 387,70000</w:t>
            </w:r>
          </w:p>
        </w:tc>
      </w:tr>
      <w:tr w:rsidR="00B1760C" w:rsidRPr="00B1760C" w14:paraId="6EAD475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A450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w:t>
            </w:r>
            <w:r w:rsidRPr="00B1760C">
              <w:rPr>
                <w:rFonts w:ascii="Times New Roman" w:eastAsia="Times New Roman" w:hAnsi="Times New Roman" w:cs="Times New Roman"/>
                <w:color w:val="000000"/>
                <w:sz w:val="18"/>
                <w:szCs w:val="18"/>
                <w:lang w:eastAsia="ru-RU"/>
              </w:rPr>
              <w:lastRenderedPageBreak/>
              <w:t>(за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FA344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1587D1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166A83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63" w:type="pct"/>
            <w:tcBorders>
              <w:top w:val="nil"/>
              <w:left w:val="nil"/>
              <w:bottom w:val="single" w:sz="4" w:space="0" w:color="000000"/>
              <w:right w:val="single" w:sz="4" w:space="0" w:color="000000"/>
            </w:tcBorders>
            <w:shd w:val="clear" w:color="auto" w:fill="auto"/>
            <w:noWrap/>
            <w:hideMark/>
          </w:tcPr>
          <w:p w14:paraId="0F46D2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AF359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39" w:type="pct"/>
            <w:tcBorders>
              <w:top w:val="nil"/>
              <w:left w:val="nil"/>
              <w:bottom w:val="single" w:sz="4" w:space="0" w:color="000000"/>
              <w:right w:val="single" w:sz="4" w:space="0" w:color="000000"/>
            </w:tcBorders>
            <w:shd w:val="clear" w:color="auto" w:fill="auto"/>
            <w:noWrap/>
            <w:hideMark/>
          </w:tcPr>
          <w:p w14:paraId="54B444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39" w:type="pct"/>
            <w:tcBorders>
              <w:top w:val="nil"/>
              <w:left w:val="nil"/>
              <w:bottom w:val="single" w:sz="4" w:space="0" w:color="000000"/>
              <w:right w:val="single" w:sz="4" w:space="0" w:color="000000"/>
            </w:tcBorders>
            <w:shd w:val="clear" w:color="auto" w:fill="auto"/>
            <w:noWrap/>
            <w:hideMark/>
          </w:tcPr>
          <w:p w14:paraId="22B757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r>
      <w:tr w:rsidR="00B1760C" w:rsidRPr="00B1760C" w14:paraId="0203534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97E85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6B85F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A2E66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11A15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63" w:type="pct"/>
            <w:tcBorders>
              <w:top w:val="nil"/>
              <w:left w:val="nil"/>
              <w:bottom w:val="single" w:sz="4" w:space="0" w:color="000000"/>
              <w:right w:val="single" w:sz="4" w:space="0" w:color="000000"/>
            </w:tcBorders>
            <w:shd w:val="clear" w:color="auto" w:fill="auto"/>
            <w:noWrap/>
            <w:hideMark/>
          </w:tcPr>
          <w:p w14:paraId="70ACBC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DC7FB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39" w:type="pct"/>
            <w:tcBorders>
              <w:top w:val="nil"/>
              <w:left w:val="nil"/>
              <w:bottom w:val="single" w:sz="4" w:space="0" w:color="000000"/>
              <w:right w:val="single" w:sz="4" w:space="0" w:color="000000"/>
            </w:tcBorders>
            <w:shd w:val="clear" w:color="auto" w:fill="auto"/>
            <w:noWrap/>
            <w:hideMark/>
          </w:tcPr>
          <w:p w14:paraId="6C0CF8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39" w:type="pct"/>
            <w:tcBorders>
              <w:top w:val="nil"/>
              <w:left w:val="nil"/>
              <w:bottom w:val="single" w:sz="4" w:space="0" w:color="000000"/>
              <w:right w:val="single" w:sz="4" w:space="0" w:color="000000"/>
            </w:tcBorders>
            <w:shd w:val="clear" w:color="auto" w:fill="auto"/>
            <w:noWrap/>
            <w:hideMark/>
          </w:tcPr>
          <w:p w14:paraId="48A521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r>
      <w:tr w:rsidR="00B1760C" w:rsidRPr="00B1760C" w14:paraId="59DE064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49E25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21C27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D2338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6B2F13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081695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5790C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39" w:type="pct"/>
            <w:tcBorders>
              <w:top w:val="nil"/>
              <w:left w:val="nil"/>
              <w:bottom w:val="single" w:sz="4" w:space="0" w:color="000000"/>
              <w:right w:val="single" w:sz="4" w:space="0" w:color="000000"/>
            </w:tcBorders>
            <w:shd w:val="clear" w:color="auto" w:fill="auto"/>
            <w:noWrap/>
            <w:hideMark/>
          </w:tcPr>
          <w:p w14:paraId="6FE91C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39" w:type="pct"/>
            <w:tcBorders>
              <w:top w:val="nil"/>
              <w:left w:val="nil"/>
              <w:bottom w:val="single" w:sz="4" w:space="0" w:color="000000"/>
              <w:right w:val="single" w:sz="4" w:space="0" w:color="000000"/>
            </w:tcBorders>
            <w:shd w:val="clear" w:color="auto" w:fill="auto"/>
            <w:noWrap/>
            <w:hideMark/>
          </w:tcPr>
          <w:p w14:paraId="5CFFBC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r>
      <w:tr w:rsidR="00B1760C" w:rsidRPr="00B1760C" w14:paraId="5177C65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5A3BD8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5AB38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4A7C4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633B06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6A6AAD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98428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39" w:type="pct"/>
            <w:tcBorders>
              <w:top w:val="nil"/>
              <w:left w:val="nil"/>
              <w:bottom w:val="single" w:sz="4" w:space="0" w:color="000000"/>
              <w:right w:val="single" w:sz="4" w:space="0" w:color="000000"/>
            </w:tcBorders>
            <w:shd w:val="clear" w:color="auto" w:fill="auto"/>
            <w:noWrap/>
            <w:hideMark/>
          </w:tcPr>
          <w:p w14:paraId="7E1239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39" w:type="pct"/>
            <w:tcBorders>
              <w:top w:val="nil"/>
              <w:left w:val="nil"/>
              <w:bottom w:val="single" w:sz="4" w:space="0" w:color="000000"/>
              <w:right w:val="single" w:sz="4" w:space="0" w:color="000000"/>
            </w:tcBorders>
            <w:shd w:val="clear" w:color="auto" w:fill="auto"/>
            <w:noWrap/>
            <w:hideMark/>
          </w:tcPr>
          <w:p w14:paraId="1C4300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r>
      <w:tr w:rsidR="00B1760C" w:rsidRPr="00B1760C" w14:paraId="351D8A4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B017B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2E44E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BB3DF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0E957E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63" w:type="pct"/>
            <w:tcBorders>
              <w:top w:val="nil"/>
              <w:left w:val="nil"/>
              <w:bottom w:val="single" w:sz="4" w:space="0" w:color="000000"/>
              <w:right w:val="single" w:sz="4" w:space="0" w:color="000000"/>
            </w:tcBorders>
            <w:shd w:val="clear" w:color="auto" w:fill="auto"/>
            <w:noWrap/>
            <w:hideMark/>
          </w:tcPr>
          <w:p w14:paraId="181DDD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CBA7C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39" w:type="pct"/>
            <w:tcBorders>
              <w:top w:val="nil"/>
              <w:left w:val="nil"/>
              <w:bottom w:val="single" w:sz="4" w:space="0" w:color="000000"/>
              <w:right w:val="single" w:sz="4" w:space="0" w:color="000000"/>
            </w:tcBorders>
            <w:shd w:val="clear" w:color="auto" w:fill="auto"/>
            <w:noWrap/>
            <w:hideMark/>
          </w:tcPr>
          <w:p w14:paraId="29591D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39" w:type="pct"/>
            <w:tcBorders>
              <w:top w:val="nil"/>
              <w:left w:val="nil"/>
              <w:bottom w:val="single" w:sz="4" w:space="0" w:color="000000"/>
              <w:right w:val="single" w:sz="4" w:space="0" w:color="000000"/>
            </w:tcBorders>
            <w:shd w:val="clear" w:color="auto" w:fill="auto"/>
            <w:noWrap/>
            <w:hideMark/>
          </w:tcPr>
          <w:p w14:paraId="5ABD8E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r>
      <w:tr w:rsidR="00B1760C" w:rsidRPr="00B1760C" w14:paraId="3E7D237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4E73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1BD47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56083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528FA3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63" w:type="pct"/>
            <w:tcBorders>
              <w:top w:val="nil"/>
              <w:left w:val="nil"/>
              <w:bottom w:val="single" w:sz="4" w:space="0" w:color="000000"/>
              <w:right w:val="single" w:sz="4" w:space="0" w:color="000000"/>
            </w:tcBorders>
            <w:shd w:val="clear" w:color="auto" w:fill="auto"/>
            <w:noWrap/>
            <w:hideMark/>
          </w:tcPr>
          <w:p w14:paraId="6B72A9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8CDD1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39" w:type="pct"/>
            <w:tcBorders>
              <w:top w:val="nil"/>
              <w:left w:val="nil"/>
              <w:bottom w:val="single" w:sz="4" w:space="0" w:color="000000"/>
              <w:right w:val="single" w:sz="4" w:space="0" w:color="000000"/>
            </w:tcBorders>
            <w:shd w:val="clear" w:color="auto" w:fill="auto"/>
            <w:noWrap/>
            <w:hideMark/>
          </w:tcPr>
          <w:p w14:paraId="7AF324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39" w:type="pct"/>
            <w:tcBorders>
              <w:top w:val="nil"/>
              <w:left w:val="nil"/>
              <w:bottom w:val="single" w:sz="4" w:space="0" w:color="000000"/>
              <w:right w:val="single" w:sz="4" w:space="0" w:color="000000"/>
            </w:tcBorders>
            <w:shd w:val="clear" w:color="auto" w:fill="auto"/>
            <w:noWrap/>
            <w:hideMark/>
          </w:tcPr>
          <w:p w14:paraId="5CD6FB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r>
      <w:tr w:rsidR="00B1760C" w:rsidRPr="00B1760C" w14:paraId="57C8111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1C684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7E3FD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06FFC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03260D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63" w:type="pct"/>
            <w:tcBorders>
              <w:top w:val="nil"/>
              <w:left w:val="nil"/>
              <w:bottom w:val="single" w:sz="4" w:space="0" w:color="000000"/>
              <w:right w:val="single" w:sz="4" w:space="0" w:color="000000"/>
            </w:tcBorders>
            <w:shd w:val="clear" w:color="auto" w:fill="auto"/>
            <w:noWrap/>
            <w:hideMark/>
          </w:tcPr>
          <w:p w14:paraId="65D8A6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36716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39" w:type="pct"/>
            <w:tcBorders>
              <w:top w:val="nil"/>
              <w:left w:val="nil"/>
              <w:bottom w:val="single" w:sz="4" w:space="0" w:color="000000"/>
              <w:right w:val="single" w:sz="4" w:space="0" w:color="000000"/>
            </w:tcBorders>
            <w:shd w:val="clear" w:color="auto" w:fill="auto"/>
            <w:noWrap/>
            <w:hideMark/>
          </w:tcPr>
          <w:p w14:paraId="64CC36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39" w:type="pct"/>
            <w:tcBorders>
              <w:top w:val="nil"/>
              <w:left w:val="nil"/>
              <w:bottom w:val="single" w:sz="4" w:space="0" w:color="000000"/>
              <w:right w:val="single" w:sz="4" w:space="0" w:color="000000"/>
            </w:tcBorders>
            <w:shd w:val="clear" w:color="auto" w:fill="auto"/>
            <w:noWrap/>
            <w:hideMark/>
          </w:tcPr>
          <w:p w14:paraId="095332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r>
      <w:tr w:rsidR="00B1760C" w:rsidRPr="00B1760C" w14:paraId="47ABF11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144511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4E86A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33853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22ED0D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63" w:type="pct"/>
            <w:tcBorders>
              <w:top w:val="nil"/>
              <w:left w:val="nil"/>
              <w:bottom w:val="single" w:sz="4" w:space="0" w:color="000000"/>
              <w:right w:val="single" w:sz="4" w:space="0" w:color="000000"/>
            </w:tcBorders>
            <w:shd w:val="clear" w:color="auto" w:fill="auto"/>
            <w:noWrap/>
            <w:hideMark/>
          </w:tcPr>
          <w:p w14:paraId="7B1C48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070724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39" w:type="pct"/>
            <w:tcBorders>
              <w:top w:val="nil"/>
              <w:left w:val="nil"/>
              <w:bottom w:val="single" w:sz="4" w:space="0" w:color="000000"/>
              <w:right w:val="single" w:sz="4" w:space="0" w:color="000000"/>
            </w:tcBorders>
            <w:shd w:val="clear" w:color="auto" w:fill="auto"/>
            <w:noWrap/>
            <w:hideMark/>
          </w:tcPr>
          <w:p w14:paraId="380A63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39" w:type="pct"/>
            <w:tcBorders>
              <w:top w:val="nil"/>
              <w:left w:val="nil"/>
              <w:bottom w:val="single" w:sz="4" w:space="0" w:color="000000"/>
              <w:right w:val="single" w:sz="4" w:space="0" w:color="000000"/>
            </w:tcBorders>
            <w:shd w:val="clear" w:color="auto" w:fill="auto"/>
            <w:noWrap/>
            <w:hideMark/>
          </w:tcPr>
          <w:p w14:paraId="01A8E6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r>
      <w:tr w:rsidR="00B1760C" w:rsidRPr="00B1760C" w14:paraId="51B2397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A4BC6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Федеральный проект "Поддержка семьи"</w:t>
            </w:r>
          </w:p>
        </w:tc>
        <w:tc>
          <w:tcPr>
            <w:tcW w:w="357" w:type="pct"/>
            <w:tcBorders>
              <w:top w:val="nil"/>
              <w:left w:val="nil"/>
              <w:bottom w:val="single" w:sz="4" w:space="0" w:color="000000"/>
              <w:right w:val="single" w:sz="4" w:space="0" w:color="000000"/>
            </w:tcBorders>
            <w:shd w:val="clear" w:color="auto" w:fill="auto"/>
            <w:noWrap/>
            <w:hideMark/>
          </w:tcPr>
          <w:p w14:paraId="38086A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5EBFE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3986FB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015Я100000</w:t>
            </w:r>
          </w:p>
        </w:tc>
        <w:tc>
          <w:tcPr>
            <w:tcW w:w="263" w:type="pct"/>
            <w:tcBorders>
              <w:top w:val="nil"/>
              <w:left w:val="nil"/>
              <w:bottom w:val="single" w:sz="4" w:space="0" w:color="000000"/>
              <w:right w:val="single" w:sz="4" w:space="0" w:color="000000"/>
            </w:tcBorders>
            <w:shd w:val="clear" w:color="auto" w:fill="auto"/>
            <w:noWrap/>
            <w:hideMark/>
          </w:tcPr>
          <w:p w14:paraId="0A63AF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D4E15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7A864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39" w:type="pct"/>
            <w:tcBorders>
              <w:top w:val="nil"/>
              <w:left w:val="nil"/>
              <w:bottom w:val="single" w:sz="4" w:space="0" w:color="000000"/>
              <w:right w:val="single" w:sz="4" w:space="0" w:color="000000"/>
            </w:tcBorders>
            <w:shd w:val="clear" w:color="auto" w:fill="auto"/>
            <w:noWrap/>
            <w:hideMark/>
          </w:tcPr>
          <w:p w14:paraId="022147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5FDE1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D5375D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45DC30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B3FE9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4DE97C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263" w:type="pct"/>
            <w:tcBorders>
              <w:top w:val="nil"/>
              <w:left w:val="nil"/>
              <w:bottom w:val="single" w:sz="4" w:space="0" w:color="000000"/>
              <w:right w:val="single" w:sz="4" w:space="0" w:color="000000"/>
            </w:tcBorders>
            <w:shd w:val="clear" w:color="auto" w:fill="auto"/>
            <w:noWrap/>
            <w:hideMark/>
          </w:tcPr>
          <w:p w14:paraId="1157D0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0D708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4788E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39" w:type="pct"/>
            <w:tcBorders>
              <w:top w:val="nil"/>
              <w:left w:val="nil"/>
              <w:bottom w:val="single" w:sz="4" w:space="0" w:color="000000"/>
              <w:right w:val="single" w:sz="4" w:space="0" w:color="000000"/>
            </w:tcBorders>
            <w:shd w:val="clear" w:color="auto" w:fill="auto"/>
            <w:noWrap/>
            <w:hideMark/>
          </w:tcPr>
          <w:p w14:paraId="200E77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CE63F1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7B12BF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2F058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98C9C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71" w:type="pct"/>
            <w:tcBorders>
              <w:top w:val="nil"/>
              <w:left w:val="nil"/>
              <w:bottom w:val="single" w:sz="4" w:space="0" w:color="000000"/>
              <w:right w:val="single" w:sz="4" w:space="0" w:color="000000"/>
            </w:tcBorders>
            <w:shd w:val="clear" w:color="auto" w:fill="auto"/>
            <w:noWrap/>
            <w:hideMark/>
          </w:tcPr>
          <w:p w14:paraId="4258D7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263" w:type="pct"/>
            <w:tcBorders>
              <w:top w:val="nil"/>
              <w:left w:val="nil"/>
              <w:bottom w:val="single" w:sz="4" w:space="0" w:color="000000"/>
              <w:right w:val="single" w:sz="4" w:space="0" w:color="000000"/>
            </w:tcBorders>
            <w:shd w:val="clear" w:color="auto" w:fill="auto"/>
            <w:noWrap/>
            <w:hideMark/>
          </w:tcPr>
          <w:p w14:paraId="655649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A5774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82BD5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39" w:type="pct"/>
            <w:tcBorders>
              <w:top w:val="nil"/>
              <w:left w:val="nil"/>
              <w:bottom w:val="single" w:sz="4" w:space="0" w:color="000000"/>
              <w:right w:val="single" w:sz="4" w:space="0" w:color="000000"/>
            </w:tcBorders>
            <w:shd w:val="clear" w:color="auto" w:fill="auto"/>
            <w:noWrap/>
            <w:hideMark/>
          </w:tcPr>
          <w:p w14:paraId="54B5C8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5FEE42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0E1EA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Общее образование</w:t>
            </w:r>
          </w:p>
        </w:tc>
        <w:tc>
          <w:tcPr>
            <w:tcW w:w="357" w:type="pct"/>
            <w:tcBorders>
              <w:top w:val="nil"/>
              <w:left w:val="nil"/>
              <w:bottom w:val="single" w:sz="4" w:space="0" w:color="000000"/>
              <w:right w:val="single" w:sz="4" w:space="0" w:color="000000"/>
            </w:tcBorders>
            <w:shd w:val="clear" w:color="auto" w:fill="auto"/>
            <w:noWrap/>
            <w:hideMark/>
          </w:tcPr>
          <w:p w14:paraId="20BBD93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18820C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3E5EC61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54E3337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B3AD39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78 439,16000</w:t>
            </w:r>
          </w:p>
        </w:tc>
        <w:tc>
          <w:tcPr>
            <w:tcW w:w="639" w:type="pct"/>
            <w:tcBorders>
              <w:top w:val="nil"/>
              <w:left w:val="nil"/>
              <w:bottom w:val="single" w:sz="4" w:space="0" w:color="000000"/>
              <w:right w:val="single" w:sz="4" w:space="0" w:color="000000"/>
            </w:tcBorders>
            <w:shd w:val="clear" w:color="auto" w:fill="auto"/>
            <w:noWrap/>
            <w:hideMark/>
          </w:tcPr>
          <w:p w14:paraId="0AD3525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77 465,04000</w:t>
            </w:r>
          </w:p>
        </w:tc>
        <w:tc>
          <w:tcPr>
            <w:tcW w:w="639" w:type="pct"/>
            <w:tcBorders>
              <w:top w:val="nil"/>
              <w:left w:val="nil"/>
              <w:bottom w:val="single" w:sz="4" w:space="0" w:color="000000"/>
              <w:right w:val="single" w:sz="4" w:space="0" w:color="000000"/>
            </w:tcBorders>
            <w:shd w:val="clear" w:color="auto" w:fill="auto"/>
            <w:noWrap/>
            <w:hideMark/>
          </w:tcPr>
          <w:p w14:paraId="680BC12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77 324,94000</w:t>
            </w:r>
          </w:p>
        </w:tc>
      </w:tr>
      <w:tr w:rsidR="00B1760C" w:rsidRPr="00B1760C" w14:paraId="6FDD5E1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E8413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w:t>
            </w:r>
            <w:r w:rsidRPr="00B1760C">
              <w:rPr>
                <w:rFonts w:ascii="Times New Roman" w:eastAsia="Times New Roman" w:hAnsi="Times New Roman" w:cs="Times New Roman"/>
                <w:color w:val="000000"/>
                <w:sz w:val="18"/>
                <w:szCs w:val="18"/>
                <w:lang w:eastAsia="ru-RU"/>
              </w:rPr>
              <w:lastRenderedPageBreak/>
              <w:t>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6BDA99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3C2CB4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A1C07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4051B0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8F2C4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78 439,16000</w:t>
            </w:r>
          </w:p>
        </w:tc>
        <w:tc>
          <w:tcPr>
            <w:tcW w:w="639" w:type="pct"/>
            <w:tcBorders>
              <w:top w:val="nil"/>
              <w:left w:val="nil"/>
              <w:bottom w:val="single" w:sz="4" w:space="0" w:color="000000"/>
              <w:right w:val="single" w:sz="4" w:space="0" w:color="000000"/>
            </w:tcBorders>
            <w:shd w:val="clear" w:color="auto" w:fill="auto"/>
            <w:noWrap/>
            <w:hideMark/>
          </w:tcPr>
          <w:p w14:paraId="346FB1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77 465,04000</w:t>
            </w:r>
          </w:p>
        </w:tc>
        <w:tc>
          <w:tcPr>
            <w:tcW w:w="639" w:type="pct"/>
            <w:tcBorders>
              <w:top w:val="nil"/>
              <w:left w:val="nil"/>
              <w:bottom w:val="single" w:sz="4" w:space="0" w:color="000000"/>
              <w:right w:val="single" w:sz="4" w:space="0" w:color="000000"/>
            </w:tcBorders>
            <w:shd w:val="clear" w:color="auto" w:fill="auto"/>
            <w:noWrap/>
            <w:hideMark/>
          </w:tcPr>
          <w:p w14:paraId="3BF2E2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77 324,94000</w:t>
            </w:r>
          </w:p>
        </w:tc>
      </w:tr>
      <w:tr w:rsidR="00B1760C" w:rsidRPr="00B1760C" w14:paraId="38280E8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A6FEA8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52852A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9B14C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1CD16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0110000000</w:t>
            </w:r>
          </w:p>
        </w:tc>
        <w:tc>
          <w:tcPr>
            <w:tcW w:w="263" w:type="pct"/>
            <w:tcBorders>
              <w:top w:val="nil"/>
              <w:left w:val="nil"/>
              <w:bottom w:val="single" w:sz="4" w:space="0" w:color="000000"/>
              <w:right w:val="single" w:sz="4" w:space="0" w:color="000000"/>
            </w:tcBorders>
            <w:shd w:val="clear" w:color="auto" w:fill="auto"/>
            <w:noWrap/>
            <w:hideMark/>
          </w:tcPr>
          <w:p w14:paraId="33D612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689F8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5 315,10000</w:t>
            </w:r>
          </w:p>
        </w:tc>
        <w:tc>
          <w:tcPr>
            <w:tcW w:w="639" w:type="pct"/>
            <w:tcBorders>
              <w:top w:val="nil"/>
              <w:left w:val="nil"/>
              <w:bottom w:val="single" w:sz="4" w:space="0" w:color="000000"/>
              <w:right w:val="single" w:sz="4" w:space="0" w:color="000000"/>
            </w:tcBorders>
            <w:shd w:val="clear" w:color="auto" w:fill="auto"/>
            <w:noWrap/>
            <w:hideMark/>
          </w:tcPr>
          <w:p w14:paraId="660BA1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4 269,60000</w:t>
            </w:r>
          </w:p>
        </w:tc>
        <w:tc>
          <w:tcPr>
            <w:tcW w:w="639" w:type="pct"/>
            <w:tcBorders>
              <w:top w:val="nil"/>
              <w:left w:val="nil"/>
              <w:bottom w:val="single" w:sz="4" w:space="0" w:color="000000"/>
              <w:right w:val="single" w:sz="4" w:space="0" w:color="000000"/>
            </w:tcBorders>
            <w:shd w:val="clear" w:color="auto" w:fill="auto"/>
            <w:noWrap/>
            <w:hideMark/>
          </w:tcPr>
          <w:p w14:paraId="673004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4 119,70000</w:t>
            </w:r>
          </w:p>
        </w:tc>
      </w:tr>
      <w:tr w:rsidR="00B1760C" w:rsidRPr="00B1760C" w14:paraId="4E2838A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3C29E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получения качественного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0C4D09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28423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2518B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0110300000</w:t>
            </w:r>
          </w:p>
        </w:tc>
        <w:tc>
          <w:tcPr>
            <w:tcW w:w="263" w:type="pct"/>
            <w:tcBorders>
              <w:top w:val="nil"/>
              <w:left w:val="nil"/>
              <w:bottom w:val="single" w:sz="4" w:space="0" w:color="000000"/>
              <w:right w:val="single" w:sz="4" w:space="0" w:color="000000"/>
            </w:tcBorders>
            <w:shd w:val="clear" w:color="auto" w:fill="auto"/>
            <w:noWrap/>
            <w:hideMark/>
          </w:tcPr>
          <w:p w14:paraId="2D5472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BADD1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5 087,10000</w:t>
            </w:r>
          </w:p>
        </w:tc>
        <w:tc>
          <w:tcPr>
            <w:tcW w:w="639" w:type="pct"/>
            <w:tcBorders>
              <w:top w:val="nil"/>
              <w:left w:val="nil"/>
              <w:bottom w:val="single" w:sz="4" w:space="0" w:color="000000"/>
              <w:right w:val="single" w:sz="4" w:space="0" w:color="000000"/>
            </w:tcBorders>
            <w:shd w:val="clear" w:color="auto" w:fill="auto"/>
            <w:noWrap/>
            <w:hideMark/>
          </w:tcPr>
          <w:p w14:paraId="7659D6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4 209,60000</w:t>
            </w:r>
          </w:p>
        </w:tc>
        <w:tc>
          <w:tcPr>
            <w:tcW w:w="639" w:type="pct"/>
            <w:tcBorders>
              <w:top w:val="nil"/>
              <w:left w:val="nil"/>
              <w:bottom w:val="single" w:sz="4" w:space="0" w:color="000000"/>
              <w:right w:val="single" w:sz="4" w:space="0" w:color="000000"/>
            </w:tcBorders>
            <w:shd w:val="clear" w:color="auto" w:fill="auto"/>
            <w:noWrap/>
            <w:hideMark/>
          </w:tcPr>
          <w:p w14:paraId="6F8B4D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4 059,70000</w:t>
            </w:r>
          </w:p>
        </w:tc>
      </w:tr>
      <w:tr w:rsidR="00B1760C" w:rsidRPr="00B1760C" w14:paraId="7DC720F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81352A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57" w:type="pct"/>
            <w:tcBorders>
              <w:top w:val="nil"/>
              <w:left w:val="nil"/>
              <w:bottom w:val="single" w:sz="4" w:space="0" w:color="000000"/>
              <w:right w:val="single" w:sz="4" w:space="0" w:color="000000"/>
            </w:tcBorders>
            <w:shd w:val="clear" w:color="auto" w:fill="auto"/>
            <w:noWrap/>
            <w:hideMark/>
          </w:tcPr>
          <w:p w14:paraId="1857FD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2B2A5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A77C1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263" w:type="pct"/>
            <w:tcBorders>
              <w:top w:val="nil"/>
              <w:left w:val="nil"/>
              <w:bottom w:val="single" w:sz="4" w:space="0" w:color="000000"/>
              <w:right w:val="single" w:sz="4" w:space="0" w:color="000000"/>
            </w:tcBorders>
            <w:shd w:val="clear" w:color="auto" w:fill="auto"/>
            <w:noWrap/>
            <w:hideMark/>
          </w:tcPr>
          <w:p w14:paraId="7F5106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27216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39" w:type="pct"/>
            <w:tcBorders>
              <w:top w:val="nil"/>
              <w:left w:val="nil"/>
              <w:bottom w:val="single" w:sz="4" w:space="0" w:color="000000"/>
              <w:right w:val="single" w:sz="4" w:space="0" w:color="000000"/>
            </w:tcBorders>
            <w:shd w:val="clear" w:color="auto" w:fill="auto"/>
            <w:noWrap/>
            <w:hideMark/>
          </w:tcPr>
          <w:p w14:paraId="4DC36A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CECA6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680659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B47B9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9924E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CEAF7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D1DFB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263" w:type="pct"/>
            <w:tcBorders>
              <w:top w:val="nil"/>
              <w:left w:val="nil"/>
              <w:bottom w:val="single" w:sz="4" w:space="0" w:color="000000"/>
              <w:right w:val="single" w:sz="4" w:space="0" w:color="000000"/>
            </w:tcBorders>
            <w:shd w:val="clear" w:color="auto" w:fill="auto"/>
            <w:noWrap/>
            <w:hideMark/>
          </w:tcPr>
          <w:p w14:paraId="1249E0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723E5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39" w:type="pct"/>
            <w:tcBorders>
              <w:top w:val="nil"/>
              <w:left w:val="nil"/>
              <w:bottom w:val="single" w:sz="4" w:space="0" w:color="000000"/>
              <w:right w:val="single" w:sz="4" w:space="0" w:color="000000"/>
            </w:tcBorders>
            <w:shd w:val="clear" w:color="auto" w:fill="auto"/>
            <w:noWrap/>
            <w:hideMark/>
          </w:tcPr>
          <w:p w14:paraId="772B16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B05BF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F91F56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6C721D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069D4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70A10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82930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263" w:type="pct"/>
            <w:tcBorders>
              <w:top w:val="nil"/>
              <w:left w:val="nil"/>
              <w:bottom w:val="single" w:sz="4" w:space="0" w:color="000000"/>
              <w:right w:val="single" w:sz="4" w:space="0" w:color="000000"/>
            </w:tcBorders>
            <w:shd w:val="clear" w:color="auto" w:fill="auto"/>
            <w:noWrap/>
            <w:hideMark/>
          </w:tcPr>
          <w:p w14:paraId="4F24A2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B69FC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39" w:type="pct"/>
            <w:tcBorders>
              <w:top w:val="nil"/>
              <w:left w:val="nil"/>
              <w:bottom w:val="single" w:sz="4" w:space="0" w:color="000000"/>
              <w:right w:val="single" w:sz="4" w:space="0" w:color="000000"/>
            </w:tcBorders>
            <w:shd w:val="clear" w:color="auto" w:fill="auto"/>
            <w:noWrap/>
            <w:hideMark/>
          </w:tcPr>
          <w:p w14:paraId="3C0E7F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39" w:type="pct"/>
            <w:tcBorders>
              <w:top w:val="nil"/>
              <w:left w:val="nil"/>
              <w:bottom w:val="single" w:sz="4" w:space="0" w:color="000000"/>
              <w:right w:val="single" w:sz="4" w:space="0" w:color="000000"/>
            </w:tcBorders>
            <w:shd w:val="clear" w:color="auto" w:fill="auto"/>
            <w:noWrap/>
            <w:hideMark/>
          </w:tcPr>
          <w:p w14:paraId="1339E8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122199E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D7FDD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D5733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56BBD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15C68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263" w:type="pct"/>
            <w:tcBorders>
              <w:top w:val="nil"/>
              <w:left w:val="nil"/>
              <w:bottom w:val="single" w:sz="4" w:space="0" w:color="000000"/>
              <w:right w:val="single" w:sz="4" w:space="0" w:color="000000"/>
            </w:tcBorders>
            <w:shd w:val="clear" w:color="auto" w:fill="auto"/>
            <w:noWrap/>
            <w:hideMark/>
          </w:tcPr>
          <w:p w14:paraId="310F2A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DDBBB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39" w:type="pct"/>
            <w:tcBorders>
              <w:top w:val="nil"/>
              <w:left w:val="nil"/>
              <w:bottom w:val="single" w:sz="4" w:space="0" w:color="000000"/>
              <w:right w:val="single" w:sz="4" w:space="0" w:color="000000"/>
            </w:tcBorders>
            <w:shd w:val="clear" w:color="auto" w:fill="auto"/>
            <w:noWrap/>
            <w:hideMark/>
          </w:tcPr>
          <w:p w14:paraId="61A268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39" w:type="pct"/>
            <w:tcBorders>
              <w:top w:val="nil"/>
              <w:left w:val="nil"/>
              <w:bottom w:val="single" w:sz="4" w:space="0" w:color="000000"/>
              <w:right w:val="single" w:sz="4" w:space="0" w:color="000000"/>
            </w:tcBorders>
            <w:shd w:val="clear" w:color="auto" w:fill="auto"/>
            <w:noWrap/>
            <w:hideMark/>
          </w:tcPr>
          <w:p w14:paraId="2E8A7E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22A7341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1A1F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3B36DF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33533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B135E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263" w:type="pct"/>
            <w:tcBorders>
              <w:top w:val="nil"/>
              <w:left w:val="nil"/>
              <w:bottom w:val="single" w:sz="4" w:space="0" w:color="000000"/>
              <w:right w:val="single" w:sz="4" w:space="0" w:color="000000"/>
            </w:tcBorders>
            <w:shd w:val="clear" w:color="auto" w:fill="auto"/>
            <w:noWrap/>
            <w:hideMark/>
          </w:tcPr>
          <w:p w14:paraId="610D19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E9193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39" w:type="pct"/>
            <w:tcBorders>
              <w:top w:val="nil"/>
              <w:left w:val="nil"/>
              <w:bottom w:val="single" w:sz="4" w:space="0" w:color="000000"/>
              <w:right w:val="single" w:sz="4" w:space="0" w:color="000000"/>
            </w:tcBorders>
            <w:shd w:val="clear" w:color="auto" w:fill="auto"/>
            <w:noWrap/>
            <w:hideMark/>
          </w:tcPr>
          <w:p w14:paraId="41CC6D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39" w:type="pct"/>
            <w:tcBorders>
              <w:top w:val="nil"/>
              <w:left w:val="nil"/>
              <w:bottom w:val="single" w:sz="4" w:space="0" w:color="000000"/>
              <w:right w:val="single" w:sz="4" w:space="0" w:color="000000"/>
            </w:tcBorders>
            <w:shd w:val="clear" w:color="auto" w:fill="auto"/>
            <w:noWrap/>
            <w:hideMark/>
          </w:tcPr>
          <w:p w14:paraId="5A985F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6890654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8645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129DA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DBD9A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7DEAD6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263" w:type="pct"/>
            <w:tcBorders>
              <w:top w:val="nil"/>
              <w:left w:val="nil"/>
              <w:bottom w:val="single" w:sz="4" w:space="0" w:color="000000"/>
              <w:right w:val="single" w:sz="4" w:space="0" w:color="000000"/>
            </w:tcBorders>
            <w:shd w:val="clear" w:color="auto" w:fill="auto"/>
            <w:noWrap/>
            <w:hideMark/>
          </w:tcPr>
          <w:p w14:paraId="353661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02360A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39" w:type="pct"/>
            <w:tcBorders>
              <w:top w:val="nil"/>
              <w:left w:val="nil"/>
              <w:bottom w:val="single" w:sz="4" w:space="0" w:color="000000"/>
              <w:right w:val="single" w:sz="4" w:space="0" w:color="000000"/>
            </w:tcBorders>
            <w:shd w:val="clear" w:color="auto" w:fill="auto"/>
            <w:noWrap/>
            <w:hideMark/>
          </w:tcPr>
          <w:p w14:paraId="6E41E9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39" w:type="pct"/>
            <w:tcBorders>
              <w:top w:val="nil"/>
              <w:left w:val="nil"/>
              <w:bottom w:val="single" w:sz="4" w:space="0" w:color="000000"/>
              <w:right w:val="single" w:sz="4" w:space="0" w:color="000000"/>
            </w:tcBorders>
            <w:shd w:val="clear" w:color="auto" w:fill="auto"/>
            <w:noWrap/>
            <w:hideMark/>
          </w:tcPr>
          <w:p w14:paraId="719B29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20E345A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6894CC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57" w:type="pct"/>
            <w:tcBorders>
              <w:top w:val="nil"/>
              <w:left w:val="nil"/>
              <w:bottom w:val="single" w:sz="4" w:space="0" w:color="000000"/>
              <w:right w:val="single" w:sz="4" w:space="0" w:color="000000"/>
            </w:tcBorders>
            <w:shd w:val="clear" w:color="auto" w:fill="auto"/>
            <w:noWrap/>
            <w:hideMark/>
          </w:tcPr>
          <w:p w14:paraId="5C5414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09C11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E5C71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263" w:type="pct"/>
            <w:tcBorders>
              <w:top w:val="nil"/>
              <w:left w:val="nil"/>
              <w:bottom w:val="single" w:sz="4" w:space="0" w:color="000000"/>
              <w:right w:val="single" w:sz="4" w:space="0" w:color="000000"/>
            </w:tcBorders>
            <w:shd w:val="clear" w:color="auto" w:fill="auto"/>
            <w:noWrap/>
            <w:hideMark/>
          </w:tcPr>
          <w:p w14:paraId="5B7FEC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5AC60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39" w:type="pct"/>
            <w:tcBorders>
              <w:top w:val="nil"/>
              <w:left w:val="nil"/>
              <w:bottom w:val="single" w:sz="4" w:space="0" w:color="000000"/>
              <w:right w:val="single" w:sz="4" w:space="0" w:color="000000"/>
            </w:tcBorders>
            <w:shd w:val="clear" w:color="auto" w:fill="auto"/>
            <w:noWrap/>
            <w:hideMark/>
          </w:tcPr>
          <w:p w14:paraId="5110E4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39" w:type="pct"/>
            <w:tcBorders>
              <w:top w:val="nil"/>
              <w:left w:val="nil"/>
              <w:bottom w:val="single" w:sz="4" w:space="0" w:color="000000"/>
              <w:right w:val="single" w:sz="4" w:space="0" w:color="000000"/>
            </w:tcBorders>
            <w:shd w:val="clear" w:color="auto" w:fill="auto"/>
            <w:noWrap/>
            <w:hideMark/>
          </w:tcPr>
          <w:p w14:paraId="101C18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06B21C7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F3E8E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D3A48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00694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77C7B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263" w:type="pct"/>
            <w:tcBorders>
              <w:top w:val="nil"/>
              <w:left w:val="nil"/>
              <w:bottom w:val="single" w:sz="4" w:space="0" w:color="000000"/>
              <w:right w:val="single" w:sz="4" w:space="0" w:color="000000"/>
            </w:tcBorders>
            <w:shd w:val="clear" w:color="auto" w:fill="auto"/>
            <w:noWrap/>
            <w:hideMark/>
          </w:tcPr>
          <w:p w14:paraId="4DA708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BF9F4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39" w:type="pct"/>
            <w:tcBorders>
              <w:top w:val="nil"/>
              <w:left w:val="nil"/>
              <w:bottom w:val="single" w:sz="4" w:space="0" w:color="000000"/>
              <w:right w:val="single" w:sz="4" w:space="0" w:color="000000"/>
            </w:tcBorders>
            <w:shd w:val="clear" w:color="auto" w:fill="auto"/>
            <w:noWrap/>
            <w:hideMark/>
          </w:tcPr>
          <w:p w14:paraId="5F16EC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39" w:type="pct"/>
            <w:tcBorders>
              <w:top w:val="nil"/>
              <w:left w:val="nil"/>
              <w:bottom w:val="single" w:sz="4" w:space="0" w:color="000000"/>
              <w:right w:val="single" w:sz="4" w:space="0" w:color="000000"/>
            </w:tcBorders>
            <w:shd w:val="clear" w:color="auto" w:fill="auto"/>
            <w:noWrap/>
            <w:hideMark/>
          </w:tcPr>
          <w:p w14:paraId="0D6F6C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0DBD4BA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9F9967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Обновление состава и компетенций педагогических </w:t>
            </w:r>
            <w:r w:rsidRPr="00B1760C">
              <w:rPr>
                <w:rFonts w:ascii="Times New Roman" w:eastAsia="Times New Roman" w:hAnsi="Times New Roman" w:cs="Times New Roman"/>
                <w:color w:val="000000"/>
                <w:sz w:val="18"/>
                <w:szCs w:val="18"/>
                <w:lang w:eastAsia="ru-RU"/>
              </w:rPr>
              <w:lastRenderedPageBreak/>
              <w:t>кадров, создание механизмов мотивации педагогов к непрерывному профессиональному развитию</w:t>
            </w:r>
          </w:p>
        </w:tc>
        <w:tc>
          <w:tcPr>
            <w:tcW w:w="357" w:type="pct"/>
            <w:tcBorders>
              <w:top w:val="nil"/>
              <w:left w:val="nil"/>
              <w:bottom w:val="single" w:sz="4" w:space="0" w:color="000000"/>
              <w:right w:val="single" w:sz="4" w:space="0" w:color="000000"/>
            </w:tcBorders>
            <w:shd w:val="clear" w:color="auto" w:fill="auto"/>
            <w:noWrap/>
            <w:hideMark/>
          </w:tcPr>
          <w:p w14:paraId="770EC3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0C6CF9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BB824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0110400000</w:t>
            </w:r>
          </w:p>
        </w:tc>
        <w:tc>
          <w:tcPr>
            <w:tcW w:w="263" w:type="pct"/>
            <w:tcBorders>
              <w:top w:val="nil"/>
              <w:left w:val="nil"/>
              <w:bottom w:val="single" w:sz="4" w:space="0" w:color="000000"/>
              <w:right w:val="single" w:sz="4" w:space="0" w:color="000000"/>
            </w:tcBorders>
            <w:shd w:val="clear" w:color="auto" w:fill="auto"/>
            <w:noWrap/>
            <w:hideMark/>
          </w:tcPr>
          <w:p w14:paraId="7258A7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E20D8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228,00000</w:t>
            </w:r>
          </w:p>
        </w:tc>
        <w:tc>
          <w:tcPr>
            <w:tcW w:w="639" w:type="pct"/>
            <w:tcBorders>
              <w:top w:val="nil"/>
              <w:left w:val="nil"/>
              <w:bottom w:val="single" w:sz="4" w:space="0" w:color="000000"/>
              <w:right w:val="single" w:sz="4" w:space="0" w:color="000000"/>
            </w:tcBorders>
            <w:shd w:val="clear" w:color="auto" w:fill="auto"/>
            <w:noWrap/>
            <w:hideMark/>
          </w:tcPr>
          <w:p w14:paraId="5D156E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39" w:type="pct"/>
            <w:tcBorders>
              <w:top w:val="nil"/>
              <w:left w:val="nil"/>
              <w:bottom w:val="single" w:sz="4" w:space="0" w:color="000000"/>
              <w:right w:val="single" w:sz="4" w:space="0" w:color="000000"/>
            </w:tcBorders>
            <w:shd w:val="clear" w:color="auto" w:fill="auto"/>
            <w:noWrap/>
            <w:hideMark/>
          </w:tcPr>
          <w:p w14:paraId="1A4CC2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5001995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0C4B3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57" w:type="pct"/>
            <w:tcBorders>
              <w:top w:val="nil"/>
              <w:left w:val="nil"/>
              <w:bottom w:val="single" w:sz="4" w:space="0" w:color="000000"/>
              <w:right w:val="single" w:sz="4" w:space="0" w:color="000000"/>
            </w:tcBorders>
            <w:shd w:val="clear" w:color="auto" w:fill="auto"/>
            <w:noWrap/>
            <w:hideMark/>
          </w:tcPr>
          <w:p w14:paraId="1CAD64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2F56A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5BF80F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263" w:type="pct"/>
            <w:tcBorders>
              <w:top w:val="nil"/>
              <w:left w:val="nil"/>
              <w:bottom w:val="single" w:sz="4" w:space="0" w:color="000000"/>
              <w:right w:val="single" w:sz="4" w:space="0" w:color="000000"/>
            </w:tcBorders>
            <w:shd w:val="clear" w:color="auto" w:fill="auto"/>
            <w:noWrap/>
            <w:hideMark/>
          </w:tcPr>
          <w:p w14:paraId="5671CD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6F6F6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39" w:type="pct"/>
            <w:tcBorders>
              <w:top w:val="nil"/>
              <w:left w:val="nil"/>
              <w:bottom w:val="single" w:sz="4" w:space="0" w:color="000000"/>
              <w:right w:val="single" w:sz="4" w:space="0" w:color="000000"/>
            </w:tcBorders>
            <w:shd w:val="clear" w:color="auto" w:fill="auto"/>
            <w:noWrap/>
            <w:hideMark/>
          </w:tcPr>
          <w:p w14:paraId="2B6755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65AAF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44AAA6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86390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EA44F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093D7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2B011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263" w:type="pct"/>
            <w:tcBorders>
              <w:top w:val="nil"/>
              <w:left w:val="nil"/>
              <w:bottom w:val="single" w:sz="4" w:space="0" w:color="000000"/>
              <w:right w:val="single" w:sz="4" w:space="0" w:color="000000"/>
            </w:tcBorders>
            <w:shd w:val="clear" w:color="auto" w:fill="auto"/>
            <w:noWrap/>
            <w:hideMark/>
          </w:tcPr>
          <w:p w14:paraId="07A234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74C982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39" w:type="pct"/>
            <w:tcBorders>
              <w:top w:val="nil"/>
              <w:left w:val="nil"/>
              <w:bottom w:val="single" w:sz="4" w:space="0" w:color="000000"/>
              <w:right w:val="single" w:sz="4" w:space="0" w:color="000000"/>
            </w:tcBorders>
            <w:shd w:val="clear" w:color="auto" w:fill="auto"/>
            <w:noWrap/>
            <w:hideMark/>
          </w:tcPr>
          <w:p w14:paraId="719C0C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AA699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419D62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F77A5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C0C84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74A28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3009F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263" w:type="pct"/>
            <w:tcBorders>
              <w:top w:val="nil"/>
              <w:left w:val="nil"/>
              <w:bottom w:val="single" w:sz="4" w:space="0" w:color="000000"/>
              <w:right w:val="single" w:sz="4" w:space="0" w:color="000000"/>
            </w:tcBorders>
            <w:shd w:val="clear" w:color="auto" w:fill="auto"/>
            <w:noWrap/>
            <w:hideMark/>
          </w:tcPr>
          <w:p w14:paraId="2A0410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8F525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39" w:type="pct"/>
            <w:tcBorders>
              <w:top w:val="nil"/>
              <w:left w:val="nil"/>
              <w:bottom w:val="single" w:sz="4" w:space="0" w:color="000000"/>
              <w:right w:val="single" w:sz="4" w:space="0" w:color="000000"/>
            </w:tcBorders>
            <w:shd w:val="clear" w:color="auto" w:fill="auto"/>
            <w:noWrap/>
            <w:hideMark/>
          </w:tcPr>
          <w:p w14:paraId="6FAA2F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39" w:type="pct"/>
            <w:tcBorders>
              <w:top w:val="nil"/>
              <w:left w:val="nil"/>
              <w:bottom w:val="single" w:sz="4" w:space="0" w:color="000000"/>
              <w:right w:val="single" w:sz="4" w:space="0" w:color="000000"/>
            </w:tcBorders>
            <w:shd w:val="clear" w:color="auto" w:fill="auto"/>
            <w:noWrap/>
            <w:hideMark/>
          </w:tcPr>
          <w:p w14:paraId="6EEC23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5545556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E39D0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B0CA7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F7E43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9DF2B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263" w:type="pct"/>
            <w:tcBorders>
              <w:top w:val="nil"/>
              <w:left w:val="nil"/>
              <w:bottom w:val="single" w:sz="4" w:space="0" w:color="000000"/>
              <w:right w:val="single" w:sz="4" w:space="0" w:color="000000"/>
            </w:tcBorders>
            <w:shd w:val="clear" w:color="auto" w:fill="auto"/>
            <w:noWrap/>
            <w:hideMark/>
          </w:tcPr>
          <w:p w14:paraId="1194CF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4E0A1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39" w:type="pct"/>
            <w:tcBorders>
              <w:top w:val="nil"/>
              <w:left w:val="nil"/>
              <w:bottom w:val="single" w:sz="4" w:space="0" w:color="000000"/>
              <w:right w:val="single" w:sz="4" w:space="0" w:color="000000"/>
            </w:tcBorders>
            <w:shd w:val="clear" w:color="auto" w:fill="auto"/>
            <w:noWrap/>
            <w:hideMark/>
          </w:tcPr>
          <w:p w14:paraId="089AA2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39" w:type="pct"/>
            <w:tcBorders>
              <w:top w:val="nil"/>
              <w:left w:val="nil"/>
              <w:bottom w:val="single" w:sz="4" w:space="0" w:color="000000"/>
              <w:right w:val="single" w:sz="4" w:space="0" w:color="000000"/>
            </w:tcBorders>
            <w:shd w:val="clear" w:color="auto" w:fill="auto"/>
            <w:noWrap/>
            <w:hideMark/>
          </w:tcPr>
          <w:p w14:paraId="2F6874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4BE29A3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FEA11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31B522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CE8C8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5962DC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40AD6B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803D2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73 124,06000</w:t>
            </w:r>
          </w:p>
        </w:tc>
        <w:tc>
          <w:tcPr>
            <w:tcW w:w="639" w:type="pct"/>
            <w:tcBorders>
              <w:top w:val="nil"/>
              <w:left w:val="nil"/>
              <w:bottom w:val="single" w:sz="4" w:space="0" w:color="000000"/>
              <w:right w:val="single" w:sz="4" w:space="0" w:color="000000"/>
            </w:tcBorders>
            <w:shd w:val="clear" w:color="auto" w:fill="auto"/>
            <w:noWrap/>
            <w:hideMark/>
          </w:tcPr>
          <w:p w14:paraId="25BA96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73 195,44000</w:t>
            </w:r>
          </w:p>
        </w:tc>
        <w:tc>
          <w:tcPr>
            <w:tcW w:w="639" w:type="pct"/>
            <w:tcBorders>
              <w:top w:val="nil"/>
              <w:left w:val="nil"/>
              <w:bottom w:val="single" w:sz="4" w:space="0" w:color="000000"/>
              <w:right w:val="single" w:sz="4" w:space="0" w:color="000000"/>
            </w:tcBorders>
            <w:shd w:val="clear" w:color="auto" w:fill="auto"/>
            <w:noWrap/>
            <w:hideMark/>
          </w:tcPr>
          <w:p w14:paraId="021A74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73 205,24000</w:t>
            </w:r>
          </w:p>
        </w:tc>
      </w:tr>
      <w:tr w:rsidR="00B1760C" w:rsidRPr="00B1760C" w14:paraId="755F52F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442A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auto" w:fill="auto"/>
            <w:noWrap/>
            <w:hideMark/>
          </w:tcPr>
          <w:p w14:paraId="053152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045FD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80C77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63" w:type="pct"/>
            <w:tcBorders>
              <w:top w:val="nil"/>
              <w:left w:val="nil"/>
              <w:bottom w:val="single" w:sz="4" w:space="0" w:color="000000"/>
              <w:right w:val="single" w:sz="4" w:space="0" w:color="000000"/>
            </w:tcBorders>
            <w:shd w:val="clear" w:color="auto" w:fill="auto"/>
            <w:noWrap/>
            <w:hideMark/>
          </w:tcPr>
          <w:p w14:paraId="015584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8C31A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18 049,60000</w:t>
            </w:r>
          </w:p>
        </w:tc>
        <w:tc>
          <w:tcPr>
            <w:tcW w:w="639" w:type="pct"/>
            <w:tcBorders>
              <w:top w:val="nil"/>
              <w:left w:val="nil"/>
              <w:bottom w:val="single" w:sz="4" w:space="0" w:color="000000"/>
              <w:right w:val="single" w:sz="4" w:space="0" w:color="000000"/>
            </w:tcBorders>
            <w:shd w:val="clear" w:color="auto" w:fill="auto"/>
            <w:noWrap/>
            <w:hideMark/>
          </w:tcPr>
          <w:p w14:paraId="7FE26E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18 049,60000</w:t>
            </w:r>
          </w:p>
        </w:tc>
        <w:tc>
          <w:tcPr>
            <w:tcW w:w="639" w:type="pct"/>
            <w:tcBorders>
              <w:top w:val="nil"/>
              <w:left w:val="nil"/>
              <w:bottom w:val="single" w:sz="4" w:space="0" w:color="000000"/>
              <w:right w:val="single" w:sz="4" w:space="0" w:color="000000"/>
            </w:tcBorders>
            <w:shd w:val="clear" w:color="auto" w:fill="auto"/>
            <w:noWrap/>
            <w:hideMark/>
          </w:tcPr>
          <w:p w14:paraId="2CA5F2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18 049,60000</w:t>
            </w:r>
          </w:p>
        </w:tc>
      </w:tr>
      <w:tr w:rsidR="00B1760C" w:rsidRPr="00B1760C" w14:paraId="72B8832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4FFDBE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57" w:type="pct"/>
            <w:tcBorders>
              <w:top w:val="nil"/>
              <w:left w:val="nil"/>
              <w:bottom w:val="single" w:sz="4" w:space="0" w:color="000000"/>
              <w:right w:val="single" w:sz="4" w:space="0" w:color="000000"/>
            </w:tcBorders>
            <w:shd w:val="clear" w:color="auto" w:fill="auto"/>
            <w:noWrap/>
            <w:hideMark/>
          </w:tcPr>
          <w:p w14:paraId="46A3E9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948C4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7A097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263" w:type="pct"/>
            <w:tcBorders>
              <w:top w:val="nil"/>
              <w:left w:val="nil"/>
              <w:bottom w:val="single" w:sz="4" w:space="0" w:color="000000"/>
              <w:right w:val="single" w:sz="4" w:space="0" w:color="000000"/>
            </w:tcBorders>
            <w:shd w:val="clear" w:color="auto" w:fill="auto"/>
            <w:noWrap/>
            <w:hideMark/>
          </w:tcPr>
          <w:p w14:paraId="06E55E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86F75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39" w:type="pct"/>
            <w:tcBorders>
              <w:top w:val="nil"/>
              <w:left w:val="nil"/>
              <w:bottom w:val="single" w:sz="4" w:space="0" w:color="000000"/>
              <w:right w:val="single" w:sz="4" w:space="0" w:color="000000"/>
            </w:tcBorders>
            <w:shd w:val="clear" w:color="auto" w:fill="auto"/>
            <w:noWrap/>
            <w:hideMark/>
          </w:tcPr>
          <w:p w14:paraId="570B46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39" w:type="pct"/>
            <w:tcBorders>
              <w:top w:val="nil"/>
              <w:left w:val="nil"/>
              <w:bottom w:val="single" w:sz="4" w:space="0" w:color="000000"/>
              <w:right w:val="single" w:sz="4" w:space="0" w:color="000000"/>
            </w:tcBorders>
            <w:shd w:val="clear" w:color="auto" w:fill="auto"/>
            <w:noWrap/>
            <w:hideMark/>
          </w:tcPr>
          <w:p w14:paraId="66AC15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1DA5C83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8C6A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4ECE9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FB42F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E9E3E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263" w:type="pct"/>
            <w:tcBorders>
              <w:top w:val="nil"/>
              <w:left w:val="nil"/>
              <w:bottom w:val="single" w:sz="4" w:space="0" w:color="000000"/>
              <w:right w:val="single" w:sz="4" w:space="0" w:color="000000"/>
            </w:tcBorders>
            <w:shd w:val="clear" w:color="auto" w:fill="auto"/>
            <w:noWrap/>
            <w:hideMark/>
          </w:tcPr>
          <w:p w14:paraId="27C44A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063FC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39" w:type="pct"/>
            <w:tcBorders>
              <w:top w:val="nil"/>
              <w:left w:val="nil"/>
              <w:bottom w:val="single" w:sz="4" w:space="0" w:color="000000"/>
              <w:right w:val="single" w:sz="4" w:space="0" w:color="000000"/>
            </w:tcBorders>
            <w:shd w:val="clear" w:color="auto" w:fill="auto"/>
            <w:noWrap/>
            <w:hideMark/>
          </w:tcPr>
          <w:p w14:paraId="06EB52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39" w:type="pct"/>
            <w:tcBorders>
              <w:top w:val="nil"/>
              <w:left w:val="nil"/>
              <w:bottom w:val="single" w:sz="4" w:space="0" w:color="000000"/>
              <w:right w:val="single" w:sz="4" w:space="0" w:color="000000"/>
            </w:tcBorders>
            <w:shd w:val="clear" w:color="auto" w:fill="auto"/>
            <w:noWrap/>
            <w:hideMark/>
          </w:tcPr>
          <w:p w14:paraId="0CBBD9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171E8BA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BFF175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42F15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D6853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64CB7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081FD9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8F7A5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39" w:type="pct"/>
            <w:tcBorders>
              <w:top w:val="nil"/>
              <w:left w:val="nil"/>
              <w:bottom w:val="single" w:sz="4" w:space="0" w:color="000000"/>
              <w:right w:val="single" w:sz="4" w:space="0" w:color="000000"/>
            </w:tcBorders>
            <w:shd w:val="clear" w:color="auto" w:fill="auto"/>
            <w:noWrap/>
            <w:hideMark/>
          </w:tcPr>
          <w:p w14:paraId="5F96C6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39" w:type="pct"/>
            <w:tcBorders>
              <w:top w:val="nil"/>
              <w:left w:val="nil"/>
              <w:bottom w:val="single" w:sz="4" w:space="0" w:color="000000"/>
              <w:right w:val="single" w:sz="4" w:space="0" w:color="000000"/>
            </w:tcBorders>
            <w:shd w:val="clear" w:color="auto" w:fill="auto"/>
            <w:noWrap/>
            <w:hideMark/>
          </w:tcPr>
          <w:p w14:paraId="365933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r>
      <w:tr w:rsidR="00B1760C" w:rsidRPr="00B1760C" w14:paraId="31866BA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9E0F3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5E430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E2E9E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D78C9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6DCB70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30B85E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39" w:type="pct"/>
            <w:tcBorders>
              <w:top w:val="nil"/>
              <w:left w:val="nil"/>
              <w:bottom w:val="single" w:sz="4" w:space="0" w:color="000000"/>
              <w:right w:val="single" w:sz="4" w:space="0" w:color="000000"/>
            </w:tcBorders>
            <w:shd w:val="clear" w:color="auto" w:fill="auto"/>
            <w:noWrap/>
            <w:hideMark/>
          </w:tcPr>
          <w:p w14:paraId="2C1356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39" w:type="pct"/>
            <w:tcBorders>
              <w:top w:val="nil"/>
              <w:left w:val="nil"/>
              <w:bottom w:val="single" w:sz="4" w:space="0" w:color="000000"/>
              <w:right w:val="single" w:sz="4" w:space="0" w:color="000000"/>
            </w:tcBorders>
            <w:shd w:val="clear" w:color="auto" w:fill="auto"/>
            <w:noWrap/>
            <w:hideMark/>
          </w:tcPr>
          <w:p w14:paraId="7CED2A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r>
      <w:tr w:rsidR="00B1760C" w:rsidRPr="00B1760C" w14:paraId="45035AF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CDD501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215776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36234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599530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4B71A3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1AD21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39" w:type="pct"/>
            <w:tcBorders>
              <w:top w:val="nil"/>
              <w:left w:val="nil"/>
              <w:bottom w:val="single" w:sz="4" w:space="0" w:color="000000"/>
              <w:right w:val="single" w:sz="4" w:space="0" w:color="000000"/>
            </w:tcBorders>
            <w:shd w:val="clear" w:color="auto" w:fill="auto"/>
            <w:noWrap/>
            <w:hideMark/>
          </w:tcPr>
          <w:p w14:paraId="49F606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39" w:type="pct"/>
            <w:tcBorders>
              <w:top w:val="nil"/>
              <w:left w:val="nil"/>
              <w:bottom w:val="single" w:sz="4" w:space="0" w:color="000000"/>
              <w:right w:val="single" w:sz="4" w:space="0" w:color="000000"/>
            </w:tcBorders>
            <w:shd w:val="clear" w:color="auto" w:fill="auto"/>
            <w:noWrap/>
            <w:hideMark/>
          </w:tcPr>
          <w:p w14:paraId="7E52AE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r>
      <w:tr w:rsidR="00B1760C" w:rsidRPr="00B1760C" w14:paraId="2D75011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C694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94622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2B4FF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4B53C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57D6FB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D75EA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39" w:type="pct"/>
            <w:tcBorders>
              <w:top w:val="nil"/>
              <w:left w:val="nil"/>
              <w:bottom w:val="single" w:sz="4" w:space="0" w:color="000000"/>
              <w:right w:val="single" w:sz="4" w:space="0" w:color="000000"/>
            </w:tcBorders>
            <w:shd w:val="clear" w:color="auto" w:fill="auto"/>
            <w:noWrap/>
            <w:hideMark/>
          </w:tcPr>
          <w:p w14:paraId="5FBC1B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39" w:type="pct"/>
            <w:tcBorders>
              <w:top w:val="nil"/>
              <w:left w:val="nil"/>
              <w:bottom w:val="single" w:sz="4" w:space="0" w:color="000000"/>
              <w:right w:val="single" w:sz="4" w:space="0" w:color="000000"/>
            </w:tcBorders>
            <w:shd w:val="clear" w:color="auto" w:fill="auto"/>
            <w:noWrap/>
            <w:hideMark/>
          </w:tcPr>
          <w:p w14:paraId="4E805C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r>
      <w:tr w:rsidR="00B1760C" w:rsidRPr="00B1760C" w14:paraId="02DDBE6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CB76FF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244E97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61C4A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366EFE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63" w:type="pct"/>
            <w:tcBorders>
              <w:top w:val="nil"/>
              <w:left w:val="nil"/>
              <w:bottom w:val="single" w:sz="4" w:space="0" w:color="000000"/>
              <w:right w:val="single" w:sz="4" w:space="0" w:color="000000"/>
            </w:tcBorders>
            <w:shd w:val="clear" w:color="auto" w:fill="auto"/>
            <w:noWrap/>
            <w:hideMark/>
          </w:tcPr>
          <w:p w14:paraId="5B22A4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B0F03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48 134,90000</w:t>
            </w:r>
          </w:p>
        </w:tc>
        <w:tc>
          <w:tcPr>
            <w:tcW w:w="639" w:type="pct"/>
            <w:tcBorders>
              <w:top w:val="nil"/>
              <w:left w:val="nil"/>
              <w:bottom w:val="single" w:sz="4" w:space="0" w:color="000000"/>
              <w:right w:val="single" w:sz="4" w:space="0" w:color="000000"/>
            </w:tcBorders>
            <w:shd w:val="clear" w:color="auto" w:fill="auto"/>
            <w:noWrap/>
            <w:hideMark/>
          </w:tcPr>
          <w:p w14:paraId="6A163A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48 354,40000</w:t>
            </w:r>
          </w:p>
        </w:tc>
        <w:tc>
          <w:tcPr>
            <w:tcW w:w="639" w:type="pct"/>
            <w:tcBorders>
              <w:top w:val="nil"/>
              <w:left w:val="nil"/>
              <w:bottom w:val="single" w:sz="4" w:space="0" w:color="000000"/>
              <w:right w:val="single" w:sz="4" w:space="0" w:color="000000"/>
            </w:tcBorders>
            <w:shd w:val="clear" w:color="auto" w:fill="auto"/>
            <w:noWrap/>
            <w:hideMark/>
          </w:tcPr>
          <w:p w14:paraId="71D491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48 354,40000</w:t>
            </w:r>
          </w:p>
        </w:tc>
      </w:tr>
      <w:tr w:rsidR="00B1760C" w:rsidRPr="00B1760C" w14:paraId="7FDC556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FDD46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государственных гарантий </w:t>
            </w:r>
            <w:r w:rsidRPr="00B1760C">
              <w:rPr>
                <w:rFonts w:ascii="Times New Roman" w:eastAsia="Times New Roman" w:hAnsi="Times New Roman" w:cs="Times New Roman"/>
                <w:color w:val="000000"/>
                <w:sz w:val="18"/>
                <w:szCs w:val="18"/>
                <w:lang w:eastAsia="ru-RU"/>
              </w:rPr>
              <w:lastRenderedPageBreak/>
              <w:t>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36EAB1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64A5A2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16644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63" w:type="pct"/>
            <w:tcBorders>
              <w:top w:val="nil"/>
              <w:left w:val="nil"/>
              <w:bottom w:val="single" w:sz="4" w:space="0" w:color="000000"/>
              <w:right w:val="single" w:sz="4" w:space="0" w:color="000000"/>
            </w:tcBorders>
            <w:shd w:val="clear" w:color="auto" w:fill="auto"/>
            <w:noWrap/>
            <w:hideMark/>
          </w:tcPr>
          <w:p w14:paraId="0B4C22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DCE1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39" w:type="pct"/>
            <w:tcBorders>
              <w:top w:val="nil"/>
              <w:left w:val="nil"/>
              <w:bottom w:val="single" w:sz="4" w:space="0" w:color="000000"/>
              <w:right w:val="single" w:sz="4" w:space="0" w:color="000000"/>
            </w:tcBorders>
            <w:shd w:val="clear" w:color="auto" w:fill="auto"/>
            <w:noWrap/>
            <w:hideMark/>
          </w:tcPr>
          <w:p w14:paraId="6ECF8A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39" w:type="pct"/>
            <w:tcBorders>
              <w:top w:val="nil"/>
              <w:left w:val="nil"/>
              <w:bottom w:val="single" w:sz="4" w:space="0" w:color="000000"/>
              <w:right w:val="single" w:sz="4" w:space="0" w:color="000000"/>
            </w:tcBorders>
            <w:shd w:val="clear" w:color="auto" w:fill="auto"/>
            <w:noWrap/>
            <w:hideMark/>
          </w:tcPr>
          <w:p w14:paraId="2AFE7B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r>
      <w:tr w:rsidR="00B1760C" w:rsidRPr="00B1760C" w14:paraId="68B9D63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2C5F07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EA601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19785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CE947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63" w:type="pct"/>
            <w:tcBorders>
              <w:top w:val="nil"/>
              <w:left w:val="nil"/>
              <w:bottom w:val="single" w:sz="4" w:space="0" w:color="000000"/>
              <w:right w:val="single" w:sz="4" w:space="0" w:color="000000"/>
            </w:tcBorders>
            <w:shd w:val="clear" w:color="auto" w:fill="auto"/>
            <w:noWrap/>
            <w:hideMark/>
          </w:tcPr>
          <w:p w14:paraId="0C5D8F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7C59DF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39" w:type="pct"/>
            <w:tcBorders>
              <w:top w:val="nil"/>
              <w:left w:val="nil"/>
              <w:bottom w:val="single" w:sz="4" w:space="0" w:color="000000"/>
              <w:right w:val="single" w:sz="4" w:space="0" w:color="000000"/>
            </w:tcBorders>
            <w:shd w:val="clear" w:color="auto" w:fill="auto"/>
            <w:noWrap/>
            <w:hideMark/>
          </w:tcPr>
          <w:p w14:paraId="1ED25D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39" w:type="pct"/>
            <w:tcBorders>
              <w:top w:val="nil"/>
              <w:left w:val="nil"/>
              <w:bottom w:val="single" w:sz="4" w:space="0" w:color="000000"/>
              <w:right w:val="single" w:sz="4" w:space="0" w:color="000000"/>
            </w:tcBorders>
            <w:shd w:val="clear" w:color="auto" w:fill="auto"/>
            <w:noWrap/>
            <w:hideMark/>
          </w:tcPr>
          <w:p w14:paraId="075526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r>
      <w:tr w:rsidR="00B1760C" w:rsidRPr="00B1760C" w14:paraId="361A015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5D24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C4C29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0DCC4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069A2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4F828B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E2414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c>
          <w:tcPr>
            <w:tcW w:w="639" w:type="pct"/>
            <w:tcBorders>
              <w:top w:val="nil"/>
              <w:left w:val="nil"/>
              <w:bottom w:val="single" w:sz="4" w:space="0" w:color="000000"/>
              <w:right w:val="single" w:sz="4" w:space="0" w:color="000000"/>
            </w:tcBorders>
            <w:shd w:val="clear" w:color="auto" w:fill="auto"/>
            <w:noWrap/>
            <w:hideMark/>
          </w:tcPr>
          <w:p w14:paraId="292C8F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c>
          <w:tcPr>
            <w:tcW w:w="639" w:type="pct"/>
            <w:tcBorders>
              <w:top w:val="nil"/>
              <w:left w:val="nil"/>
              <w:bottom w:val="single" w:sz="4" w:space="0" w:color="000000"/>
              <w:right w:val="single" w:sz="4" w:space="0" w:color="000000"/>
            </w:tcBorders>
            <w:shd w:val="clear" w:color="auto" w:fill="auto"/>
            <w:noWrap/>
            <w:hideMark/>
          </w:tcPr>
          <w:p w14:paraId="2D83D8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r>
      <w:tr w:rsidR="00B1760C" w:rsidRPr="00B1760C" w14:paraId="5D0BF4A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EB215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auto" w:fill="auto"/>
            <w:noWrap/>
            <w:hideMark/>
          </w:tcPr>
          <w:p w14:paraId="30E491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BB6A5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38F6C8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6E835D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39" w:type="pct"/>
            <w:tcBorders>
              <w:top w:val="nil"/>
              <w:left w:val="nil"/>
              <w:bottom w:val="single" w:sz="4" w:space="0" w:color="000000"/>
              <w:right w:val="single" w:sz="4" w:space="0" w:color="000000"/>
            </w:tcBorders>
            <w:shd w:val="clear" w:color="auto" w:fill="auto"/>
            <w:noWrap/>
            <w:hideMark/>
          </w:tcPr>
          <w:p w14:paraId="40B489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c>
          <w:tcPr>
            <w:tcW w:w="639" w:type="pct"/>
            <w:tcBorders>
              <w:top w:val="nil"/>
              <w:left w:val="nil"/>
              <w:bottom w:val="single" w:sz="4" w:space="0" w:color="000000"/>
              <w:right w:val="single" w:sz="4" w:space="0" w:color="000000"/>
            </w:tcBorders>
            <w:shd w:val="clear" w:color="auto" w:fill="auto"/>
            <w:noWrap/>
            <w:hideMark/>
          </w:tcPr>
          <w:p w14:paraId="690CDA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c>
          <w:tcPr>
            <w:tcW w:w="639" w:type="pct"/>
            <w:tcBorders>
              <w:top w:val="nil"/>
              <w:left w:val="nil"/>
              <w:bottom w:val="single" w:sz="4" w:space="0" w:color="000000"/>
              <w:right w:val="single" w:sz="4" w:space="0" w:color="000000"/>
            </w:tcBorders>
            <w:shd w:val="clear" w:color="auto" w:fill="auto"/>
            <w:noWrap/>
            <w:hideMark/>
          </w:tcPr>
          <w:p w14:paraId="2D20C4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r>
      <w:tr w:rsidR="00B1760C" w:rsidRPr="00B1760C" w14:paraId="0D395EE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B5EE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4812A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A4534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C0270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5498D8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06B5DE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c>
          <w:tcPr>
            <w:tcW w:w="639" w:type="pct"/>
            <w:tcBorders>
              <w:top w:val="nil"/>
              <w:left w:val="nil"/>
              <w:bottom w:val="single" w:sz="4" w:space="0" w:color="000000"/>
              <w:right w:val="single" w:sz="4" w:space="0" w:color="000000"/>
            </w:tcBorders>
            <w:shd w:val="clear" w:color="auto" w:fill="auto"/>
            <w:noWrap/>
            <w:hideMark/>
          </w:tcPr>
          <w:p w14:paraId="0A1FB2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c>
          <w:tcPr>
            <w:tcW w:w="639" w:type="pct"/>
            <w:tcBorders>
              <w:top w:val="nil"/>
              <w:left w:val="nil"/>
              <w:bottom w:val="single" w:sz="4" w:space="0" w:color="000000"/>
              <w:right w:val="single" w:sz="4" w:space="0" w:color="000000"/>
            </w:tcBorders>
            <w:shd w:val="clear" w:color="auto" w:fill="auto"/>
            <w:noWrap/>
            <w:hideMark/>
          </w:tcPr>
          <w:p w14:paraId="7D1E44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r>
      <w:tr w:rsidR="00B1760C" w:rsidRPr="00B1760C" w14:paraId="50B1886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CFB3B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в муниципальных образовательных </w:t>
            </w:r>
            <w:r w:rsidRPr="00B1760C">
              <w:rPr>
                <w:rFonts w:ascii="Times New Roman" w:eastAsia="Times New Roman" w:hAnsi="Times New Roman" w:cs="Times New Roman"/>
                <w:color w:val="000000"/>
                <w:sz w:val="18"/>
                <w:szCs w:val="18"/>
                <w:lang w:eastAsia="ru-RU"/>
              </w:rPr>
              <w:lastRenderedPageBreak/>
              <w:t>организациях, реализующих общеобразовательные программы начального общего, основного общего и среднего общего образования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D175D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046D46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F3F8A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263" w:type="pct"/>
            <w:tcBorders>
              <w:top w:val="nil"/>
              <w:left w:val="nil"/>
              <w:bottom w:val="single" w:sz="4" w:space="0" w:color="000000"/>
              <w:right w:val="single" w:sz="4" w:space="0" w:color="000000"/>
            </w:tcBorders>
            <w:shd w:val="clear" w:color="auto" w:fill="auto"/>
            <w:noWrap/>
            <w:hideMark/>
          </w:tcPr>
          <w:p w14:paraId="739E8E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4D25B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351013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44C18F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6F8F74A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5C9FB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0CA1C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4A136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7B926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263" w:type="pct"/>
            <w:tcBorders>
              <w:top w:val="nil"/>
              <w:left w:val="nil"/>
              <w:bottom w:val="single" w:sz="4" w:space="0" w:color="000000"/>
              <w:right w:val="single" w:sz="4" w:space="0" w:color="000000"/>
            </w:tcBorders>
            <w:shd w:val="clear" w:color="auto" w:fill="auto"/>
            <w:noWrap/>
            <w:hideMark/>
          </w:tcPr>
          <w:p w14:paraId="650FE4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DB418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711FE1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39" w:type="pct"/>
            <w:tcBorders>
              <w:top w:val="nil"/>
              <w:left w:val="nil"/>
              <w:bottom w:val="single" w:sz="4" w:space="0" w:color="000000"/>
              <w:right w:val="single" w:sz="4" w:space="0" w:color="000000"/>
            </w:tcBorders>
            <w:shd w:val="clear" w:color="auto" w:fill="auto"/>
            <w:noWrap/>
            <w:hideMark/>
          </w:tcPr>
          <w:p w14:paraId="6F2813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7DFBDF1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D7C1E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DA0DA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EF335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36326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63" w:type="pct"/>
            <w:tcBorders>
              <w:top w:val="nil"/>
              <w:left w:val="nil"/>
              <w:bottom w:val="single" w:sz="4" w:space="0" w:color="000000"/>
              <w:right w:val="single" w:sz="4" w:space="0" w:color="000000"/>
            </w:tcBorders>
            <w:shd w:val="clear" w:color="auto" w:fill="auto"/>
            <w:noWrap/>
            <w:hideMark/>
          </w:tcPr>
          <w:p w14:paraId="4DC140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9CE71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FD777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39" w:type="pct"/>
            <w:tcBorders>
              <w:top w:val="nil"/>
              <w:left w:val="nil"/>
              <w:bottom w:val="single" w:sz="4" w:space="0" w:color="000000"/>
              <w:right w:val="single" w:sz="4" w:space="0" w:color="000000"/>
            </w:tcBorders>
            <w:shd w:val="clear" w:color="auto" w:fill="auto"/>
            <w:noWrap/>
            <w:hideMark/>
          </w:tcPr>
          <w:p w14:paraId="18227C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4E6D2B3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2AA86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2F383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3097E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E48BD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63" w:type="pct"/>
            <w:tcBorders>
              <w:top w:val="nil"/>
              <w:left w:val="nil"/>
              <w:bottom w:val="single" w:sz="4" w:space="0" w:color="000000"/>
              <w:right w:val="single" w:sz="4" w:space="0" w:color="000000"/>
            </w:tcBorders>
            <w:shd w:val="clear" w:color="auto" w:fill="auto"/>
            <w:noWrap/>
            <w:hideMark/>
          </w:tcPr>
          <w:p w14:paraId="57881B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B957C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0CAFF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39" w:type="pct"/>
            <w:tcBorders>
              <w:top w:val="nil"/>
              <w:left w:val="nil"/>
              <w:bottom w:val="single" w:sz="4" w:space="0" w:color="000000"/>
              <w:right w:val="single" w:sz="4" w:space="0" w:color="000000"/>
            </w:tcBorders>
            <w:shd w:val="clear" w:color="auto" w:fill="auto"/>
            <w:noWrap/>
            <w:hideMark/>
          </w:tcPr>
          <w:p w14:paraId="16C63F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01E8EE1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209D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7423A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2B8E3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9F5DD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263" w:type="pct"/>
            <w:tcBorders>
              <w:top w:val="nil"/>
              <w:left w:val="nil"/>
              <w:bottom w:val="single" w:sz="4" w:space="0" w:color="000000"/>
              <w:right w:val="single" w:sz="4" w:space="0" w:color="000000"/>
            </w:tcBorders>
            <w:shd w:val="clear" w:color="auto" w:fill="auto"/>
            <w:noWrap/>
            <w:hideMark/>
          </w:tcPr>
          <w:p w14:paraId="784970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46570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39" w:type="pct"/>
            <w:tcBorders>
              <w:top w:val="nil"/>
              <w:left w:val="nil"/>
              <w:bottom w:val="single" w:sz="4" w:space="0" w:color="000000"/>
              <w:right w:val="single" w:sz="4" w:space="0" w:color="000000"/>
            </w:tcBorders>
            <w:shd w:val="clear" w:color="auto" w:fill="auto"/>
            <w:noWrap/>
            <w:hideMark/>
          </w:tcPr>
          <w:p w14:paraId="3292BE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39" w:type="pct"/>
            <w:tcBorders>
              <w:top w:val="nil"/>
              <w:left w:val="nil"/>
              <w:bottom w:val="single" w:sz="4" w:space="0" w:color="000000"/>
              <w:right w:val="single" w:sz="4" w:space="0" w:color="000000"/>
            </w:tcBorders>
            <w:shd w:val="clear" w:color="auto" w:fill="auto"/>
            <w:noWrap/>
            <w:hideMark/>
          </w:tcPr>
          <w:p w14:paraId="42A2FD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0ABF2B1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003CC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CCB9E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A7C80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5584F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263" w:type="pct"/>
            <w:tcBorders>
              <w:top w:val="nil"/>
              <w:left w:val="nil"/>
              <w:bottom w:val="single" w:sz="4" w:space="0" w:color="000000"/>
              <w:right w:val="single" w:sz="4" w:space="0" w:color="000000"/>
            </w:tcBorders>
            <w:shd w:val="clear" w:color="auto" w:fill="auto"/>
            <w:noWrap/>
            <w:hideMark/>
          </w:tcPr>
          <w:p w14:paraId="77F6B8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4F1F7F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39" w:type="pct"/>
            <w:tcBorders>
              <w:top w:val="nil"/>
              <w:left w:val="nil"/>
              <w:bottom w:val="single" w:sz="4" w:space="0" w:color="000000"/>
              <w:right w:val="single" w:sz="4" w:space="0" w:color="000000"/>
            </w:tcBorders>
            <w:shd w:val="clear" w:color="auto" w:fill="auto"/>
            <w:noWrap/>
            <w:hideMark/>
          </w:tcPr>
          <w:p w14:paraId="06721E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39" w:type="pct"/>
            <w:tcBorders>
              <w:top w:val="nil"/>
              <w:left w:val="nil"/>
              <w:bottom w:val="single" w:sz="4" w:space="0" w:color="000000"/>
              <w:right w:val="single" w:sz="4" w:space="0" w:color="000000"/>
            </w:tcBorders>
            <w:shd w:val="clear" w:color="auto" w:fill="auto"/>
            <w:noWrap/>
            <w:hideMark/>
          </w:tcPr>
          <w:p w14:paraId="63067B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6ABBFE4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2E4DA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0AA2B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B468B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7C5247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63" w:type="pct"/>
            <w:tcBorders>
              <w:top w:val="nil"/>
              <w:left w:val="nil"/>
              <w:bottom w:val="single" w:sz="4" w:space="0" w:color="000000"/>
              <w:right w:val="single" w:sz="4" w:space="0" w:color="000000"/>
            </w:tcBorders>
            <w:shd w:val="clear" w:color="auto" w:fill="auto"/>
            <w:noWrap/>
            <w:hideMark/>
          </w:tcPr>
          <w:p w14:paraId="7B813E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83C69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39" w:type="pct"/>
            <w:tcBorders>
              <w:top w:val="nil"/>
              <w:left w:val="nil"/>
              <w:bottom w:val="single" w:sz="4" w:space="0" w:color="000000"/>
              <w:right w:val="single" w:sz="4" w:space="0" w:color="000000"/>
            </w:tcBorders>
            <w:shd w:val="clear" w:color="auto" w:fill="auto"/>
            <w:noWrap/>
            <w:hideMark/>
          </w:tcPr>
          <w:p w14:paraId="30BA2C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39" w:type="pct"/>
            <w:tcBorders>
              <w:top w:val="nil"/>
              <w:left w:val="nil"/>
              <w:bottom w:val="single" w:sz="4" w:space="0" w:color="000000"/>
              <w:right w:val="single" w:sz="4" w:space="0" w:color="000000"/>
            </w:tcBorders>
            <w:shd w:val="clear" w:color="auto" w:fill="auto"/>
            <w:noWrap/>
            <w:hideMark/>
          </w:tcPr>
          <w:p w14:paraId="714B24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r>
      <w:tr w:rsidR="00B1760C" w:rsidRPr="00B1760C" w14:paraId="6E40001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916CA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0A5324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2A853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7E9E8F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63" w:type="pct"/>
            <w:tcBorders>
              <w:top w:val="nil"/>
              <w:left w:val="nil"/>
              <w:bottom w:val="single" w:sz="4" w:space="0" w:color="000000"/>
              <w:right w:val="single" w:sz="4" w:space="0" w:color="000000"/>
            </w:tcBorders>
            <w:shd w:val="clear" w:color="auto" w:fill="auto"/>
            <w:noWrap/>
            <w:hideMark/>
          </w:tcPr>
          <w:p w14:paraId="23E88D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B9084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39" w:type="pct"/>
            <w:tcBorders>
              <w:top w:val="nil"/>
              <w:left w:val="nil"/>
              <w:bottom w:val="single" w:sz="4" w:space="0" w:color="000000"/>
              <w:right w:val="single" w:sz="4" w:space="0" w:color="000000"/>
            </w:tcBorders>
            <w:shd w:val="clear" w:color="auto" w:fill="auto"/>
            <w:noWrap/>
            <w:hideMark/>
          </w:tcPr>
          <w:p w14:paraId="622530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39" w:type="pct"/>
            <w:tcBorders>
              <w:top w:val="nil"/>
              <w:left w:val="nil"/>
              <w:bottom w:val="single" w:sz="4" w:space="0" w:color="000000"/>
              <w:right w:val="single" w:sz="4" w:space="0" w:color="000000"/>
            </w:tcBorders>
            <w:shd w:val="clear" w:color="auto" w:fill="auto"/>
            <w:noWrap/>
            <w:hideMark/>
          </w:tcPr>
          <w:p w14:paraId="47B7B8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r>
      <w:tr w:rsidR="00B1760C" w:rsidRPr="00B1760C" w14:paraId="7E2A16E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851930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C8277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43A71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110C6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263" w:type="pct"/>
            <w:tcBorders>
              <w:top w:val="nil"/>
              <w:left w:val="nil"/>
              <w:bottom w:val="single" w:sz="4" w:space="0" w:color="000000"/>
              <w:right w:val="single" w:sz="4" w:space="0" w:color="000000"/>
            </w:tcBorders>
            <w:shd w:val="clear" w:color="auto" w:fill="auto"/>
            <w:noWrap/>
            <w:hideMark/>
          </w:tcPr>
          <w:p w14:paraId="1BACA1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8B414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39" w:type="pct"/>
            <w:tcBorders>
              <w:top w:val="nil"/>
              <w:left w:val="nil"/>
              <w:bottom w:val="single" w:sz="4" w:space="0" w:color="000000"/>
              <w:right w:val="single" w:sz="4" w:space="0" w:color="000000"/>
            </w:tcBorders>
            <w:shd w:val="clear" w:color="auto" w:fill="auto"/>
            <w:noWrap/>
            <w:hideMark/>
          </w:tcPr>
          <w:p w14:paraId="3F857D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39" w:type="pct"/>
            <w:tcBorders>
              <w:top w:val="nil"/>
              <w:left w:val="nil"/>
              <w:bottom w:val="single" w:sz="4" w:space="0" w:color="000000"/>
              <w:right w:val="single" w:sz="4" w:space="0" w:color="000000"/>
            </w:tcBorders>
            <w:shd w:val="clear" w:color="auto" w:fill="auto"/>
            <w:noWrap/>
            <w:hideMark/>
          </w:tcPr>
          <w:p w14:paraId="7F370E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12CFB7B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FBE30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E6222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5CF8B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61A7C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263" w:type="pct"/>
            <w:tcBorders>
              <w:top w:val="nil"/>
              <w:left w:val="nil"/>
              <w:bottom w:val="single" w:sz="4" w:space="0" w:color="000000"/>
              <w:right w:val="single" w:sz="4" w:space="0" w:color="000000"/>
            </w:tcBorders>
            <w:shd w:val="clear" w:color="auto" w:fill="auto"/>
            <w:noWrap/>
            <w:hideMark/>
          </w:tcPr>
          <w:p w14:paraId="4122A9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9C59F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39" w:type="pct"/>
            <w:tcBorders>
              <w:top w:val="nil"/>
              <w:left w:val="nil"/>
              <w:bottom w:val="single" w:sz="4" w:space="0" w:color="000000"/>
              <w:right w:val="single" w:sz="4" w:space="0" w:color="000000"/>
            </w:tcBorders>
            <w:shd w:val="clear" w:color="auto" w:fill="auto"/>
            <w:noWrap/>
            <w:hideMark/>
          </w:tcPr>
          <w:p w14:paraId="5D82EC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39" w:type="pct"/>
            <w:tcBorders>
              <w:top w:val="nil"/>
              <w:left w:val="nil"/>
              <w:bottom w:val="single" w:sz="4" w:space="0" w:color="000000"/>
              <w:right w:val="single" w:sz="4" w:space="0" w:color="000000"/>
            </w:tcBorders>
            <w:shd w:val="clear" w:color="auto" w:fill="auto"/>
            <w:noWrap/>
            <w:hideMark/>
          </w:tcPr>
          <w:p w14:paraId="02BC74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7CACEB4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5C88CD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39CF70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610C7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CC5F5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263" w:type="pct"/>
            <w:tcBorders>
              <w:top w:val="nil"/>
              <w:left w:val="nil"/>
              <w:bottom w:val="single" w:sz="4" w:space="0" w:color="000000"/>
              <w:right w:val="single" w:sz="4" w:space="0" w:color="000000"/>
            </w:tcBorders>
            <w:shd w:val="clear" w:color="auto" w:fill="auto"/>
            <w:noWrap/>
            <w:hideMark/>
          </w:tcPr>
          <w:p w14:paraId="41623D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0CE42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39" w:type="pct"/>
            <w:tcBorders>
              <w:top w:val="nil"/>
              <w:left w:val="nil"/>
              <w:bottom w:val="single" w:sz="4" w:space="0" w:color="000000"/>
              <w:right w:val="single" w:sz="4" w:space="0" w:color="000000"/>
            </w:tcBorders>
            <w:shd w:val="clear" w:color="auto" w:fill="auto"/>
            <w:noWrap/>
            <w:hideMark/>
          </w:tcPr>
          <w:p w14:paraId="33CA69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39" w:type="pct"/>
            <w:tcBorders>
              <w:top w:val="nil"/>
              <w:left w:val="nil"/>
              <w:bottom w:val="single" w:sz="4" w:space="0" w:color="000000"/>
              <w:right w:val="single" w:sz="4" w:space="0" w:color="000000"/>
            </w:tcBorders>
            <w:shd w:val="clear" w:color="auto" w:fill="auto"/>
            <w:noWrap/>
            <w:hideMark/>
          </w:tcPr>
          <w:p w14:paraId="772C61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3F91BB5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0CB59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422AD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176E4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92695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263" w:type="pct"/>
            <w:tcBorders>
              <w:top w:val="nil"/>
              <w:left w:val="nil"/>
              <w:bottom w:val="single" w:sz="4" w:space="0" w:color="000000"/>
              <w:right w:val="single" w:sz="4" w:space="0" w:color="000000"/>
            </w:tcBorders>
            <w:shd w:val="clear" w:color="auto" w:fill="auto"/>
            <w:noWrap/>
            <w:hideMark/>
          </w:tcPr>
          <w:p w14:paraId="083875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7907DF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39" w:type="pct"/>
            <w:tcBorders>
              <w:top w:val="nil"/>
              <w:left w:val="nil"/>
              <w:bottom w:val="single" w:sz="4" w:space="0" w:color="000000"/>
              <w:right w:val="single" w:sz="4" w:space="0" w:color="000000"/>
            </w:tcBorders>
            <w:shd w:val="clear" w:color="auto" w:fill="auto"/>
            <w:noWrap/>
            <w:hideMark/>
          </w:tcPr>
          <w:p w14:paraId="3E0477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39" w:type="pct"/>
            <w:tcBorders>
              <w:top w:val="nil"/>
              <w:left w:val="nil"/>
              <w:bottom w:val="single" w:sz="4" w:space="0" w:color="000000"/>
              <w:right w:val="single" w:sz="4" w:space="0" w:color="000000"/>
            </w:tcBorders>
            <w:shd w:val="clear" w:color="auto" w:fill="auto"/>
            <w:noWrap/>
            <w:hideMark/>
          </w:tcPr>
          <w:p w14:paraId="4C6451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56D759A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4CDDE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8DF22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335EF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7255D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63" w:type="pct"/>
            <w:tcBorders>
              <w:top w:val="nil"/>
              <w:left w:val="nil"/>
              <w:bottom w:val="single" w:sz="4" w:space="0" w:color="000000"/>
              <w:right w:val="single" w:sz="4" w:space="0" w:color="000000"/>
            </w:tcBorders>
            <w:shd w:val="clear" w:color="auto" w:fill="auto"/>
            <w:noWrap/>
            <w:hideMark/>
          </w:tcPr>
          <w:p w14:paraId="1F7CF9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88C09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39" w:type="pct"/>
            <w:tcBorders>
              <w:top w:val="nil"/>
              <w:left w:val="nil"/>
              <w:bottom w:val="single" w:sz="4" w:space="0" w:color="000000"/>
              <w:right w:val="single" w:sz="4" w:space="0" w:color="000000"/>
            </w:tcBorders>
            <w:shd w:val="clear" w:color="auto" w:fill="auto"/>
            <w:noWrap/>
            <w:hideMark/>
          </w:tcPr>
          <w:p w14:paraId="4F5C2E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39" w:type="pct"/>
            <w:tcBorders>
              <w:top w:val="nil"/>
              <w:left w:val="nil"/>
              <w:bottom w:val="single" w:sz="4" w:space="0" w:color="000000"/>
              <w:right w:val="single" w:sz="4" w:space="0" w:color="000000"/>
            </w:tcBorders>
            <w:shd w:val="clear" w:color="auto" w:fill="auto"/>
            <w:noWrap/>
            <w:hideMark/>
          </w:tcPr>
          <w:p w14:paraId="1E6654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r>
      <w:tr w:rsidR="00B1760C" w:rsidRPr="00B1760C" w14:paraId="7118C5B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E97638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0D17E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FEE82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C1D33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63" w:type="pct"/>
            <w:tcBorders>
              <w:top w:val="nil"/>
              <w:left w:val="nil"/>
              <w:bottom w:val="single" w:sz="4" w:space="0" w:color="000000"/>
              <w:right w:val="single" w:sz="4" w:space="0" w:color="000000"/>
            </w:tcBorders>
            <w:shd w:val="clear" w:color="auto" w:fill="auto"/>
            <w:noWrap/>
            <w:hideMark/>
          </w:tcPr>
          <w:p w14:paraId="7752D8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404A2E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39" w:type="pct"/>
            <w:tcBorders>
              <w:top w:val="nil"/>
              <w:left w:val="nil"/>
              <w:bottom w:val="single" w:sz="4" w:space="0" w:color="000000"/>
              <w:right w:val="single" w:sz="4" w:space="0" w:color="000000"/>
            </w:tcBorders>
            <w:shd w:val="clear" w:color="auto" w:fill="auto"/>
            <w:noWrap/>
            <w:hideMark/>
          </w:tcPr>
          <w:p w14:paraId="78EC94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39" w:type="pct"/>
            <w:tcBorders>
              <w:top w:val="nil"/>
              <w:left w:val="nil"/>
              <w:bottom w:val="single" w:sz="4" w:space="0" w:color="000000"/>
              <w:right w:val="single" w:sz="4" w:space="0" w:color="000000"/>
            </w:tcBorders>
            <w:shd w:val="clear" w:color="auto" w:fill="auto"/>
            <w:noWrap/>
            <w:hideMark/>
          </w:tcPr>
          <w:p w14:paraId="2711CE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r>
      <w:tr w:rsidR="00B1760C" w:rsidRPr="00B1760C" w14:paraId="5AE56D5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E65F70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8C21F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A4EDD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5E9DD9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263" w:type="pct"/>
            <w:tcBorders>
              <w:top w:val="nil"/>
              <w:left w:val="nil"/>
              <w:bottom w:val="single" w:sz="4" w:space="0" w:color="000000"/>
              <w:right w:val="single" w:sz="4" w:space="0" w:color="000000"/>
            </w:tcBorders>
            <w:shd w:val="clear" w:color="auto" w:fill="auto"/>
            <w:noWrap/>
            <w:hideMark/>
          </w:tcPr>
          <w:p w14:paraId="68B794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5BAC0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39" w:type="pct"/>
            <w:tcBorders>
              <w:top w:val="nil"/>
              <w:left w:val="nil"/>
              <w:bottom w:val="single" w:sz="4" w:space="0" w:color="000000"/>
              <w:right w:val="single" w:sz="4" w:space="0" w:color="000000"/>
            </w:tcBorders>
            <w:shd w:val="clear" w:color="auto" w:fill="auto"/>
            <w:noWrap/>
            <w:hideMark/>
          </w:tcPr>
          <w:p w14:paraId="4867B6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39" w:type="pct"/>
            <w:tcBorders>
              <w:top w:val="nil"/>
              <w:left w:val="nil"/>
              <w:bottom w:val="single" w:sz="4" w:space="0" w:color="000000"/>
              <w:right w:val="single" w:sz="4" w:space="0" w:color="000000"/>
            </w:tcBorders>
            <w:shd w:val="clear" w:color="auto" w:fill="auto"/>
            <w:noWrap/>
            <w:hideMark/>
          </w:tcPr>
          <w:p w14:paraId="4DCD5F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3DBA888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E9FD0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40B1C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93EB7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760F68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263" w:type="pct"/>
            <w:tcBorders>
              <w:top w:val="nil"/>
              <w:left w:val="nil"/>
              <w:bottom w:val="single" w:sz="4" w:space="0" w:color="000000"/>
              <w:right w:val="single" w:sz="4" w:space="0" w:color="000000"/>
            </w:tcBorders>
            <w:shd w:val="clear" w:color="auto" w:fill="auto"/>
            <w:noWrap/>
            <w:hideMark/>
          </w:tcPr>
          <w:p w14:paraId="48202E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5A6D1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39" w:type="pct"/>
            <w:tcBorders>
              <w:top w:val="nil"/>
              <w:left w:val="nil"/>
              <w:bottom w:val="single" w:sz="4" w:space="0" w:color="000000"/>
              <w:right w:val="single" w:sz="4" w:space="0" w:color="000000"/>
            </w:tcBorders>
            <w:shd w:val="clear" w:color="auto" w:fill="auto"/>
            <w:noWrap/>
            <w:hideMark/>
          </w:tcPr>
          <w:p w14:paraId="3BBD4C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39" w:type="pct"/>
            <w:tcBorders>
              <w:top w:val="nil"/>
              <w:left w:val="nil"/>
              <w:bottom w:val="single" w:sz="4" w:space="0" w:color="000000"/>
              <w:right w:val="single" w:sz="4" w:space="0" w:color="000000"/>
            </w:tcBorders>
            <w:shd w:val="clear" w:color="auto" w:fill="auto"/>
            <w:noWrap/>
            <w:hideMark/>
          </w:tcPr>
          <w:p w14:paraId="683113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7F893E8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813BC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Федеральный проект "Педагоги и наставники"</w:t>
            </w:r>
          </w:p>
        </w:tc>
        <w:tc>
          <w:tcPr>
            <w:tcW w:w="357" w:type="pct"/>
            <w:tcBorders>
              <w:top w:val="nil"/>
              <w:left w:val="nil"/>
              <w:bottom w:val="single" w:sz="4" w:space="0" w:color="000000"/>
              <w:right w:val="single" w:sz="4" w:space="0" w:color="000000"/>
            </w:tcBorders>
            <w:shd w:val="clear" w:color="auto" w:fill="auto"/>
            <w:noWrap/>
            <w:hideMark/>
          </w:tcPr>
          <w:p w14:paraId="682688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94B95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53B472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015Ю600000</w:t>
            </w:r>
          </w:p>
        </w:tc>
        <w:tc>
          <w:tcPr>
            <w:tcW w:w="263" w:type="pct"/>
            <w:tcBorders>
              <w:top w:val="nil"/>
              <w:left w:val="nil"/>
              <w:bottom w:val="single" w:sz="4" w:space="0" w:color="000000"/>
              <w:right w:val="single" w:sz="4" w:space="0" w:color="000000"/>
            </w:tcBorders>
            <w:shd w:val="clear" w:color="auto" w:fill="auto"/>
            <w:noWrap/>
            <w:hideMark/>
          </w:tcPr>
          <w:p w14:paraId="4C9968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43D56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6 939,56000</w:t>
            </w:r>
          </w:p>
        </w:tc>
        <w:tc>
          <w:tcPr>
            <w:tcW w:w="639" w:type="pct"/>
            <w:tcBorders>
              <w:top w:val="nil"/>
              <w:left w:val="nil"/>
              <w:bottom w:val="single" w:sz="4" w:space="0" w:color="000000"/>
              <w:right w:val="single" w:sz="4" w:space="0" w:color="000000"/>
            </w:tcBorders>
            <w:shd w:val="clear" w:color="auto" w:fill="auto"/>
            <w:noWrap/>
            <w:hideMark/>
          </w:tcPr>
          <w:p w14:paraId="303A4D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6 791,44000</w:t>
            </w:r>
          </w:p>
        </w:tc>
        <w:tc>
          <w:tcPr>
            <w:tcW w:w="639" w:type="pct"/>
            <w:tcBorders>
              <w:top w:val="nil"/>
              <w:left w:val="nil"/>
              <w:bottom w:val="single" w:sz="4" w:space="0" w:color="000000"/>
              <w:right w:val="single" w:sz="4" w:space="0" w:color="000000"/>
            </w:tcBorders>
            <w:shd w:val="clear" w:color="auto" w:fill="auto"/>
            <w:noWrap/>
            <w:hideMark/>
          </w:tcPr>
          <w:p w14:paraId="47AAD3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6 801,24000</w:t>
            </w:r>
          </w:p>
        </w:tc>
      </w:tr>
      <w:tr w:rsidR="00B1760C" w:rsidRPr="00B1760C" w14:paraId="1FBE12E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3128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357" w:type="pct"/>
            <w:tcBorders>
              <w:top w:val="nil"/>
              <w:left w:val="nil"/>
              <w:bottom w:val="single" w:sz="4" w:space="0" w:color="000000"/>
              <w:right w:val="single" w:sz="4" w:space="0" w:color="000000"/>
            </w:tcBorders>
            <w:shd w:val="clear" w:color="auto" w:fill="auto"/>
            <w:noWrap/>
            <w:hideMark/>
          </w:tcPr>
          <w:p w14:paraId="2BE2CD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70149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4776D4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263" w:type="pct"/>
            <w:tcBorders>
              <w:top w:val="nil"/>
              <w:left w:val="nil"/>
              <w:bottom w:val="single" w:sz="4" w:space="0" w:color="000000"/>
              <w:right w:val="single" w:sz="4" w:space="0" w:color="000000"/>
            </w:tcBorders>
            <w:shd w:val="clear" w:color="auto" w:fill="auto"/>
            <w:noWrap/>
            <w:hideMark/>
          </w:tcPr>
          <w:p w14:paraId="34BFD0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DBE2B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39" w:type="pct"/>
            <w:tcBorders>
              <w:top w:val="nil"/>
              <w:left w:val="nil"/>
              <w:bottom w:val="single" w:sz="4" w:space="0" w:color="000000"/>
              <w:right w:val="single" w:sz="4" w:space="0" w:color="000000"/>
            </w:tcBorders>
            <w:shd w:val="clear" w:color="auto" w:fill="auto"/>
            <w:noWrap/>
            <w:hideMark/>
          </w:tcPr>
          <w:p w14:paraId="4394B1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39" w:type="pct"/>
            <w:tcBorders>
              <w:top w:val="nil"/>
              <w:left w:val="nil"/>
              <w:bottom w:val="single" w:sz="4" w:space="0" w:color="000000"/>
              <w:right w:val="single" w:sz="4" w:space="0" w:color="000000"/>
            </w:tcBorders>
            <w:shd w:val="clear" w:color="auto" w:fill="auto"/>
            <w:noWrap/>
            <w:hideMark/>
          </w:tcPr>
          <w:p w14:paraId="3A6DC2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03106E6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9E825B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9FC03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40EB3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131135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263" w:type="pct"/>
            <w:tcBorders>
              <w:top w:val="nil"/>
              <w:left w:val="nil"/>
              <w:bottom w:val="single" w:sz="4" w:space="0" w:color="000000"/>
              <w:right w:val="single" w:sz="4" w:space="0" w:color="000000"/>
            </w:tcBorders>
            <w:shd w:val="clear" w:color="auto" w:fill="auto"/>
            <w:noWrap/>
            <w:hideMark/>
          </w:tcPr>
          <w:p w14:paraId="16469D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E0980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39" w:type="pct"/>
            <w:tcBorders>
              <w:top w:val="nil"/>
              <w:left w:val="nil"/>
              <w:bottom w:val="single" w:sz="4" w:space="0" w:color="000000"/>
              <w:right w:val="single" w:sz="4" w:space="0" w:color="000000"/>
            </w:tcBorders>
            <w:shd w:val="clear" w:color="auto" w:fill="auto"/>
            <w:noWrap/>
            <w:hideMark/>
          </w:tcPr>
          <w:p w14:paraId="3D9B1E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39" w:type="pct"/>
            <w:tcBorders>
              <w:top w:val="nil"/>
              <w:left w:val="nil"/>
              <w:bottom w:val="single" w:sz="4" w:space="0" w:color="000000"/>
              <w:right w:val="single" w:sz="4" w:space="0" w:color="000000"/>
            </w:tcBorders>
            <w:shd w:val="clear" w:color="auto" w:fill="auto"/>
            <w:noWrap/>
            <w:hideMark/>
          </w:tcPr>
          <w:p w14:paraId="02E76B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52369AA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867C49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2FEE23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DCF1C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6D9737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263" w:type="pct"/>
            <w:tcBorders>
              <w:top w:val="nil"/>
              <w:left w:val="nil"/>
              <w:bottom w:val="single" w:sz="4" w:space="0" w:color="000000"/>
              <w:right w:val="single" w:sz="4" w:space="0" w:color="000000"/>
            </w:tcBorders>
            <w:shd w:val="clear" w:color="auto" w:fill="auto"/>
            <w:noWrap/>
            <w:hideMark/>
          </w:tcPr>
          <w:p w14:paraId="5D4487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91F11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39" w:type="pct"/>
            <w:tcBorders>
              <w:top w:val="nil"/>
              <w:left w:val="nil"/>
              <w:bottom w:val="single" w:sz="4" w:space="0" w:color="000000"/>
              <w:right w:val="single" w:sz="4" w:space="0" w:color="000000"/>
            </w:tcBorders>
            <w:shd w:val="clear" w:color="auto" w:fill="auto"/>
            <w:noWrap/>
            <w:hideMark/>
          </w:tcPr>
          <w:p w14:paraId="27E0A8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39" w:type="pct"/>
            <w:tcBorders>
              <w:top w:val="nil"/>
              <w:left w:val="nil"/>
              <w:bottom w:val="single" w:sz="4" w:space="0" w:color="000000"/>
              <w:right w:val="single" w:sz="4" w:space="0" w:color="000000"/>
            </w:tcBorders>
            <w:shd w:val="clear" w:color="auto" w:fill="auto"/>
            <w:noWrap/>
            <w:hideMark/>
          </w:tcPr>
          <w:p w14:paraId="70AA59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24A3309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3D78E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F760C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ED792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F222F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263" w:type="pct"/>
            <w:tcBorders>
              <w:top w:val="nil"/>
              <w:left w:val="nil"/>
              <w:bottom w:val="single" w:sz="4" w:space="0" w:color="000000"/>
              <w:right w:val="single" w:sz="4" w:space="0" w:color="000000"/>
            </w:tcBorders>
            <w:shd w:val="clear" w:color="auto" w:fill="auto"/>
            <w:noWrap/>
            <w:hideMark/>
          </w:tcPr>
          <w:p w14:paraId="4D7A38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4CEF4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39" w:type="pct"/>
            <w:tcBorders>
              <w:top w:val="nil"/>
              <w:left w:val="nil"/>
              <w:bottom w:val="single" w:sz="4" w:space="0" w:color="000000"/>
              <w:right w:val="single" w:sz="4" w:space="0" w:color="000000"/>
            </w:tcBorders>
            <w:shd w:val="clear" w:color="auto" w:fill="auto"/>
            <w:noWrap/>
            <w:hideMark/>
          </w:tcPr>
          <w:p w14:paraId="728DAA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39" w:type="pct"/>
            <w:tcBorders>
              <w:top w:val="nil"/>
              <w:left w:val="nil"/>
              <w:bottom w:val="single" w:sz="4" w:space="0" w:color="000000"/>
              <w:right w:val="single" w:sz="4" w:space="0" w:color="000000"/>
            </w:tcBorders>
            <w:shd w:val="clear" w:color="auto" w:fill="auto"/>
            <w:noWrap/>
            <w:hideMark/>
          </w:tcPr>
          <w:p w14:paraId="3FC286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5707F31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38ADC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педагогическим работникам муниципальных </w:t>
            </w:r>
            <w:r w:rsidRPr="00B1760C">
              <w:rPr>
                <w:rFonts w:ascii="Times New Roman" w:eastAsia="Times New Roman" w:hAnsi="Times New Roman" w:cs="Times New Roman"/>
                <w:color w:val="000000"/>
                <w:sz w:val="18"/>
                <w:szCs w:val="18"/>
                <w:lang w:eastAsia="ru-RU"/>
              </w:rPr>
              <w:lastRenderedPageBreak/>
              <w:t>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57" w:type="pct"/>
            <w:tcBorders>
              <w:top w:val="nil"/>
              <w:left w:val="nil"/>
              <w:bottom w:val="single" w:sz="4" w:space="0" w:color="000000"/>
              <w:right w:val="single" w:sz="4" w:space="0" w:color="000000"/>
            </w:tcBorders>
            <w:shd w:val="clear" w:color="auto" w:fill="auto"/>
            <w:noWrap/>
            <w:hideMark/>
          </w:tcPr>
          <w:p w14:paraId="213CF2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3A3214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2E5476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263" w:type="pct"/>
            <w:tcBorders>
              <w:top w:val="nil"/>
              <w:left w:val="nil"/>
              <w:bottom w:val="single" w:sz="4" w:space="0" w:color="000000"/>
              <w:right w:val="single" w:sz="4" w:space="0" w:color="000000"/>
            </w:tcBorders>
            <w:shd w:val="clear" w:color="auto" w:fill="auto"/>
            <w:noWrap/>
            <w:hideMark/>
          </w:tcPr>
          <w:p w14:paraId="7943B2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52EC6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39" w:type="pct"/>
            <w:tcBorders>
              <w:top w:val="nil"/>
              <w:left w:val="nil"/>
              <w:bottom w:val="single" w:sz="4" w:space="0" w:color="000000"/>
              <w:right w:val="single" w:sz="4" w:space="0" w:color="000000"/>
            </w:tcBorders>
            <w:shd w:val="clear" w:color="auto" w:fill="auto"/>
            <w:noWrap/>
            <w:hideMark/>
          </w:tcPr>
          <w:p w14:paraId="5E71A6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39" w:type="pct"/>
            <w:tcBorders>
              <w:top w:val="nil"/>
              <w:left w:val="nil"/>
              <w:bottom w:val="single" w:sz="4" w:space="0" w:color="000000"/>
              <w:right w:val="single" w:sz="4" w:space="0" w:color="000000"/>
            </w:tcBorders>
            <w:shd w:val="clear" w:color="auto" w:fill="auto"/>
            <w:noWrap/>
            <w:hideMark/>
          </w:tcPr>
          <w:p w14:paraId="491C20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3BF1249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7057FF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909F8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E7EBB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71" w:type="pct"/>
            <w:tcBorders>
              <w:top w:val="nil"/>
              <w:left w:val="nil"/>
              <w:bottom w:val="single" w:sz="4" w:space="0" w:color="000000"/>
              <w:right w:val="single" w:sz="4" w:space="0" w:color="000000"/>
            </w:tcBorders>
            <w:shd w:val="clear" w:color="auto" w:fill="auto"/>
            <w:noWrap/>
            <w:hideMark/>
          </w:tcPr>
          <w:p w14:paraId="0EE1A7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263" w:type="pct"/>
            <w:tcBorders>
              <w:top w:val="nil"/>
              <w:left w:val="nil"/>
              <w:bottom w:val="single" w:sz="4" w:space="0" w:color="000000"/>
              <w:right w:val="single" w:sz="4" w:space="0" w:color="000000"/>
            </w:tcBorders>
            <w:shd w:val="clear" w:color="auto" w:fill="auto"/>
            <w:noWrap/>
            <w:hideMark/>
          </w:tcPr>
          <w:p w14:paraId="01E262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4F3A7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39" w:type="pct"/>
            <w:tcBorders>
              <w:top w:val="nil"/>
              <w:left w:val="nil"/>
              <w:bottom w:val="single" w:sz="4" w:space="0" w:color="000000"/>
              <w:right w:val="single" w:sz="4" w:space="0" w:color="000000"/>
            </w:tcBorders>
            <w:shd w:val="clear" w:color="auto" w:fill="auto"/>
            <w:noWrap/>
            <w:hideMark/>
          </w:tcPr>
          <w:p w14:paraId="72628A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39" w:type="pct"/>
            <w:tcBorders>
              <w:top w:val="nil"/>
              <w:left w:val="nil"/>
              <w:bottom w:val="single" w:sz="4" w:space="0" w:color="000000"/>
              <w:right w:val="single" w:sz="4" w:space="0" w:color="000000"/>
            </w:tcBorders>
            <w:shd w:val="clear" w:color="auto" w:fill="auto"/>
            <w:noWrap/>
            <w:hideMark/>
          </w:tcPr>
          <w:p w14:paraId="49617C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7A7F9A3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D14BD1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Дополнительное образование детей</w:t>
            </w:r>
          </w:p>
        </w:tc>
        <w:tc>
          <w:tcPr>
            <w:tcW w:w="357" w:type="pct"/>
            <w:tcBorders>
              <w:top w:val="nil"/>
              <w:left w:val="nil"/>
              <w:bottom w:val="single" w:sz="4" w:space="0" w:color="000000"/>
              <w:right w:val="single" w:sz="4" w:space="0" w:color="000000"/>
            </w:tcBorders>
            <w:shd w:val="clear" w:color="auto" w:fill="auto"/>
            <w:noWrap/>
            <w:hideMark/>
          </w:tcPr>
          <w:p w14:paraId="0FA81E1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F96107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7B01CDF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F4658F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8CEC6A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5 890,30000</w:t>
            </w:r>
          </w:p>
        </w:tc>
        <w:tc>
          <w:tcPr>
            <w:tcW w:w="639" w:type="pct"/>
            <w:tcBorders>
              <w:top w:val="nil"/>
              <w:left w:val="nil"/>
              <w:bottom w:val="single" w:sz="4" w:space="0" w:color="000000"/>
              <w:right w:val="single" w:sz="4" w:space="0" w:color="000000"/>
            </w:tcBorders>
            <w:shd w:val="clear" w:color="auto" w:fill="auto"/>
            <w:noWrap/>
            <w:hideMark/>
          </w:tcPr>
          <w:p w14:paraId="4FA6E75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5 890,30000</w:t>
            </w:r>
          </w:p>
        </w:tc>
        <w:tc>
          <w:tcPr>
            <w:tcW w:w="639" w:type="pct"/>
            <w:tcBorders>
              <w:top w:val="nil"/>
              <w:left w:val="nil"/>
              <w:bottom w:val="single" w:sz="4" w:space="0" w:color="000000"/>
              <w:right w:val="single" w:sz="4" w:space="0" w:color="000000"/>
            </w:tcBorders>
            <w:shd w:val="clear" w:color="auto" w:fill="auto"/>
            <w:noWrap/>
            <w:hideMark/>
          </w:tcPr>
          <w:p w14:paraId="510651D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5 890,30000</w:t>
            </w:r>
          </w:p>
        </w:tc>
      </w:tr>
      <w:tr w:rsidR="00B1760C" w:rsidRPr="00B1760C" w14:paraId="0D8AAF4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C4D529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0D66D7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D6834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61C0A0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35D3B0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526ED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5 890,30000</w:t>
            </w:r>
          </w:p>
        </w:tc>
        <w:tc>
          <w:tcPr>
            <w:tcW w:w="639" w:type="pct"/>
            <w:tcBorders>
              <w:top w:val="nil"/>
              <w:left w:val="nil"/>
              <w:bottom w:val="single" w:sz="4" w:space="0" w:color="000000"/>
              <w:right w:val="single" w:sz="4" w:space="0" w:color="000000"/>
            </w:tcBorders>
            <w:shd w:val="clear" w:color="auto" w:fill="auto"/>
            <w:noWrap/>
            <w:hideMark/>
          </w:tcPr>
          <w:p w14:paraId="116886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5 890,30000</w:t>
            </w:r>
          </w:p>
        </w:tc>
        <w:tc>
          <w:tcPr>
            <w:tcW w:w="639" w:type="pct"/>
            <w:tcBorders>
              <w:top w:val="nil"/>
              <w:left w:val="nil"/>
              <w:bottom w:val="single" w:sz="4" w:space="0" w:color="000000"/>
              <w:right w:val="single" w:sz="4" w:space="0" w:color="000000"/>
            </w:tcBorders>
            <w:shd w:val="clear" w:color="auto" w:fill="auto"/>
            <w:noWrap/>
            <w:hideMark/>
          </w:tcPr>
          <w:p w14:paraId="71F98C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5 890,30000</w:t>
            </w:r>
          </w:p>
        </w:tc>
      </w:tr>
      <w:tr w:rsidR="00B1760C" w:rsidRPr="00B1760C" w14:paraId="24CA3D2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C738C1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17D313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79BE1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52356C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0120000000</w:t>
            </w:r>
          </w:p>
        </w:tc>
        <w:tc>
          <w:tcPr>
            <w:tcW w:w="263" w:type="pct"/>
            <w:tcBorders>
              <w:top w:val="nil"/>
              <w:left w:val="nil"/>
              <w:bottom w:val="single" w:sz="4" w:space="0" w:color="000000"/>
              <w:right w:val="single" w:sz="4" w:space="0" w:color="000000"/>
            </w:tcBorders>
            <w:shd w:val="clear" w:color="auto" w:fill="auto"/>
            <w:noWrap/>
            <w:hideMark/>
          </w:tcPr>
          <w:p w14:paraId="66A081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68408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321,90000</w:t>
            </w:r>
          </w:p>
        </w:tc>
        <w:tc>
          <w:tcPr>
            <w:tcW w:w="639" w:type="pct"/>
            <w:tcBorders>
              <w:top w:val="nil"/>
              <w:left w:val="nil"/>
              <w:bottom w:val="single" w:sz="4" w:space="0" w:color="000000"/>
              <w:right w:val="single" w:sz="4" w:space="0" w:color="000000"/>
            </w:tcBorders>
            <w:shd w:val="clear" w:color="auto" w:fill="auto"/>
            <w:noWrap/>
            <w:hideMark/>
          </w:tcPr>
          <w:p w14:paraId="025246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39" w:type="pct"/>
            <w:tcBorders>
              <w:top w:val="nil"/>
              <w:left w:val="nil"/>
              <w:bottom w:val="single" w:sz="4" w:space="0" w:color="000000"/>
              <w:right w:val="single" w:sz="4" w:space="0" w:color="000000"/>
            </w:tcBorders>
            <w:shd w:val="clear" w:color="auto" w:fill="auto"/>
            <w:noWrap/>
            <w:hideMark/>
          </w:tcPr>
          <w:p w14:paraId="296BB9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25F7A82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980A4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357" w:type="pct"/>
            <w:tcBorders>
              <w:top w:val="nil"/>
              <w:left w:val="nil"/>
              <w:bottom w:val="single" w:sz="4" w:space="0" w:color="000000"/>
              <w:right w:val="single" w:sz="4" w:space="0" w:color="000000"/>
            </w:tcBorders>
            <w:shd w:val="clear" w:color="auto" w:fill="auto"/>
            <w:noWrap/>
            <w:hideMark/>
          </w:tcPr>
          <w:p w14:paraId="4CCE55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2BA98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6B683D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0120100000</w:t>
            </w:r>
          </w:p>
        </w:tc>
        <w:tc>
          <w:tcPr>
            <w:tcW w:w="263" w:type="pct"/>
            <w:tcBorders>
              <w:top w:val="nil"/>
              <w:left w:val="nil"/>
              <w:bottom w:val="single" w:sz="4" w:space="0" w:color="000000"/>
              <w:right w:val="single" w:sz="4" w:space="0" w:color="000000"/>
            </w:tcBorders>
            <w:shd w:val="clear" w:color="auto" w:fill="auto"/>
            <w:noWrap/>
            <w:hideMark/>
          </w:tcPr>
          <w:p w14:paraId="191517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92C0C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321,90000</w:t>
            </w:r>
          </w:p>
        </w:tc>
        <w:tc>
          <w:tcPr>
            <w:tcW w:w="639" w:type="pct"/>
            <w:tcBorders>
              <w:top w:val="nil"/>
              <w:left w:val="nil"/>
              <w:bottom w:val="single" w:sz="4" w:space="0" w:color="000000"/>
              <w:right w:val="single" w:sz="4" w:space="0" w:color="000000"/>
            </w:tcBorders>
            <w:shd w:val="clear" w:color="auto" w:fill="auto"/>
            <w:noWrap/>
            <w:hideMark/>
          </w:tcPr>
          <w:p w14:paraId="09EBBC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39" w:type="pct"/>
            <w:tcBorders>
              <w:top w:val="nil"/>
              <w:left w:val="nil"/>
              <w:bottom w:val="single" w:sz="4" w:space="0" w:color="000000"/>
              <w:right w:val="single" w:sz="4" w:space="0" w:color="000000"/>
            </w:tcBorders>
            <w:shd w:val="clear" w:color="auto" w:fill="auto"/>
            <w:noWrap/>
            <w:hideMark/>
          </w:tcPr>
          <w:p w14:paraId="33BE48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78FB3D4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8FA078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персонифицированного финансирования дополнительного образования детей</w:t>
            </w:r>
          </w:p>
        </w:tc>
        <w:tc>
          <w:tcPr>
            <w:tcW w:w="357" w:type="pct"/>
            <w:tcBorders>
              <w:top w:val="nil"/>
              <w:left w:val="nil"/>
              <w:bottom w:val="single" w:sz="4" w:space="0" w:color="000000"/>
              <w:right w:val="single" w:sz="4" w:space="0" w:color="000000"/>
            </w:tcBorders>
            <w:shd w:val="clear" w:color="auto" w:fill="auto"/>
            <w:noWrap/>
            <w:hideMark/>
          </w:tcPr>
          <w:p w14:paraId="1AFFA4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C54CA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3BF82A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263" w:type="pct"/>
            <w:tcBorders>
              <w:top w:val="nil"/>
              <w:left w:val="nil"/>
              <w:bottom w:val="single" w:sz="4" w:space="0" w:color="000000"/>
              <w:right w:val="single" w:sz="4" w:space="0" w:color="000000"/>
            </w:tcBorders>
            <w:shd w:val="clear" w:color="auto" w:fill="auto"/>
            <w:noWrap/>
            <w:hideMark/>
          </w:tcPr>
          <w:p w14:paraId="3A8907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5ED15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39" w:type="pct"/>
            <w:tcBorders>
              <w:top w:val="nil"/>
              <w:left w:val="nil"/>
              <w:bottom w:val="single" w:sz="4" w:space="0" w:color="000000"/>
              <w:right w:val="single" w:sz="4" w:space="0" w:color="000000"/>
            </w:tcBorders>
            <w:shd w:val="clear" w:color="auto" w:fill="auto"/>
            <w:noWrap/>
            <w:hideMark/>
          </w:tcPr>
          <w:p w14:paraId="6366E2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7D0D0E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11C769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969C34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9762E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5F4E3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2ECEEF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263" w:type="pct"/>
            <w:tcBorders>
              <w:top w:val="nil"/>
              <w:left w:val="nil"/>
              <w:bottom w:val="single" w:sz="4" w:space="0" w:color="000000"/>
              <w:right w:val="single" w:sz="4" w:space="0" w:color="000000"/>
            </w:tcBorders>
            <w:shd w:val="clear" w:color="auto" w:fill="auto"/>
            <w:noWrap/>
            <w:hideMark/>
          </w:tcPr>
          <w:p w14:paraId="53C561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563F16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39" w:type="pct"/>
            <w:tcBorders>
              <w:top w:val="nil"/>
              <w:left w:val="nil"/>
              <w:bottom w:val="single" w:sz="4" w:space="0" w:color="000000"/>
              <w:right w:val="single" w:sz="4" w:space="0" w:color="000000"/>
            </w:tcBorders>
            <w:shd w:val="clear" w:color="auto" w:fill="auto"/>
            <w:noWrap/>
            <w:hideMark/>
          </w:tcPr>
          <w:p w14:paraId="4D43DC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F692E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60D5EA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BFF6D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110C59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1C3EB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742213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263" w:type="pct"/>
            <w:tcBorders>
              <w:top w:val="nil"/>
              <w:left w:val="nil"/>
              <w:bottom w:val="single" w:sz="4" w:space="0" w:color="000000"/>
              <w:right w:val="single" w:sz="4" w:space="0" w:color="000000"/>
            </w:tcBorders>
            <w:shd w:val="clear" w:color="auto" w:fill="auto"/>
            <w:noWrap/>
            <w:hideMark/>
          </w:tcPr>
          <w:p w14:paraId="5A4AAD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DF32E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39" w:type="pct"/>
            <w:tcBorders>
              <w:top w:val="nil"/>
              <w:left w:val="nil"/>
              <w:bottom w:val="single" w:sz="4" w:space="0" w:color="000000"/>
              <w:right w:val="single" w:sz="4" w:space="0" w:color="000000"/>
            </w:tcBorders>
            <w:shd w:val="clear" w:color="auto" w:fill="auto"/>
            <w:noWrap/>
            <w:hideMark/>
          </w:tcPr>
          <w:p w14:paraId="7550EB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39" w:type="pct"/>
            <w:tcBorders>
              <w:top w:val="nil"/>
              <w:left w:val="nil"/>
              <w:bottom w:val="single" w:sz="4" w:space="0" w:color="000000"/>
              <w:right w:val="single" w:sz="4" w:space="0" w:color="000000"/>
            </w:tcBorders>
            <w:shd w:val="clear" w:color="auto" w:fill="auto"/>
            <w:noWrap/>
            <w:hideMark/>
          </w:tcPr>
          <w:p w14:paraId="3C6552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5359F74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9F45D1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EA43F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E1D68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193191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263" w:type="pct"/>
            <w:tcBorders>
              <w:top w:val="nil"/>
              <w:left w:val="nil"/>
              <w:bottom w:val="single" w:sz="4" w:space="0" w:color="000000"/>
              <w:right w:val="single" w:sz="4" w:space="0" w:color="000000"/>
            </w:tcBorders>
            <w:shd w:val="clear" w:color="auto" w:fill="auto"/>
            <w:noWrap/>
            <w:hideMark/>
          </w:tcPr>
          <w:p w14:paraId="1DAEC7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552987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39" w:type="pct"/>
            <w:tcBorders>
              <w:top w:val="nil"/>
              <w:left w:val="nil"/>
              <w:bottom w:val="single" w:sz="4" w:space="0" w:color="000000"/>
              <w:right w:val="single" w:sz="4" w:space="0" w:color="000000"/>
            </w:tcBorders>
            <w:shd w:val="clear" w:color="auto" w:fill="auto"/>
            <w:noWrap/>
            <w:hideMark/>
          </w:tcPr>
          <w:p w14:paraId="354F2D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39" w:type="pct"/>
            <w:tcBorders>
              <w:top w:val="nil"/>
              <w:left w:val="nil"/>
              <w:bottom w:val="single" w:sz="4" w:space="0" w:color="000000"/>
              <w:right w:val="single" w:sz="4" w:space="0" w:color="000000"/>
            </w:tcBorders>
            <w:shd w:val="clear" w:color="auto" w:fill="auto"/>
            <w:noWrap/>
            <w:hideMark/>
          </w:tcPr>
          <w:p w14:paraId="399990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1F10982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D70C3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29FF41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077D7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509E7D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6B5019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AF2DB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5 568,40000</w:t>
            </w:r>
          </w:p>
        </w:tc>
        <w:tc>
          <w:tcPr>
            <w:tcW w:w="639" w:type="pct"/>
            <w:tcBorders>
              <w:top w:val="nil"/>
              <w:left w:val="nil"/>
              <w:bottom w:val="single" w:sz="4" w:space="0" w:color="000000"/>
              <w:right w:val="single" w:sz="4" w:space="0" w:color="000000"/>
            </w:tcBorders>
            <w:shd w:val="clear" w:color="auto" w:fill="auto"/>
            <w:noWrap/>
            <w:hideMark/>
          </w:tcPr>
          <w:p w14:paraId="51EACD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5 734,00000</w:t>
            </w:r>
          </w:p>
        </w:tc>
        <w:tc>
          <w:tcPr>
            <w:tcW w:w="639" w:type="pct"/>
            <w:tcBorders>
              <w:top w:val="nil"/>
              <w:left w:val="nil"/>
              <w:bottom w:val="single" w:sz="4" w:space="0" w:color="000000"/>
              <w:right w:val="single" w:sz="4" w:space="0" w:color="000000"/>
            </w:tcBorders>
            <w:shd w:val="clear" w:color="auto" w:fill="auto"/>
            <w:noWrap/>
            <w:hideMark/>
          </w:tcPr>
          <w:p w14:paraId="37E674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5 734,00000</w:t>
            </w:r>
          </w:p>
        </w:tc>
      </w:tr>
      <w:tr w:rsidR="00B1760C" w:rsidRPr="00B1760C" w14:paraId="0BD7036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AAA3D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auto" w:fill="auto"/>
            <w:noWrap/>
            <w:hideMark/>
          </w:tcPr>
          <w:p w14:paraId="4FF9D0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DCDE5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1EDA1E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63" w:type="pct"/>
            <w:tcBorders>
              <w:top w:val="nil"/>
              <w:left w:val="nil"/>
              <w:bottom w:val="single" w:sz="4" w:space="0" w:color="000000"/>
              <w:right w:val="single" w:sz="4" w:space="0" w:color="000000"/>
            </w:tcBorders>
            <w:shd w:val="clear" w:color="auto" w:fill="auto"/>
            <w:noWrap/>
            <w:hideMark/>
          </w:tcPr>
          <w:p w14:paraId="30D8FB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F452B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5 405,40000</w:t>
            </w:r>
          </w:p>
        </w:tc>
        <w:tc>
          <w:tcPr>
            <w:tcW w:w="639" w:type="pct"/>
            <w:tcBorders>
              <w:top w:val="nil"/>
              <w:left w:val="nil"/>
              <w:bottom w:val="single" w:sz="4" w:space="0" w:color="000000"/>
              <w:right w:val="single" w:sz="4" w:space="0" w:color="000000"/>
            </w:tcBorders>
            <w:shd w:val="clear" w:color="auto" w:fill="auto"/>
            <w:noWrap/>
            <w:hideMark/>
          </w:tcPr>
          <w:p w14:paraId="6B8FAD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5 571,00000</w:t>
            </w:r>
          </w:p>
        </w:tc>
        <w:tc>
          <w:tcPr>
            <w:tcW w:w="639" w:type="pct"/>
            <w:tcBorders>
              <w:top w:val="nil"/>
              <w:left w:val="nil"/>
              <w:bottom w:val="single" w:sz="4" w:space="0" w:color="000000"/>
              <w:right w:val="single" w:sz="4" w:space="0" w:color="000000"/>
            </w:tcBorders>
            <w:shd w:val="clear" w:color="auto" w:fill="auto"/>
            <w:noWrap/>
            <w:hideMark/>
          </w:tcPr>
          <w:p w14:paraId="020EC6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5 571,00000</w:t>
            </w:r>
          </w:p>
        </w:tc>
      </w:tr>
      <w:tr w:rsidR="00B1760C" w:rsidRPr="00B1760C" w14:paraId="1372A8D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2AB1F1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auto" w:fill="auto"/>
            <w:noWrap/>
            <w:hideMark/>
          </w:tcPr>
          <w:p w14:paraId="09D503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BEA7E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7E03BC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263" w:type="pct"/>
            <w:tcBorders>
              <w:top w:val="nil"/>
              <w:left w:val="nil"/>
              <w:bottom w:val="single" w:sz="4" w:space="0" w:color="000000"/>
              <w:right w:val="single" w:sz="4" w:space="0" w:color="000000"/>
            </w:tcBorders>
            <w:shd w:val="clear" w:color="auto" w:fill="auto"/>
            <w:noWrap/>
            <w:hideMark/>
          </w:tcPr>
          <w:p w14:paraId="70666F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4E0C2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39" w:type="pct"/>
            <w:tcBorders>
              <w:top w:val="nil"/>
              <w:left w:val="nil"/>
              <w:bottom w:val="single" w:sz="4" w:space="0" w:color="000000"/>
              <w:right w:val="single" w:sz="4" w:space="0" w:color="000000"/>
            </w:tcBorders>
            <w:shd w:val="clear" w:color="auto" w:fill="auto"/>
            <w:noWrap/>
            <w:hideMark/>
          </w:tcPr>
          <w:p w14:paraId="5D85DB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39" w:type="pct"/>
            <w:tcBorders>
              <w:top w:val="nil"/>
              <w:left w:val="nil"/>
              <w:bottom w:val="single" w:sz="4" w:space="0" w:color="000000"/>
              <w:right w:val="single" w:sz="4" w:space="0" w:color="000000"/>
            </w:tcBorders>
            <w:shd w:val="clear" w:color="auto" w:fill="auto"/>
            <w:noWrap/>
            <w:hideMark/>
          </w:tcPr>
          <w:p w14:paraId="7336AC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0D17F6D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C321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8F3D6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D88A0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0D6F2D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263" w:type="pct"/>
            <w:tcBorders>
              <w:top w:val="nil"/>
              <w:left w:val="nil"/>
              <w:bottom w:val="single" w:sz="4" w:space="0" w:color="000000"/>
              <w:right w:val="single" w:sz="4" w:space="0" w:color="000000"/>
            </w:tcBorders>
            <w:shd w:val="clear" w:color="auto" w:fill="auto"/>
            <w:noWrap/>
            <w:hideMark/>
          </w:tcPr>
          <w:p w14:paraId="7D3B85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F7017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39" w:type="pct"/>
            <w:tcBorders>
              <w:top w:val="nil"/>
              <w:left w:val="nil"/>
              <w:bottom w:val="single" w:sz="4" w:space="0" w:color="000000"/>
              <w:right w:val="single" w:sz="4" w:space="0" w:color="000000"/>
            </w:tcBorders>
            <w:shd w:val="clear" w:color="auto" w:fill="auto"/>
            <w:noWrap/>
            <w:hideMark/>
          </w:tcPr>
          <w:p w14:paraId="3A5231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39" w:type="pct"/>
            <w:tcBorders>
              <w:top w:val="nil"/>
              <w:left w:val="nil"/>
              <w:bottom w:val="single" w:sz="4" w:space="0" w:color="000000"/>
              <w:right w:val="single" w:sz="4" w:space="0" w:color="000000"/>
            </w:tcBorders>
            <w:shd w:val="clear" w:color="auto" w:fill="auto"/>
            <w:noWrap/>
            <w:hideMark/>
          </w:tcPr>
          <w:p w14:paraId="7E408A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110B058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B6653B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FA6DF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FD68F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7551A3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57F966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5E974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39" w:type="pct"/>
            <w:tcBorders>
              <w:top w:val="nil"/>
              <w:left w:val="nil"/>
              <w:bottom w:val="single" w:sz="4" w:space="0" w:color="000000"/>
              <w:right w:val="single" w:sz="4" w:space="0" w:color="000000"/>
            </w:tcBorders>
            <w:shd w:val="clear" w:color="auto" w:fill="auto"/>
            <w:noWrap/>
            <w:hideMark/>
          </w:tcPr>
          <w:p w14:paraId="3817FB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39" w:type="pct"/>
            <w:tcBorders>
              <w:top w:val="nil"/>
              <w:left w:val="nil"/>
              <w:bottom w:val="single" w:sz="4" w:space="0" w:color="000000"/>
              <w:right w:val="single" w:sz="4" w:space="0" w:color="000000"/>
            </w:tcBorders>
            <w:shd w:val="clear" w:color="auto" w:fill="auto"/>
            <w:noWrap/>
            <w:hideMark/>
          </w:tcPr>
          <w:p w14:paraId="0B0670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r>
      <w:tr w:rsidR="00B1760C" w:rsidRPr="00B1760C" w14:paraId="7853687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EE0044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311EC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1A1D4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38727B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1AF27A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33FE6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39" w:type="pct"/>
            <w:tcBorders>
              <w:top w:val="nil"/>
              <w:left w:val="nil"/>
              <w:bottom w:val="single" w:sz="4" w:space="0" w:color="000000"/>
              <w:right w:val="single" w:sz="4" w:space="0" w:color="000000"/>
            </w:tcBorders>
            <w:shd w:val="clear" w:color="auto" w:fill="auto"/>
            <w:noWrap/>
            <w:hideMark/>
          </w:tcPr>
          <w:p w14:paraId="2582A6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39" w:type="pct"/>
            <w:tcBorders>
              <w:top w:val="nil"/>
              <w:left w:val="nil"/>
              <w:bottom w:val="single" w:sz="4" w:space="0" w:color="000000"/>
              <w:right w:val="single" w:sz="4" w:space="0" w:color="000000"/>
            </w:tcBorders>
            <w:shd w:val="clear" w:color="auto" w:fill="auto"/>
            <w:noWrap/>
            <w:hideMark/>
          </w:tcPr>
          <w:p w14:paraId="20304F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r>
      <w:tr w:rsidR="00B1760C" w:rsidRPr="00B1760C" w14:paraId="73AC0C1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DCC4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A6B3F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F7AE1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08232F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48D4CA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66E45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39" w:type="pct"/>
            <w:tcBorders>
              <w:top w:val="nil"/>
              <w:left w:val="nil"/>
              <w:bottom w:val="single" w:sz="4" w:space="0" w:color="000000"/>
              <w:right w:val="single" w:sz="4" w:space="0" w:color="000000"/>
            </w:tcBorders>
            <w:shd w:val="clear" w:color="auto" w:fill="auto"/>
            <w:noWrap/>
            <w:hideMark/>
          </w:tcPr>
          <w:p w14:paraId="6F74BB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39" w:type="pct"/>
            <w:tcBorders>
              <w:top w:val="nil"/>
              <w:left w:val="nil"/>
              <w:bottom w:val="single" w:sz="4" w:space="0" w:color="000000"/>
              <w:right w:val="single" w:sz="4" w:space="0" w:color="000000"/>
            </w:tcBorders>
            <w:shd w:val="clear" w:color="auto" w:fill="auto"/>
            <w:noWrap/>
            <w:hideMark/>
          </w:tcPr>
          <w:p w14:paraId="6C4023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r>
      <w:tr w:rsidR="00B1760C" w:rsidRPr="00B1760C" w14:paraId="46ED5F8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A5849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8137A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E5D37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19313E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114A08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03FEC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39" w:type="pct"/>
            <w:tcBorders>
              <w:top w:val="nil"/>
              <w:left w:val="nil"/>
              <w:bottom w:val="single" w:sz="4" w:space="0" w:color="000000"/>
              <w:right w:val="single" w:sz="4" w:space="0" w:color="000000"/>
            </w:tcBorders>
            <w:shd w:val="clear" w:color="auto" w:fill="auto"/>
            <w:noWrap/>
            <w:hideMark/>
          </w:tcPr>
          <w:p w14:paraId="0F6295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39" w:type="pct"/>
            <w:tcBorders>
              <w:top w:val="nil"/>
              <w:left w:val="nil"/>
              <w:bottom w:val="single" w:sz="4" w:space="0" w:color="000000"/>
              <w:right w:val="single" w:sz="4" w:space="0" w:color="000000"/>
            </w:tcBorders>
            <w:shd w:val="clear" w:color="auto" w:fill="auto"/>
            <w:noWrap/>
            <w:hideMark/>
          </w:tcPr>
          <w:p w14:paraId="540B0C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r>
      <w:tr w:rsidR="00B1760C" w:rsidRPr="00B1760C" w14:paraId="2968993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B76A3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317976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BB3D5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5D1EE3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63" w:type="pct"/>
            <w:tcBorders>
              <w:top w:val="nil"/>
              <w:left w:val="nil"/>
              <w:bottom w:val="single" w:sz="4" w:space="0" w:color="000000"/>
              <w:right w:val="single" w:sz="4" w:space="0" w:color="000000"/>
            </w:tcBorders>
            <w:shd w:val="clear" w:color="auto" w:fill="auto"/>
            <w:noWrap/>
            <w:hideMark/>
          </w:tcPr>
          <w:p w14:paraId="0508D7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F365A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163,00000</w:t>
            </w:r>
          </w:p>
        </w:tc>
        <w:tc>
          <w:tcPr>
            <w:tcW w:w="639" w:type="pct"/>
            <w:tcBorders>
              <w:top w:val="nil"/>
              <w:left w:val="nil"/>
              <w:bottom w:val="single" w:sz="4" w:space="0" w:color="000000"/>
              <w:right w:val="single" w:sz="4" w:space="0" w:color="000000"/>
            </w:tcBorders>
            <w:shd w:val="clear" w:color="auto" w:fill="auto"/>
            <w:noWrap/>
            <w:hideMark/>
          </w:tcPr>
          <w:p w14:paraId="233196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163,00000</w:t>
            </w:r>
          </w:p>
        </w:tc>
        <w:tc>
          <w:tcPr>
            <w:tcW w:w="639" w:type="pct"/>
            <w:tcBorders>
              <w:top w:val="nil"/>
              <w:left w:val="nil"/>
              <w:bottom w:val="single" w:sz="4" w:space="0" w:color="000000"/>
              <w:right w:val="single" w:sz="4" w:space="0" w:color="000000"/>
            </w:tcBorders>
            <w:shd w:val="clear" w:color="auto" w:fill="auto"/>
            <w:noWrap/>
            <w:hideMark/>
          </w:tcPr>
          <w:p w14:paraId="405574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163,00000</w:t>
            </w:r>
          </w:p>
        </w:tc>
      </w:tr>
      <w:tr w:rsidR="00B1760C" w:rsidRPr="00B1760C" w14:paraId="30A8EF5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CCA7A1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6EBABD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D053F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1D6C92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63" w:type="pct"/>
            <w:tcBorders>
              <w:top w:val="nil"/>
              <w:left w:val="nil"/>
              <w:bottom w:val="single" w:sz="4" w:space="0" w:color="000000"/>
              <w:right w:val="single" w:sz="4" w:space="0" w:color="000000"/>
            </w:tcBorders>
            <w:shd w:val="clear" w:color="auto" w:fill="auto"/>
            <w:noWrap/>
            <w:hideMark/>
          </w:tcPr>
          <w:p w14:paraId="693A57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E353B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39" w:type="pct"/>
            <w:tcBorders>
              <w:top w:val="nil"/>
              <w:left w:val="nil"/>
              <w:bottom w:val="single" w:sz="4" w:space="0" w:color="000000"/>
              <w:right w:val="single" w:sz="4" w:space="0" w:color="000000"/>
            </w:tcBorders>
            <w:shd w:val="clear" w:color="auto" w:fill="auto"/>
            <w:noWrap/>
            <w:hideMark/>
          </w:tcPr>
          <w:p w14:paraId="5B4260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39" w:type="pct"/>
            <w:tcBorders>
              <w:top w:val="nil"/>
              <w:left w:val="nil"/>
              <w:bottom w:val="single" w:sz="4" w:space="0" w:color="000000"/>
              <w:right w:val="single" w:sz="4" w:space="0" w:color="000000"/>
            </w:tcBorders>
            <w:shd w:val="clear" w:color="auto" w:fill="auto"/>
            <w:noWrap/>
            <w:hideMark/>
          </w:tcPr>
          <w:p w14:paraId="1C70DB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r>
      <w:tr w:rsidR="00B1760C" w:rsidRPr="00B1760C" w14:paraId="51711AD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BF3A9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DB521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8DEF7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3CD98D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63" w:type="pct"/>
            <w:tcBorders>
              <w:top w:val="nil"/>
              <w:left w:val="nil"/>
              <w:bottom w:val="single" w:sz="4" w:space="0" w:color="000000"/>
              <w:right w:val="single" w:sz="4" w:space="0" w:color="000000"/>
            </w:tcBorders>
            <w:shd w:val="clear" w:color="auto" w:fill="auto"/>
            <w:noWrap/>
            <w:hideMark/>
          </w:tcPr>
          <w:p w14:paraId="010A92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0D91E3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39" w:type="pct"/>
            <w:tcBorders>
              <w:top w:val="nil"/>
              <w:left w:val="nil"/>
              <w:bottom w:val="single" w:sz="4" w:space="0" w:color="000000"/>
              <w:right w:val="single" w:sz="4" w:space="0" w:color="000000"/>
            </w:tcBorders>
            <w:shd w:val="clear" w:color="auto" w:fill="auto"/>
            <w:noWrap/>
            <w:hideMark/>
          </w:tcPr>
          <w:p w14:paraId="30C6EE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39" w:type="pct"/>
            <w:tcBorders>
              <w:top w:val="nil"/>
              <w:left w:val="nil"/>
              <w:bottom w:val="single" w:sz="4" w:space="0" w:color="000000"/>
              <w:right w:val="single" w:sz="4" w:space="0" w:color="000000"/>
            </w:tcBorders>
            <w:shd w:val="clear" w:color="auto" w:fill="auto"/>
            <w:noWrap/>
            <w:hideMark/>
          </w:tcPr>
          <w:p w14:paraId="5AAA46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r>
      <w:tr w:rsidR="00B1760C" w:rsidRPr="00B1760C" w14:paraId="17BB4DB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B1F15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2970A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77D2E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087085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63" w:type="pct"/>
            <w:tcBorders>
              <w:top w:val="nil"/>
              <w:left w:val="nil"/>
              <w:bottom w:val="single" w:sz="4" w:space="0" w:color="000000"/>
              <w:right w:val="single" w:sz="4" w:space="0" w:color="000000"/>
            </w:tcBorders>
            <w:shd w:val="clear" w:color="auto" w:fill="auto"/>
            <w:noWrap/>
            <w:hideMark/>
          </w:tcPr>
          <w:p w14:paraId="5FBAD5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DAFA0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39" w:type="pct"/>
            <w:tcBorders>
              <w:top w:val="nil"/>
              <w:left w:val="nil"/>
              <w:bottom w:val="single" w:sz="4" w:space="0" w:color="000000"/>
              <w:right w:val="single" w:sz="4" w:space="0" w:color="000000"/>
            </w:tcBorders>
            <w:shd w:val="clear" w:color="auto" w:fill="auto"/>
            <w:noWrap/>
            <w:hideMark/>
          </w:tcPr>
          <w:p w14:paraId="75B00F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39" w:type="pct"/>
            <w:tcBorders>
              <w:top w:val="nil"/>
              <w:left w:val="nil"/>
              <w:bottom w:val="single" w:sz="4" w:space="0" w:color="000000"/>
              <w:right w:val="single" w:sz="4" w:space="0" w:color="000000"/>
            </w:tcBorders>
            <w:shd w:val="clear" w:color="auto" w:fill="auto"/>
            <w:noWrap/>
            <w:hideMark/>
          </w:tcPr>
          <w:p w14:paraId="7E5180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r>
      <w:tr w:rsidR="00B1760C" w:rsidRPr="00B1760C" w14:paraId="70F91C2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7A2687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7C8F3D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E3948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71" w:type="pct"/>
            <w:tcBorders>
              <w:top w:val="nil"/>
              <w:left w:val="nil"/>
              <w:bottom w:val="single" w:sz="4" w:space="0" w:color="000000"/>
              <w:right w:val="single" w:sz="4" w:space="0" w:color="000000"/>
            </w:tcBorders>
            <w:shd w:val="clear" w:color="auto" w:fill="auto"/>
            <w:noWrap/>
            <w:hideMark/>
          </w:tcPr>
          <w:p w14:paraId="16A40C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63" w:type="pct"/>
            <w:tcBorders>
              <w:top w:val="nil"/>
              <w:left w:val="nil"/>
              <w:bottom w:val="single" w:sz="4" w:space="0" w:color="000000"/>
              <w:right w:val="single" w:sz="4" w:space="0" w:color="000000"/>
            </w:tcBorders>
            <w:shd w:val="clear" w:color="auto" w:fill="auto"/>
            <w:noWrap/>
            <w:hideMark/>
          </w:tcPr>
          <w:p w14:paraId="2E7E67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4266BC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39" w:type="pct"/>
            <w:tcBorders>
              <w:top w:val="nil"/>
              <w:left w:val="nil"/>
              <w:bottom w:val="single" w:sz="4" w:space="0" w:color="000000"/>
              <w:right w:val="single" w:sz="4" w:space="0" w:color="000000"/>
            </w:tcBorders>
            <w:shd w:val="clear" w:color="auto" w:fill="auto"/>
            <w:noWrap/>
            <w:hideMark/>
          </w:tcPr>
          <w:p w14:paraId="7A640C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39" w:type="pct"/>
            <w:tcBorders>
              <w:top w:val="nil"/>
              <w:left w:val="nil"/>
              <w:bottom w:val="single" w:sz="4" w:space="0" w:color="000000"/>
              <w:right w:val="single" w:sz="4" w:space="0" w:color="000000"/>
            </w:tcBorders>
            <w:shd w:val="clear" w:color="auto" w:fill="auto"/>
            <w:noWrap/>
            <w:hideMark/>
          </w:tcPr>
          <w:p w14:paraId="6B2E79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r>
      <w:tr w:rsidR="00B1760C" w:rsidRPr="00B1760C" w14:paraId="7558A61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BA554C"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образования</w:t>
            </w:r>
          </w:p>
        </w:tc>
        <w:tc>
          <w:tcPr>
            <w:tcW w:w="357" w:type="pct"/>
            <w:tcBorders>
              <w:top w:val="nil"/>
              <w:left w:val="nil"/>
              <w:bottom w:val="single" w:sz="4" w:space="0" w:color="000000"/>
              <w:right w:val="single" w:sz="4" w:space="0" w:color="000000"/>
            </w:tcBorders>
            <w:shd w:val="clear" w:color="auto" w:fill="auto"/>
            <w:noWrap/>
            <w:hideMark/>
          </w:tcPr>
          <w:p w14:paraId="4A66F69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B0EB84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EBF4E5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C2D000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567BF2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12 095,69000</w:t>
            </w:r>
          </w:p>
        </w:tc>
        <w:tc>
          <w:tcPr>
            <w:tcW w:w="639" w:type="pct"/>
            <w:tcBorders>
              <w:top w:val="nil"/>
              <w:left w:val="nil"/>
              <w:bottom w:val="single" w:sz="4" w:space="0" w:color="000000"/>
              <w:right w:val="single" w:sz="4" w:space="0" w:color="000000"/>
            </w:tcBorders>
            <w:shd w:val="clear" w:color="auto" w:fill="auto"/>
            <w:noWrap/>
            <w:hideMark/>
          </w:tcPr>
          <w:p w14:paraId="581CF92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11 328,50000</w:t>
            </w:r>
          </w:p>
        </w:tc>
        <w:tc>
          <w:tcPr>
            <w:tcW w:w="639" w:type="pct"/>
            <w:tcBorders>
              <w:top w:val="nil"/>
              <w:left w:val="nil"/>
              <w:bottom w:val="single" w:sz="4" w:space="0" w:color="000000"/>
              <w:right w:val="single" w:sz="4" w:space="0" w:color="000000"/>
            </w:tcBorders>
            <w:shd w:val="clear" w:color="auto" w:fill="auto"/>
            <w:noWrap/>
            <w:hideMark/>
          </w:tcPr>
          <w:p w14:paraId="6A8E6F8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11 328,50000</w:t>
            </w:r>
          </w:p>
        </w:tc>
      </w:tr>
      <w:tr w:rsidR="00B1760C" w:rsidRPr="00B1760C" w14:paraId="19273E8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4E9A9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w:t>
            </w:r>
            <w:r w:rsidRPr="00B1760C">
              <w:rPr>
                <w:rFonts w:ascii="Times New Roman" w:eastAsia="Times New Roman" w:hAnsi="Times New Roman" w:cs="Times New Roman"/>
                <w:color w:val="000000"/>
                <w:sz w:val="18"/>
                <w:szCs w:val="18"/>
                <w:lang w:eastAsia="ru-RU"/>
              </w:rPr>
              <w:lastRenderedPageBreak/>
              <w:t>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730D4E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6078A6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0F9E7C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4E0CFC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34F91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12 095,69000</w:t>
            </w:r>
          </w:p>
        </w:tc>
        <w:tc>
          <w:tcPr>
            <w:tcW w:w="639" w:type="pct"/>
            <w:tcBorders>
              <w:top w:val="nil"/>
              <w:left w:val="nil"/>
              <w:bottom w:val="single" w:sz="4" w:space="0" w:color="000000"/>
              <w:right w:val="single" w:sz="4" w:space="0" w:color="000000"/>
            </w:tcBorders>
            <w:shd w:val="clear" w:color="auto" w:fill="auto"/>
            <w:noWrap/>
            <w:hideMark/>
          </w:tcPr>
          <w:p w14:paraId="7E9446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11 328,50000</w:t>
            </w:r>
          </w:p>
        </w:tc>
        <w:tc>
          <w:tcPr>
            <w:tcW w:w="639" w:type="pct"/>
            <w:tcBorders>
              <w:top w:val="nil"/>
              <w:left w:val="nil"/>
              <w:bottom w:val="single" w:sz="4" w:space="0" w:color="000000"/>
              <w:right w:val="single" w:sz="4" w:space="0" w:color="000000"/>
            </w:tcBorders>
            <w:shd w:val="clear" w:color="auto" w:fill="auto"/>
            <w:noWrap/>
            <w:hideMark/>
          </w:tcPr>
          <w:p w14:paraId="195627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11 328,50000</w:t>
            </w:r>
          </w:p>
        </w:tc>
      </w:tr>
      <w:tr w:rsidR="00B1760C" w:rsidRPr="00B1760C" w14:paraId="0B2AD8A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195B2D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36FA52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C33FA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312E8E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0110000000</w:t>
            </w:r>
          </w:p>
        </w:tc>
        <w:tc>
          <w:tcPr>
            <w:tcW w:w="263" w:type="pct"/>
            <w:tcBorders>
              <w:top w:val="nil"/>
              <w:left w:val="nil"/>
              <w:bottom w:val="single" w:sz="4" w:space="0" w:color="000000"/>
              <w:right w:val="single" w:sz="4" w:space="0" w:color="000000"/>
            </w:tcBorders>
            <w:shd w:val="clear" w:color="auto" w:fill="auto"/>
            <w:noWrap/>
            <w:hideMark/>
          </w:tcPr>
          <w:p w14:paraId="620C39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A03E6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39" w:type="pct"/>
            <w:tcBorders>
              <w:top w:val="nil"/>
              <w:left w:val="nil"/>
              <w:bottom w:val="single" w:sz="4" w:space="0" w:color="000000"/>
              <w:right w:val="single" w:sz="4" w:space="0" w:color="000000"/>
            </w:tcBorders>
            <w:shd w:val="clear" w:color="auto" w:fill="auto"/>
            <w:noWrap/>
            <w:hideMark/>
          </w:tcPr>
          <w:p w14:paraId="52C129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773A9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498C8D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C778A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получения качественного образования</w:t>
            </w:r>
          </w:p>
        </w:tc>
        <w:tc>
          <w:tcPr>
            <w:tcW w:w="357" w:type="pct"/>
            <w:tcBorders>
              <w:top w:val="nil"/>
              <w:left w:val="nil"/>
              <w:bottom w:val="single" w:sz="4" w:space="0" w:color="000000"/>
              <w:right w:val="single" w:sz="4" w:space="0" w:color="000000"/>
            </w:tcBorders>
            <w:shd w:val="clear" w:color="auto" w:fill="auto"/>
            <w:noWrap/>
            <w:hideMark/>
          </w:tcPr>
          <w:p w14:paraId="506D93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6C0DC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FD571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0110300000</w:t>
            </w:r>
          </w:p>
        </w:tc>
        <w:tc>
          <w:tcPr>
            <w:tcW w:w="263" w:type="pct"/>
            <w:tcBorders>
              <w:top w:val="nil"/>
              <w:left w:val="nil"/>
              <w:bottom w:val="single" w:sz="4" w:space="0" w:color="000000"/>
              <w:right w:val="single" w:sz="4" w:space="0" w:color="000000"/>
            </w:tcBorders>
            <w:shd w:val="clear" w:color="auto" w:fill="auto"/>
            <w:noWrap/>
            <w:hideMark/>
          </w:tcPr>
          <w:p w14:paraId="3A8273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9A887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39" w:type="pct"/>
            <w:tcBorders>
              <w:top w:val="nil"/>
              <w:left w:val="nil"/>
              <w:bottom w:val="single" w:sz="4" w:space="0" w:color="000000"/>
              <w:right w:val="single" w:sz="4" w:space="0" w:color="000000"/>
            </w:tcBorders>
            <w:shd w:val="clear" w:color="auto" w:fill="auto"/>
            <w:noWrap/>
            <w:hideMark/>
          </w:tcPr>
          <w:p w14:paraId="1166FE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74BDE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733CB1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45D7F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auto" w:fill="auto"/>
            <w:noWrap/>
            <w:hideMark/>
          </w:tcPr>
          <w:p w14:paraId="32026E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25FEE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5548DA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263" w:type="pct"/>
            <w:tcBorders>
              <w:top w:val="nil"/>
              <w:left w:val="nil"/>
              <w:bottom w:val="single" w:sz="4" w:space="0" w:color="000000"/>
              <w:right w:val="single" w:sz="4" w:space="0" w:color="000000"/>
            </w:tcBorders>
            <w:shd w:val="clear" w:color="auto" w:fill="auto"/>
            <w:noWrap/>
            <w:hideMark/>
          </w:tcPr>
          <w:p w14:paraId="66EAA3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29D5F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39" w:type="pct"/>
            <w:tcBorders>
              <w:top w:val="nil"/>
              <w:left w:val="nil"/>
              <w:bottom w:val="single" w:sz="4" w:space="0" w:color="000000"/>
              <w:right w:val="single" w:sz="4" w:space="0" w:color="000000"/>
            </w:tcBorders>
            <w:shd w:val="clear" w:color="auto" w:fill="auto"/>
            <w:noWrap/>
            <w:hideMark/>
          </w:tcPr>
          <w:p w14:paraId="7A721C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06B209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05A93C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9035D8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312860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51896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4B5AA6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263" w:type="pct"/>
            <w:tcBorders>
              <w:top w:val="nil"/>
              <w:left w:val="nil"/>
              <w:bottom w:val="single" w:sz="4" w:space="0" w:color="000000"/>
              <w:right w:val="single" w:sz="4" w:space="0" w:color="000000"/>
            </w:tcBorders>
            <w:shd w:val="clear" w:color="auto" w:fill="auto"/>
            <w:noWrap/>
            <w:hideMark/>
          </w:tcPr>
          <w:p w14:paraId="6FA6C3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BA7D3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39" w:type="pct"/>
            <w:tcBorders>
              <w:top w:val="nil"/>
              <w:left w:val="nil"/>
              <w:bottom w:val="single" w:sz="4" w:space="0" w:color="000000"/>
              <w:right w:val="single" w:sz="4" w:space="0" w:color="000000"/>
            </w:tcBorders>
            <w:shd w:val="clear" w:color="auto" w:fill="auto"/>
            <w:noWrap/>
            <w:hideMark/>
          </w:tcPr>
          <w:p w14:paraId="205999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865B1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38F441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DE3C2F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7" w:type="pct"/>
            <w:tcBorders>
              <w:top w:val="nil"/>
              <w:left w:val="nil"/>
              <w:bottom w:val="single" w:sz="4" w:space="0" w:color="000000"/>
              <w:right w:val="single" w:sz="4" w:space="0" w:color="000000"/>
            </w:tcBorders>
            <w:shd w:val="clear" w:color="auto" w:fill="auto"/>
            <w:noWrap/>
            <w:hideMark/>
          </w:tcPr>
          <w:p w14:paraId="75BB1B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61715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5EA2F2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0110400000</w:t>
            </w:r>
          </w:p>
        </w:tc>
        <w:tc>
          <w:tcPr>
            <w:tcW w:w="263" w:type="pct"/>
            <w:tcBorders>
              <w:top w:val="nil"/>
              <w:left w:val="nil"/>
              <w:bottom w:val="single" w:sz="4" w:space="0" w:color="000000"/>
              <w:right w:val="single" w:sz="4" w:space="0" w:color="000000"/>
            </w:tcBorders>
            <w:shd w:val="clear" w:color="auto" w:fill="auto"/>
            <w:noWrap/>
            <w:hideMark/>
          </w:tcPr>
          <w:p w14:paraId="2C394E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D8567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39" w:type="pct"/>
            <w:tcBorders>
              <w:top w:val="nil"/>
              <w:left w:val="nil"/>
              <w:bottom w:val="single" w:sz="4" w:space="0" w:color="000000"/>
              <w:right w:val="single" w:sz="4" w:space="0" w:color="000000"/>
            </w:tcBorders>
            <w:shd w:val="clear" w:color="auto" w:fill="auto"/>
            <w:noWrap/>
            <w:hideMark/>
          </w:tcPr>
          <w:p w14:paraId="71DFB1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2DA950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A34A7F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A34D7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18407C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CE2D1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49703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263" w:type="pct"/>
            <w:tcBorders>
              <w:top w:val="nil"/>
              <w:left w:val="nil"/>
              <w:bottom w:val="single" w:sz="4" w:space="0" w:color="000000"/>
              <w:right w:val="single" w:sz="4" w:space="0" w:color="000000"/>
            </w:tcBorders>
            <w:shd w:val="clear" w:color="auto" w:fill="auto"/>
            <w:noWrap/>
            <w:hideMark/>
          </w:tcPr>
          <w:p w14:paraId="506F47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8151F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39" w:type="pct"/>
            <w:tcBorders>
              <w:top w:val="nil"/>
              <w:left w:val="nil"/>
              <w:bottom w:val="single" w:sz="4" w:space="0" w:color="000000"/>
              <w:right w:val="single" w:sz="4" w:space="0" w:color="000000"/>
            </w:tcBorders>
            <w:shd w:val="clear" w:color="auto" w:fill="auto"/>
            <w:noWrap/>
            <w:hideMark/>
          </w:tcPr>
          <w:p w14:paraId="3D5A13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439AF1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6AB287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11DBAC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выплаты гражданам несоциального характера</w:t>
            </w:r>
          </w:p>
        </w:tc>
        <w:tc>
          <w:tcPr>
            <w:tcW w:w="357" w:type="pct"/>
            <w:tcBorders>
              <w:top w:val="nil"/>
              <w:left w:val="nil"/>
              <w:bottom w:val="single" w:sz="4" w:space="0" w:color="000000"/>
              <w:right w:val="single" w:sz="4" w:space="0" w:color="000000"/>
            </w:tcBorders>
            <w:shd w:val="clear" w:color="auto" w:fill="auto"/>
            <w:noWrap/>
            <w:hideMark/>
          </w:tcPr>
          <w:p w14:paraId="2C942A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B2218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61863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263" w:type="pct"/>
            <w:tcBorders>
              <w:top w:val="nil"/>
              <w:left w:val="nil"/>
              <w:bottom w:val="single" w:sz="4" w:space="0" w:color="000000"/>
              <w:right w:val="single" w:sz="4" w:space="0" w:color="000000"/>
            </w:tcBorders>
            <w:shd w:val="clear" w:color="auto" w:fill="auto"/>
            <w:noWrap/>
            <w:hideMark/>
          </w:tcPr>
          <w:p w14:paraId="20A0E0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330</w:t>
            </w:r>
          </w:p>
        </w:tc>
        <w:tc>
          <w:tcPr>
            <w:tcW w:w="639" w:type="pct"/>
            <w:tcBorders>
              <w:top w:val="nil"/>
              <w:left w:val="nil"/>
              <w:bottom w:val="single" w:sz="4" w:space="0" w:color="000000"/>
              <w:right w:val="single" w:sz="4" w:space="0" w:color="000000"/>
            </w:tcBorders>
            <w:shd w:val="clear" w:color="auto" w:fill="auto"/>
            <w:noWrap/>
            <w:hideMark/>
          </w:tcPr>
          <w:p w14:paraId="56E3C2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39" w:type="pct"/>
            <w:tcBorders>
              <w:top w:val="nil"/>
              <w:left w:val="nil"/>
              <w:bottom w:val="single" w:sz="4" w:space="0" w:color="000000"/>
              <w:right w:val="single" w:sz="4" w:space="0" w:color="000000"/>
            </w:tcBorders>
            <w:shd w:val="clear" w:color="auto" w:fill="auto"/>
            <w:noWrap/>
            <w:hideMark/>
          </w:tcPr>
          <w:p w14:paraId="7ABA75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5E3AF3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A2CC4E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F3BAD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6F7ECC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E790E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35337B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130380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85647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12 005,69000</w:t>
            </w:r>
          </w:p>
        </w:tc>
        <w:tc>
          <w:tcPr>
            <w:tcW w:w="639" w:type="pct"/>
            <w:tcBorders>
              <w:top w:val="nil"/>
              <w:left w:val="nil"/>
              <w:bottom w:val="single" w:sz="4" w:space="0" w:color="000000"/>
              <w:right w:val="single" w:sz="4" w:space="0" w:color="000000"/>
            </w:tcBorders>
            <w:shd w:val="clear" w:color="auto" w:fill="auto"/>
            <w:noWrap/>
            <w:hideMark/>
          </w:tcPr>
          <w:p w14:paraId="70EEB7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11 328,50000</w:t>
            </w:r>
          </w:p>
        </w:tc>
        <w:tc>
          <w:tcPr>
            <w:tcW w:w="639" w:type="pct"/>
            <w:tcBorders>
              <w:top w:val="nil"/>
              <w:left w:val="nil"/>
              <w:bottom w:val="single" w:sz="4" w:space="0" w:color="000000"/>
              <w:right w:val="single" w:sz="4" w:space="0" w:color="000000"/>
            </w:tcBorders>
            <w:shd w:val="clear" w:color="auto" w:fill="auto"/>
            <w:noWrap/>
            <w:hideMark/>
          </w:tcPr>
          <w:p w14:paraId="1110BC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11 328,50000</w:t>
            </w:r>
          </w:p>
        </w:tc>
      </w:tr>
      <w:tr w:rsidR="00B1760C" w:rsidRPr="00B1760C" w14:paraId="093B5A0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8AFF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auto" w:fill="auto"/>
            <w:noWrap/>
            <w:hideMark/>
          </w:tcPr>
          <w:p w14:paraId="197112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1F0D6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F5978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63" w:type="pct"/>
            <w:tcBorders>
              <w:top w:val="nil"/>
              <w:left w:val="nil"/>
              <w:bottom w:val="single" w:sz="4" w:space="0" w:color="000000"/>
              <w:right w:val="single" w:sz="4" w:space="0" w:color="000000"/>
            </w:tcBorders>
            <w:shd w:val="clear" w:color="auto" w:fill="auto"/>
            <w:noWrap/>
            <w:hideMark/>
          </w:tcPr>
          <w:p w14:paraId="166F9E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320D8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8 718,39000</w:t>
            </w:r>
          </w:p>
        </w:tc>
        <w:tc>
          <w:tcPr>
            <w:tcW w:w="639" w:type="pct"/>
            <w:tcBorders>
              <w:top w:val="nil"/>
              <w:left w:val="nil"/>
              <w:bottom w:val="single" w:sz="4" w:space="0" w:color="000000"/>
              <w:right w:val="single" w:sz="4" w:space="0" w:color="000000"/>
            </w:tcBorders>
            <w:shd w:val="clear" w:color="auto" w:fill="auto"/>
            <w:noWrap/>
            <w:hideMark/>
          </w:tcPr>
          <w:p w14:paraId="2E165A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8 041,20000</w:t>
            </w:r>
          </w:p>
        </w:tc>
        <w:tc>
          <w:tcPr>
            <w:tcW w:w="639" w:type="pct"/>
            <w:tcBorders>
              <w:top w:val="nil"/>
              <w:left w:val="nil"/>
              <w:bottom w:val="single" w:sz="4" w:space="0" w:color="000000"/>
              <w:right w:val="single" w:sz="4" w:space="0" w:color="000000"/>
            </w:tcBorders>
            <w:shd w:val="clear" w:color="auto" w:fill="auto"/>
            <w:noWrap/>
            <w:hideMark/>
          </w:tcPr>
          <w:p w14:paraId="2A974B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8 041,20000</w:t>
            </w:r>
          </w:p>
        </w:tc>
      </w:tr>
      <w:tr w:rsidR="00B1760C" w:rsidRPr="00B1760C" w14:paraId="2947957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4F8F87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auto" w:fill="auto"/>
            <w:noWrap/>
            <w:hideMark/>
          </w:tcPr>
          <w:p w14:paraId="1E618D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F74D9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60BB34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263" w:type="pct"/>
            <w:tcBorders>
              <w:top w:val="nil"/>
              <w:left w:val="nil"/>
              <w:bottom w:val="single" w:sz="4" w:space="0" w:color="000000"/>
              <w:right w:val="single" w:sz="4" w:space="0" w:color="000000"/>
            </w:tcBorders>
            <w:shd w:val="clear" w:color="auto" w:fill="auto"/>
            <w:noWrap/>
            <w:hideMark/>
          </w:tcPr>
          <w:p w14:paraId="08E5D7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48045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39" w:type="pct"/>
            <w:tcBorders>
              <w:top w:val="nil"/>
              <w:left w:val="nil"/>
              <w:bottom w:val="single" w:sz="4" w:space="0" w:color="000000"/>
              <w:right w:val="single" w:sz="4" w:space="0" w:color="000000"/>
            </w:tcBorders>
            <w:shd w:val="clear" w:color="auto" w:fill="auto"/>
            <w:noWrap/>
            <w:hideMark/>
          </w:tcPr>
          <w:p w14:paraId="77F2C0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39" w:type="pct"/>
            <w:tcBorders>
              <w:top w:val="nil"/>
              <w:left w:val="nil"/>
              <w:bottom w:val="single" w:sz="4" w:space="0" w:color="000000"/>
              <w:right w:val="single" w:sz="4" w:space="0" w:color="000000"/>
            </w:tcBorders>
            <w:shd w:val="clear" w:color="auto" w:fill="auto"/>
            <w:noWrap/>
            <w:hideMark/>
          </w:tcPr>
          <w:p w14:paraId="36C471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3531B61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A3CB7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466298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F6ECC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689655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263" w:type="pct"/>
            <w:tcBorders>
              <w:top w:val="nil"/>
              <w:left w:val="nil"/>
              <w:bottom w:val="single" w:sz="4" w:space="0" w:color="000000"/>
              <w:right w:val="single" w:sz="4" w:space="0" w:color="000000"/>
            </w:tcBorders>
            <w:shd w:val="clear" w:color="auto" w:fill="auto"/>
            <w:noWrap/>
            <w:hideMark/>
          </w:tcPr>
          <w:p w14:paraId="6A572B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D3F14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39" w:type="pct"/>
            <w:tcBorders>
              <w:top w:val="nil"/>
              <w:left w:val="nil"/>
              <w:bottom w:val="single" w:sz="4" w:space="0" w:color="000000"/>
              <w:right w:val="single" w:sz="4" w:space="0" w:color="000000"/>
            </w:tcBorders>
            <w:shd w:val="clear" w:color="auto" w:fill="auto"/>
            <w:noWrap/>
            <w:hideMark/>
          </w:tcPr>
          <w:p w14:paraId="6808F8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39" w:type="pct"/>
            <w:tcBorders>
              <w:top w:val="nil"/>
              <w:left w:val="nil"/>
              <w:bottom w:val="single" w:sz="4" w:space="0" w:color="000000"/>
              <w:right w:val="single" w:sz="4" w:space="0" w:color="000000"/>
            </w:tcBorders>
            <w:shd w:val="clear" w:color="auto" w:fill="auto"/>
            <w:noWrap/>
            <w:hideMark/>
          </w:tcPr>
          <w:p w14:paraId="3B25D3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60E87C6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F228E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357" w:type="pct"/>
            <w:tcBorders>
              <w:top w:val="nil"/>
              <w:left w:val="nil"/>
              <w:bottom w:val="single" w:sz="4" w:space="0" w:color="000000"/>
              <w:right w:val="single" w:sz="4" w:space="0" w:color="000000"/>
            </w:tcBorders>
            <w:shd w:val="clear" w:color="auto" w:fill="auto"/>
            <w:noWrap/>
            <w:hideMark/>
          </w:tcPr>
          <w:p w14:paraId="7BD30C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A898C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39CEAD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263" w:type="pct"/>
            <w:tcBorders>
              <w:top w:val="nil"/>
              <w:left w:val="nil"/>
              <w:bottom w:val="single" w:sz="4" w:space="0" w:color="000000"/>
              <w:right w:val="single" w:sz="4" w:space="0" w:color="000000"/>
            </w:tcBorders>
            <w:shd w:val="clear" w:color="auto" w:fill="auto"/>
            <w:noWrap/>
            <w:hideMark/>
          </w:tcPr>
          <w:p w14:paraId="48DD65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093AE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580,90000</w:t>
            </w:r>
          </w:p>
        </w:tc>
        <w:tc>
          <w:tcPr>
            <w:tcW w:w="639" w:type="pct"/>
            <w:tcBorders>
              <w:top w:val="nil"/>
              <w:left w:val="nil"/>
              <w:bottom w:val="single" w:sz="4" w:space="0" w:color="000000"/>
              <w:right w:val="single" w:sz="4" w:space="0" w:color="000000"/>
            </w:tcBorders>
            <w:shd w:val="clear" w:color="auto" w:fill="auto"/>
            <w:noWrap/>
            <w:hideMark/>
          </w:tcPr>
          <w:p w14:paraId="6CAB13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580,90000</w:t>
            </w:r>
          </w:p>
        </w:tc>
        <w:tc>
          <w:tcPr>
            <w:tcW w:w="639" w:type="pct"/>
            <w:tcBorders>
              <w:top w:val="nil"/>
              <w:left w:val="nil"/>
              <w:bottom w:val="single" w:sz="4" w:space="0" w:color="000000"/>
              <w:right w:val="single" w:sz="4" w:space="0" w:color="000000"/>
            </w:tcBorders>
            <w:shd w:val="clear" w:color="auto" w:fill="auto"/>
            <w:noWrap/>
            <w:hideMark/>
          </w:tcPr>
          <w:p w14:paraId="7A13B3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580,90000</w:t>
            </w:r>
          </w:p>
        </w:tc>
      </w:tr>
      <w:tr w:rsidR="00B1760C" w:rsidRPr="00B1760C" w14:paraId="792D47F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1F968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81CF6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A1874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572C68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263" w:type="pct"/>
            <w:tcBorders>
              <w:top w:val="nil"/>
              <w:left w:val="nil"/>
              <w:bottom w:val="single" w:sz="4" w:space="0" w:color="000000"/>
              <w:right w:val="single" w:sz="4" w:space="0" w:color="000000"/>
            </w:tcBorders>
            <w:shd w:val="clear" w:color="auto" w:fill="auto"/>
            <w:noWrap/>
            <w:hideMark/>
          </w:tcPr>
          <w:p w14:paraId="5DC478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555237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580,90000</w:t>
            </w:r>
          </w:p>
        </w:tc>
        <w:tc>
          <w:tcPr>
            <w:tcW w:w="639" w:type="pct"/>
            <w:tcBorders>
              <w:top w:val="nil"/>
              <w:left w:val="nil"/>
              <w:bottom w:val="single" w:sz="4" w:space="0" w:color="000000"/>
              <w:right w:val="single" w:sz="4" w:space="0" w:color="000000"/>
            </w:tcBorders>
            <w:shd w:val="clear" w:color="auto" w:fill="auto"/>
            <w:noWrap/>
            <w:hideMark/>
          </w:tcPr>
          <w:p w14:paraId="4E2922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580,90000</w:t>
            </w:r>
          </w:p>
        </w:tc>
        <w:tc>
          <w:tcPr>
            <w:tcW w:w="639" w:type="pct"/>
            <w:tcBorders>
              <w:top w:val="nil"/>
              <w:left w:val="nil"/>
              <w:bottom w:val="single" w:sz="4" w:space="0" w:color="000000"/>
              <w:right w:val="single" w:sz="4" w:space="0" w:color="000000"/>
            </w:tcBorders>
            <w:shd w:val="clear" w:color="auto" w:fill="auto"/>
            <w:noWrap/>
            <w:hideMark/>
          </w:tcPr>
          <w:p w14:paraId="1B21C2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580,90000</w:t>
            </w:r>
          </w:p>
        </w:tc>
      </w:tr>
      <w:tr w:rsidR="00B1760C" w:rsidRPr="00B1760C" w14:paraId="2442C7E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92F6D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B9086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288B7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11F7AF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661CB8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6D089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39" w:type="pct"/>
            <w:tcBorders>
              <w:top w:val="nil"/>
              <w:left w:val="nil"/>
              <w:bottom w:val="single" w:sz="4" w:space="0" w:color="000000"/>
              <w:right w:val="single" w:sz="4" w:space="0" w:color="000000"/>
            </w:tcBorders>
            <w:shd w:val="clear" w:color="auto" w:fill="auto"/>
            <w:noWrap/>
            <w:hideMark/>
          </w:tcPr>
          <w:p w14:paraId="39417A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39" w:type="pct"/>
            <w:tcBorders>
              <w:top w:val="nil"/>
              <w:left w:val="nil"/>
              <w:bottom w:val="single" w:sz="4" w:space="0" w:color="000000"/>
              <w:right w:val="single" w:sz="4" w:space="0" w:color="000000"/>
            </w:tcBorders>
            <w:shd w:val="clear" w:color="auto" w:fill="auto"/>
            <w:noWrap/>
            <w:hideMark/>
          </w:tcPr>
          <w:p w14:paraId="200CC0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r>
      <w:tr w:rsidR="00B1760C" w:rsidRPr="00B1760C" w14:paraId="76D348C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0FC6A2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5E80FD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57FC0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61197E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63" w:type="pct"/>
            <w:tcBorders>
              <w:top w:val="nil"/>
              <w:left w:val="nil"/>
              <w:bottom w:val="single" w:sz="4" w:space="0" w:color="000000"/>
              <w:right w:val="single" w:sz="4" w:space="0" w:color="000000"/>
            </w:tcBorders>
            <w:shd w:val="clear" w:color="auto" w:fill="auto"/>
            <w:noWrap/>
            <w:hideMark/>
          </w:tcPr>
          <w:p w14:paraId="2A11CB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07B597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39" w:type="pct"/>
            <w:tcBorders>
              <w:top w:val="nil"/>
              <w:left w:val="nil"/>
              <w:bottom w:val="single" w:sz="4" w:space="0" w:color="000000"/>
              <w:right w:val="single" w:sz="4" w:space="0" w:color="000000"/>
            </w:tcBorders>
            <w:shd w:val="clear" w:color="auto" w:fill="auto"/>
            <w:noWrap/>
            <w:hideMark/>
          </w:tcPr>
          <w:p w14:paraId="5C8586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39" w:type="pct"/>
            <w:tcBorders>
              <w:top w:val="nil"/>
              <w:left w:val="nil"/>
              <w:bottom w:val="single" w:sz="4" w:space="0" w:color="000000"/>
              <w:right w:val="single" w:sz="4" w:space="0" w:color="000000"/>
            </w:tcBorders>
            <w:shd w:val="clear" w:color="auto" w:fill="auto"/>
            <w:noWrap/>
            <w:hideMark/>
          </w:tcPr>
          <w:p w14:paraId="097C0B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r>
      <w:tr w:rsidR="00B1760C" w:rsidRPr="00B1760C" w14:paraId="6FA38B8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29BFB7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50B0A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3905E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4796A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70FFD9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23B86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39" w:type="pct"/>
            <w:tcBorders>
              <w:top w:val="nil"/>
              <w:left w:val="nil"/>
              <w:bottom w:val="single" w:sz="4" w:space="0" w:color="000000"/>
              <w:right w:val="single" w:sz="4" w:space="0" w:color="000000"/>
            </w:tcBorders>
            <w:shd w:val="clear" w:color="auto" w:fill="auto"/>
            <w:noWrap/>
            <w:hideMark/>
          </w:tcPr>
          <w:p w14:paraId="609E70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39" w:type="pct"/>
            <w:tcBorders>
              <w:top w:val="nil"/>
              <w:left w:val="nil"/>
              <w:bottom w:val="single" w:sz="4" w:space="0" w:color="000000"/>
              <w:right w:val="single" w:sz="4" w:space="0" w:color="000000"/>
            </w:tcBorders>
            <w:shd w:val="clear" w:color="auto" w:fill="auto"/>
            <w:noWrap/>
            <w:hideMark/>
          </w:tcPr>
          <w:p w14:paraId="395792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r>
      <w:tr w:rsidR="00B1760C" w:rsidRPr="00B1760C" w14:paraId="5A7D847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02DBF1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2607F2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9EA28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472C88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63" w:type="pct"/>
            <w:tcBorders>
              <w:top w:val="nil"/>
              <w:left w:val="nil"/>
              <w:bottom w:val="single" w:sz="4" w:space="0" w:color="000000"/>
              <w:right w:val="single" w:sz="4" w:space="0" w:color="000000"/>
            </w:tcBorders>
            <w:shd w:val="clear" w:color="auto" w:fill="auto"/>
            <w:noWrap/>
            <w:hideMark/>
          </w:tcPr>
          <w:p w14:paraId="127EA2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1F2CBA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39" w:type="pct"/>
            <w:tcBorders>
              <w:top w:val="nil"/>
              <w:left w:val="nil"/>
              <w:bottom w:val="single" w:sz="4" w:space="0" w:color="000000"/>
              <w:right w:val="single" w:sz="4" w:space="0" w:color="000000"/>
            </w:tcBorders>
            <w:shd w:val="clear" w:color="auto" w:fill="auto"/>
            <w:noWrap/>
            <w:hideMark/>
          </w:tcPr>
          <w:p w14:paraId="120919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39" w:type="pct"/>
            <w:tcBorders>
              <w:top w:val="nil"/>
              <w:left w:val="nil"/>
              <w:bottom w:val="single" w:sz="4" w:space="0" w:color="000000"/>
              <w:right w:val="single" w:sz="4" w:space="0" w:color="000000"/>
            </w:tcBorders>
            <w:shd w:val="clear" w:color="auto" w:fill="auto"/>
            <w:noWrap/>
            <w:hideMark/>
          </w:tcPr>
          <w:p w14:paraId="022181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r>
      <w:tr w:rsidR="00B1760C" w:rsidRPr="00B1760C" w14:paraId="4C5DA02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C4EBD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13BFBE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E09B9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162399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63" w:type="pct"/>
            <w:tcBorders>
              <w:top w:val="nil"/>
              <w:left w:val="nil"/>
              <w:bottom w:val="single" w:sz="4" w:space="0" w:color="000000"/>
              <w:right w:val="single" w:sz="4" w:space="0" w:color="000000"/>
            </w:tcBorders>
            <w:shd w:val="clear" w:color="auto" w:fill="auto"/>
            <w:noWrap/>
            <w:hideMark/>
          </w:tcPr>
          <w:p w14:paraId="6EC4A3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8D1D8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39" w:type="pct"/>
            <w:tcBorders>
              <w:top w:val="nil"/>
              <w:left w:val="nil"/>
              <w:bottom w:val="single" w:sz="4" w:space="0" w:color="000000"/>
              <w:right w:val="single" w:sz="4" w:space="0" w:color="000000"/>
            </w:tcBorders>
            <w:shd w:val="clear" w:color="auto" w:fill="auto"/>
            <w:noWrap/>
            <w:hideMark/>
          </w:tcPr>
          <w:p w14:paraId="757AB7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39" w:type="pct"/>
            <w:tcBorders>
              <w:top w:val="nil"/>
              <w:left w:val="nil"/>
              <w:bottom w:val="single" w:sz="4" w:space="0" w:color="000000"/>
              <w:right w:val="single" w:sz="4" w:space="0" w:color="000000"/>
            </w:tcBorders>
            <w:shd w:val="clear" w:color="auto" w:fill="auto"/>
            <w:noWrap/>
            <w:hideMark/>
          </w:tcPr>
          <w:p w14:paraId="7FE697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r>
      <w:tr w:rsidR="00B1760C" w:rsidRPr="00B1760C" w14:paraId="74A585B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ED4E2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80385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A2DEF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1F589D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25A2D1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2398F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39" w:type="pct"/>
            <w:tcBorders>
              <w:top w:val="nil"/>
              <w:left w:val="nil"/>
              <w:bottom w:val="single" w:sz="4" w:space="0" w:color="000000"/>
              <w:right w:val="single" w:sz="4" w:space="0" w:color="000000"/>
            </w:tcBorders>
            <w:shd w:val="clear" w:color="auto" w:fill="auto"/>
            <w:noWrap/>
            <w:hideMark/>
          </w:tcPr>
          <w:p w14:paraId="25513C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39" w:type="pct"/>
            <w:tcBorders>
              <w:top w:val="nil"/>
              <w:left w:val="nil"/>
              <w:bottom w:val="single" w:sz="4" w:space="0" w:color="000000"/>
              <w:right w:val="single" w:sz="4" w:space="0" w:color="000000"/>
            </w:tcBorders>
            <w:shd w:val="clear" w:color="auto" w:fill="auto"/>
            <w:noWrap/>
            <w:hideMark/>
          </w:tcPr>
          <w:p w14:paraId="38962F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r>
      <w:tr w:rsidR="00B1760C" w:rsidRPr="00B1760C" w14:paraId="6CD5F0B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D06BA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561F74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FBDB8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C6AD3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2941AD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57AC97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c>
          <w:tcPr>
            <w:tcW w:w="639" w:type="pct"/>
            <w:tcBorders>
              <w:top w:val="nil"/>
              <w:left w:val="nil"/>
              <w:bottom w:val="single" w:sz="4" w:space="0" w:color="000000"/>
              <w:right w:val="single" w:sz="4" w:space="0" w:color="000000"/>
            </w:tcBorders>
            <w:shd w:val="clear" w:color="auto" w:fill="auto"/>
            <w:noWrap/>
            <w:hideMark/>
          </w:tcPr>
          <w:p w14:paraId="133BEA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c>
          <w:tcPr>
            <w:tcW w:w="639" w:type="pct"/>
            <w:tcBorders>
              <w:top w:val="nil"/>
              <w:left w:val="nil"/>
              <w:bottom w:val="single" w:sz="4" w:space="0" w:color="000000"/>
              <w:right w:val="single" w:sz="4" w:space="0" w:color="000000"/>
            </w:tcBorders>
            <w:shd w:val="clear" w:color="auto" w:fill="auto"/>
            <w:noWrap/>
            <w:hideMark/>
          </w:tcPr>
          <w:p w14:paraId="7C94A0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r>
      <w:tr w:rsidR="00B1760C" w:rsidRPr="00B1760C" w14:paraId="5ACCC49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680F21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7BD4A3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7A030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477194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63" w:type="pct"/>
            <w:tcBorders>
              <w:top w:val="nil"/>
              <w:left w:val="nil"/>
              <w:bottom w:val="single" w:sz="4" w:space="0" w:color="000000"/>
              <w:right w:val="single" w:sz="4" w:space="0" w:color="000000"/>
            </w:tcBorders>
            <w:shd w:val="clear" w:color="auto" w:fill="auto"/>
            <w:noWrap/>
            <w:hideMark/>
          </w:tcPr>
          <w:p w14:paraId="6B4FC3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6DFF23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c>
          <w:tcPr>
            <w:tcW w:w="639" w:type="pct"/>
            <w:tcBorders>
              <w:top w:val="nil"/>
              <w:left w:val="nil"/>
              <w:bottom w:val="single" w:sz="4" w:space="0" w:color="000000"/>
              <w:right w:val="single" w:sz="4" w:space="0" w:color="000000"/>
            </w:tcBorders>
            <w:shd w:val="clear" w:color="auto" w:fill="auto"/>
            <w:noWrap/>
            <w:hideMark/>
          </w:tcPr>
          <w:p w14:paraId="700218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c>
          <w:tcPr>
            <w:tcW w:w="639" w:type="pct"/>
            <w:tcBorders>
              <w:top w:val="nil"/>
              <w:left w:val="nil"/>
              <w:bottom w:val="single" w:sz="4" w:space="0" w:color="000000"/>
              <w:right w:val="single" w:sz="4" w:space="0" w:color="000000"/>
            </w:tcBorders>
            <w:shd w:val="clear" w:color="auto" w:fill="auto"/>
            <w:noWrap/>
            <w:hideMark/>
          </w:tcPr>
          <w:p w14:paraId="1B7E63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r>
      <w:tr w:rsidR="00B1760C" w:rsidRPr="00B1760C" w14:paraId="51032A6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C9E4C2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комитета</w:t>
            </w:r>
          </w:p>
        </w:tc>
        <w:tc>
          <w:tcPr>
            <w:tcW w:w="357" w:type="pct"/>
            <w:tcBorders>
              <w:top w:val="nil"/>
              <w:left w:val="nil"/>
              <w:bottom w:val="single" w:sz="4" w:space="0" w:color="000000"/>
              <w:right w:val="single" w:sz="4" w:space="0" w:color="000000"/>
            </w:tcBorders>
            <w:shd w:val="clear" w:color="auto" w:fill="auto"/>
            <w:noWrap/>
            <w:hideMark/>
          </w:tcPr>
          <w:p w14:paraId="5FDCBE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28132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17A9A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0150300000</w:t>
            </w:r>
          </w:p>
        </w:tc>
        <w:tc>
          <w:tcPr>
            <w:tcW w:w="263" w:type="pct"/>
            <w:tcBorders>
              <w:top w:val="nil"/>
              <w:left w:val="nil"/>
              <w:bottom w:val="single" w:sz="4" w:space="0" w:color="000000"/>
              <w:right w:val="single" w:sz="4" w:space="0" w:color="000000"/>
            </w:tcBorders>
            <w:shd w:val="clear" w:color="auto" w:fill="auto"/>
            <w:noWrap/>
            <w:hideMark/>
          </w:tcPr>
          <w:p w14:paraId="777EAB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18D0A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c>
          <w:tcPr>
            <w:tcW w:w="639" w:type="pct"/>
            <w:tcBorders>
              <w:top w:val="nil"/>
              <w:left w:val="nil"/>
              <w:bottom w:val="single" w:sz="4" w:space="0" w:color="000000"/>
              <w:right w:val="single" w:sz="4" w:space="0" w:color="000000"/>
            </w:tcBorders>
            <w:shd w:val="clear" w:color="auto" w:fill="auto"/>
            <w:noWrap/>
            <w:hideMark/>
          </w:tcPr>
          <w:p w14:paraId="2AC683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c>
          <w:tcPr>
            <w:tcW w:w="639" w:type="pct"/>
            <w:tcBorders>
              <w:top w:val="nil"/>
              <w:left w:val="nil"/>
              <w:bottom w:val="single" w:sz="4" w:space="0" w:color="000000"/>
              <w:right w:val="single" w:sz="4" w:space="0" w:color="000000"/>
            </w:tcBorders>
            <w:shd w:val="clear" w:color="auto" w:fill="auto"/>
            <w:noWrap/>
            <w:hideMark/>
          </w:tcPr>
          <w:p w14:paraId="1CBE71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r>
      <w:tr w:rsidR="00B1760C" w:rsidRPr="00B1760C" w14:paraId="63199D5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17DA9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4CD69A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FF481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4212FC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263" w:type="pct"/>
            <w:tcBorders>
              <w:top w:val="nil"/>
              <w:left w:val="nil"/>
              <w:bottom w:val="single" w:sz="4" w:space="0" w:color="000000"/>
              <w:right w:val="single" w:sz="4" w:space="0" w:color="000000"/>
            </w:tcBorders>
            <w:shd w:val="clear" w:color="auto" w:fill="auto"/>
            <w:noWrap/>
            <w:hideMark/>
          </w:tcPr>
          <w:p w14:paraId="6D5AE0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25AA7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39" w:type="pct"/>
            <w:tcBorders>
              <w:top w:val="nil"/>
              <w:left w:val="nil"/>
              <w:bottom w:val="single" w:sz="4" w:space="0" w:color="000000"/>
              <w:right w:val="single" w:sz="4" w:space="0" w:color="000000"/>
            </w:tcBorders>
            <w:shd w:val="clear" w:color="auto" w:fill="auto"/>
            <w:noWrap/>
            <w:hideMark/>
          </w:tcPr>
          <w:p w14:paraId="7AD71F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39" w:type="pct"/>
            <w:tcBorders>
              <w:top w:val="nil"/>
              <w:left w:val="nil"/>
              <w:bottom w:val="single" w:sz="4" w:space="0" w:color="000000"/>
              <w:right w:val="single" w:sz="4" w:space="0" w:color="000000"/>
            </w:tcBorders>
            <w:shd w:val="clear" w:color="auto" w:fill="auto"/>
            <w:noWrap/>
            <w:hideMark/>
          </w:tcPr>
          <w:p w14:paraId="29CE1C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r>
      <w:tr w:rsidR="00B1760C" w:rsidRPr="00B1760C" w14:paraId="373A760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8B4ED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0017FA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2EE3D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78C5A9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263" w:type="pct"/>
            <w:tcBorders>
              <w:top w:val="nil"/>
              <w:left w:val="nil"/>
              <w:bottom w:val="single" w:sz="4" w:space="0" w:color="000000"/>
              <w:right w:val="single" w:sz="4" w:space="0" w:color="000000"/>
            </w:tcBorders>
            <w:shd w:val="clear" w:color="auto" w:fill="auto"/>
            <w:noWrap/>
            <w:hideMark/>
          </w:tcPr>
          <w:p w14:paraId="51F26A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5BFCE9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c>
          <w:tcPr>
            <w:tcW w:w="639" w:type="pct"/>
            <w:tcBorders>
              <w:top w:val="nil"/>
              <w:left w:val="nil"/>
              <w:bottom w:val="single" w:sz="4" w:space="0" w:color="000000"/>
              <w:right w:val="single" w:sz="4" w:space="0" w:color="000000"/>
            </w:tcBorders>
            <w:shd w:val="clear" w:color="auto" w:fill="auto"/>
            <w:noWrap/>
            <w:hideMark/>
          </w:tcPr>
          <w:p w14:paraId="10A33A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c>
          <w:tcPr>
            <w:tcW w:w="639" w:type="pct"/>
            <w:tcBorders>
              <w:top w:val="nil"/>
              <w:left w:val="nil"/>
              <w:bottom w:val="single" w:sz="4" w:space="0" w:color="000000"/>
              <w:right w:val="single" w:sz="4" w:space="0" w:color="000000"/>
            </w:tcBorders>
            <w:shd w:val="clear" w:color="auto" w:fill="auto"/>
            <w:noWrap/>
            <w:hideMark/>
          </w:tcPr>
          <w:p w14:paraId="611329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r>
      <w:tr w:rsidR="00B1760C" w:rsidRPr="00B1760C" w14:paraId="5C6B839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8CFBE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34C605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BDAFB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0ADEC5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263" w:type="pct"/>
            <w:tcBorders>
              <w:top w:val="nil"/>
              <w:left w:val="nil"/>
              <w:bottom w:val="single" w:sz="4" w:space="0" w:color="000000"/>
              <w:right w:val="single" w:sz="4" w:space="0" w:color="000000"/>
            </w:tcBorders>
            <w:shd w:val="clear" w:color="auto" w:fill="auto"/>
            <w:noWrap/>
            <w:hideMark/>
          </w:tcPr>
          <w:p w14:paraId="1F5C97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3E339B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c>
          <w:tcPr>
            <w:tcW w:w="639" w:type="pct"/>
            <w:tcBorders>
              <w:top w:val="nil"/>
              <w:left w:val="nil"/>
              <w:bottom w:val="single" w:sz="4" w:space="0" w:color="000000"/>
              <w:right w:val="single" w:sz="4" w:space="0" w:color="000000"/>
            </w:tcBorders>
            <w:shd w:val="clear" w:color="auto" w:fill="auto"/>
            <w:noWrap/>
            <w:hideMark/>
          </w:tcPr>
          <w:p w14:paraId="5CE5D9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c>
          <w:tcPr>
            <w:tcW w:w="639" w:type="pct"/>
            <w:tcBorders>
              <w:top w:val="nil"/>
              <w:left w:val="nil"/>
              <w:bottom w:val="single" w:sz="4" w:space="0" w:color="000000"/>
              <w:right w:val="single" w:sz="4" w:space="0" w:color="000000"/>
            </w:tcBorders>
            <w:shd w:val="clear" w:color="auto" w:fill="auto"/>
            <w:noWrap/>
            <w:hideMark/>
          </w:tcPr>
          <w:p w14:paraId="78C5EE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r>
      <w:tr w:rsidR="00B1760C" w:rsidRPr="00B1760C" w14:paraId="206CCCC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3A4FA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B2D99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F626F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E685A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263" w:type="pct"/>
            <w:tcBorders>
              <w:top w:val="nil"/>
              <w:left w:val="nil"/>
              <w:bottom w:val="single" w:sz="4" w:space="0" w:color="000000"/>
              <w:right w:val="single" w:sz="4" w:space="0" w:color="000000"/>
            </w:tcBorders>
            <w:shd w:val="clear" w:color="auto" w:fill="auto"/>
            <w:noWrap/>
            <w:hideMark/>
          </w:tcPr>
          <w:p w14:paraId="745C15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BBF58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39" w:type="pct"/>
            <w:tcBorders>
              <w:top w:val="nil"/>
              <w:left w:val="nil"/>
              <w:bottom w:val="single" w:sz="4" w:space="0" w:color="000000"/>
              <w:right w:val="single" w:sz="4" w:space="0" w:color="000000"/>
            </w:tcBorders>
            <w:shd w:val="clear" w:color="auto" w:fill="auto"/>
            <w:noWrap/>
            <w:hideMark/>
          </w:tcPr>
          <w:p w14:paraId="46A042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39" w:type="pct"/>
            <w:tcBorders>
              <w:top w:val="nil"/>
              <w:left w:val="nil"/>
              <w:bottom w:val="single" w:sz="4" w:space="0" w:color="000000"/>
              <w:right w:val="single" w:sz="4" w:space="0" w:color="000000"/>
            </w:tcBorders>
            <w:shd w:val="clear" w:color="auto" w:fill="auto"/>
            <w:noWrap/>
            <w:hideMark/>
          </w:tcPr>
          <w:p w14:paraId="0D30B3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r>
      <w:tr w:rsidR="00B1760C" w:rsidRPr="00B1760C" w14:paraId="2DC69E9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8F9BE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7010C8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EEF3B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4ADC1F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263" w:type="pct"/>
            <w:tcBorders>
              <w:top w:val="nil"/>
              <w:left w:val="nil"/>
              <w:bottom w:val="single" w:sz="4" w:space="0" w:color="000000"/>
              <w:right w:val="single" w:sz="4" w:space="0" w:color="000000"/>
            </w:tcBorders>
            <w:shd w:val="clear" w:color="auto" w:fill="auto"/>
            <w:noWrap/>
            <w:hideMark/>
          </w:tcPr>
          <w:p w14:paraId="79AA1C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0E209F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c>
          <w:tcPr>
            <w:tcW w:w="639" w:type="pct"/>
            <w:tcBorders>
              <w:top w:val="nil"/>
              <w:left w:val="nil"/>
              <w:bottom w:val="single" w:sz="4" w:space="0" w:color="000000"/>
              <w:right w:val="single" w:sz="4" w:space="0" w:color="000000"/>
            </w:tcBorders>
            <w:shd w:val="clear" w:color="auto" w:fill="auto"/>
            <w:noWrap/>
            <w:hideMark/>
          </w:tcPr>
          <w:p w14:paraId="149590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c>
          <w:tcPr>
            <w:tcW w:w="639" w:type="pct"/>
            <w:tcBorders>
              <w:top w:val="nil"/>
              <w:left w:val="nil"/>
              <w:bottom w:val="single" w:sz="4" w:space="0" w:color="000000"/>
              <w:right w:val="single" w:sz="4" w:space="0" w:color="000000"/>
            </w:tcBorders>
            <w:shd w:val="clear" w:color="auto" w:fill="auto"/>
            <w:noWrap/>
            <w:hideMark/>
          </w:tcPr>
          <w:p w14:paraId="48C44C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r>
      <w:tr w:rsidR="00B1760C" w:rsidRPr="00B1760C" w14:paraId="0CAFCA3C"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7BE15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12485D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D2C31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71" w:type="pct"/>
            <w:tcBorders>
              <w:top w:val="nil"/>
              <w:left w:val="nil"/>
              <w:bottom w:val="single" w:sz="4" w:space="0" w:color="000000"/>
              <w:right w:val="single" w:sz="4" w:space="0" w:color="000000"/>
            </w:tcBorders>
            <w:shd w:val="clear" w:color="auto" w:fill="auto"/>
            <w:noWrap/>
            <w:hideMark/>
          </w:tcPr>
          <w:p w14:paraId="236AB8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263" w:type="pct"/>
            <w:tcBorders>
              <w:top w:val="nil"/>
              <w:left w:val="nil"/>
              <w:bottom w:val="single" w:sz="4" w:space="0" w:color="000000"/>
              <w:right w:val="single" w:sz="4" w:space="0" w:color="000000"/>
            </w:tcBorders>
            <w:shd w:val="clear" w:color="auto" w:fill="auto"/>
            <w:noWrap/>
            <w:hideMark/>
          </w:tcPr>
          <w:p w14:paraId="5046F6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4D5884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c>
          <w:tcPr>
            <w:tcW w:w="639" w:type="pct"/>
            <w:tcBorders>
              <w:top w:val="nil"/>
              <w:left w:val="nil"/>
              <w:bottom w:val="single" w:sz="4" w:space="0" w:color="000000"/>
              <w:right w:val="single" w:sz="4" w:space="0" w:color="000000"/>
            </w:tcBorders>
            <w:shd w:val="clear" w:color="auto" w:fill="auto"/>
            <w:noWrap/>
            <w:hideMark/>
          </w:tcPr>
          <w:p w14:paraId="57DFA0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c>
          <w:tcPr>
            <w:tcW w:w="639" w:type="pct"/>
            <w:tcBorders>
              <w:top w:val="nil"/>
              <w:left w:val="nil"/>
              <w:bottom w:val="single" w:sz="4" w:space="0" w:color="000000"/>
              <w:right w:val="single" w:sz="4" w:space="0" w:color="000000"/>
            </w:tcBorders>
            <w:shd w:val="clear" w:color="auto" w:fill="auto"/>
            <w:noWrap/>
            <w:hideMark/>
          </w:tcPr>
          <w:p w14:paraId="391C45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r>
      <w:tr w:rsidR="00B1760C" w:rsidRPr="00B1760C" w14:paraId="343361F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EEE08B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Социальная политика</w:t>
            </w:r>
          </w:p>
        </w:tc>
        <w:tc>
          <w:tcPr>
            <w:tcW w:w="357" w:type="pct"/>
            <w:tcBorders>
              <w:top w:val="nil"/>
              <w:left w:val="nil"/>
              <w:bottom w:val="single" w:sz="4" w:space="0" w:color="000000"/>
              <w:right w:val="single" w:sz="4" w:space="0" w:color="000000"/>
            </w:tcBorders>
            <w:shd w:val="clear" w:color="auto" w:fill="auto"/>
            <w:noWrap/>
            <w:hideMark/>
          </w:tcPr>
          <w:p w14:paraId="1CD0E85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56E0A4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w:t>
            </w:r>
          </w:p>
        </w:tc>
        <w:tc>
          <w:tcPr>
            <w:tcW w:w="671" w:type="pct"/>
            <w:tcBorders>
              <w:top w:val="nil"/>
              <w:left w:val="nil"/>
              <w:bottom w:val="single" w:sz="4" w:space="0" w:color="000000"/>
              <w:right w:val="single" w:sz="4" w:space="0" w:color="000000"/>
            </w:tcBorders>
            <w:shd w:val="clear" w:color="auto" w:fill="auto"/>
            <w:noWrap/>
            <w:hideMark/>
          </w:tcPr>
          <w:p w14:paraId="398C1F6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F9C95D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2C5B0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8 569,60000</w:t>
            </w:r>
          </w:p>
        </w:tc>
        <w:tc>
          <w:tcPr>
            <w:tcW w:w="639" w:type="pct"/>
            <w:tcBorders>
              <w:top w:val="nil"/>
              <w:left w:val="nil"/>
              <w:bottom w:val="single" w:sz="4" w:space="0" w:color="000000"/>
              <w:right w:val="single" w:sz="4" w:space="0" w:color="000000"/>
            </w:tcBorders>
            <w:shd w:val="clear" w:color="auto" w:fill="auto"/>
            <w:noWrap/>
            <w:hideMark/>
          </w:tcPr>
          <w:p w14:paraId="51ABF44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8 130,50000</w:t>
            </w:r>
          </w:p>
        </w:tc>
        <w:tc>
          <w:tcPr>
            <w:tcW w:w="639" w:type="pct"/>
            <w:tcBorders>
              <w:top w:val="nil"/>
              <w:left w:val="nil"/>
              <w:bottom w:val="single" w:sz="4" w:space="0" w:color="000000"/>
              <w:right w:val="single" w:sz="4" w:space="0" w:color="000000"/>
            </w:tcBorders>
            <w:shd w:val="clear" w:color="auto" w:fill="auto"/>
            <w:noWrap/>
            <w:hideMark/>
          </w:tcPr>
          <w:p w14:paraId="4CC81DF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8 130,50000</w:t>
            </w:r>
          </w:p>
        </w:tc>
      </w:tr>
      <w:tr w:rsidR="00B1760C" w:rsidRPr="00B1760C" w14:paraId="60F7D8F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41AED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Социальное обеспечение населения</w:t>
            </w:r>
          </w:p>
        </w:tc>
        <w:tc>
          <w:tcPr>
            <w:tcW w:w="357" w:type="pct"/>
            <w:tcBorders>
              <w:top w:val="nil"/>
              <w:left w:val="nil"/>
              <w:bottom w:val="single" w:sz="4" w:space="0" w:color="000000"/>
              <w:right w:val="single" w:sz="4" w:space="0" w:color="000000"/>
            </w:tcBorders>
            <w:shd w:val="clear" w:color="auto" w:fill="auto"/>
            <w:noWrap/>
            <w:hideMark/>
          </w:tcPr>
          <w:p w14:paraId="1CDC9EA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6C064B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2DE54CE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50C2F94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2E1F2B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752,90000</w:t>
            </w:r>
          </w:p>
        </w:tc>
        <w:tc>
          <w:tcPr>
            <w:tcW w:w="639" w:type="pct"/>
            <w:tcBorders>
              <w:top w:val="nil"/>
              <w:left w:val="nil"/>
              <w:bottom w:val="single" w:sz="4" w:space="0" w:color="000000"/>
              <w:right w:val="single" w:sz="4" w:space="0" w:color="000000"/>
            </w:tcBorders>
            <w:shd w:val="clear" w:color="auto" w:fill="auto"/>
            <w:noWrap/>
            <w:hideMark/>
          </w:tcPr>
          <w:p w14:paraId="1128E26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688211F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313,80000</w:t>
            </w:r>
          </w:p>
        </w:tc>
      </w:tr>
      <w:tr w:rsidR="00B1760C" w:rsidRPr="00B1760C" w14:paraId="76E56B3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4B6A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2B3ACF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A461A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3E68BF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538BF2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AD3CA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752,90000</w:t>
            </w:r>
          </w:p>
        </w:tc>
        <w:tc>
          <w:tcPr>
            <w:tcW w:w="639" w:type="pct"/>
            <w:tcBorders>
              <w:top w:val="nil"/>
              <w:left w:val="nil"/>
              <w:bottom w:val="single" w:sz="4" w:space="0" w:color="000000"/>
              <w:right w:val="single" w:sz="4" w:space="0" w:color="000000"/>
            </w:tcBorders>
            <w:shd w:val="clear" w:color="auto" w:fill="auto"/>
            <w:noWrap/>
            <w:hideMark/>
          </w:tcPr>
          <w:p w14:paraId="6A02EE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0D7C5C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439755C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A500CA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4C0248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EA404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454237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18561A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A469D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752,90000</w:t>
            </w:r>
          </w:p>
        </w:tc>
        <w:tc>
          <w:tcPr>
            <w:tcW w:w="639" w:type="pct"/>
            <w:tcBorders>
              <w:top w:val="nil"/>
              <w:left w:val="nil"/>
              <w:bottom w:val="single" w:sz="4" w:space="0" w:color="000000"/>
              <w:right w:val="single" w:sz="4" w:space="0" w:color="000000"/>
            </w:tcBorders>
            <w:shd w:val="clear" w:color="auto" w:fill="auto"/>
            <w:noWrap/>
            <w:hideMark/>
          </w:tcPr>
          <w:p w14:paraId="422342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5DB6A9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3E0D0B3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C221D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7598DC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44523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6B61EA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63" w:type="pct"/>
            <w:tcBorders>
              <w:top w:val="nil"/>
              <w:left w:val="nil"/>
              <w:bottom w:val="single" w:sz="4" w:space="0" w:color="000000"/>
              <w:right w:val="single" w:sz="4" w:space="0" w:color="000000"/>
            </w:tcBorders>
            <w:shd w:val="clear" w:color="auto" w:fill="auto"/>
            <w:noWrap/>
            <w:hideMark/>
          </w:tcPr>
          <w:p w14:paraId="26805C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579BD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752,90000</w:t>
            </w:r>
          </w:p>
        </w:tc>
        <w:tc>
          <w:tcPr>
            <w:tcW w:w="639" w:type="pct"/>
            <w:tcBorders>
              <w:top w:val="nil"/>
              <w:left w:val="nil"/>
              <w:bottom w:val="single" w:sz="4" w:space="0" w:color="000000"/>
              <w:right w:val="single" w:sz="4" w:space="0" w:color="000000"/>
            </w:tcBorders>
            <w:shd w:val="clear" w:color="auto" w:fill="auto"/>
            <w:noWrap/>
            <w:hideMark/>
          </w:tcPr>
          <w:p w14:paraId="4A61E3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2864CC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5A10A1C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57465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2D6C3F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CDCA6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27F553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63" w:type="pct"/>
            <w:tcBorders>
              <w:top w:val="nil"/>
              <w:left w:val="nil"/>
              <w:bottom w:val="single" w:sz="4" w:space="0" w:color="000000"/>
              <w:right w:val="single" w:sz="4" w:space="0" w:color="000000"/>
            </w:tcBorders>
            <w:shd w:val="clear" w:color="auto" w:fill="auto"/>
            <w:noWrap/>
            <w:hideMark/>
          </w:tcPr>
          <w:p w14:paraId="097E76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38E3E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39" w:type="pct"/>
            <w:tcBorders>
              <w:top w:val="nil"/>
              <w:left w:val="nil"/>
              <w:bottom w:val="single" w:sz="4" w:space="0" w:color="000000"/>
              <w:right w:val="single" w:sz="4" w:space="0" w:color="000000"/>
            </w:tcBorders>
            <w:shd w:val="clear" w:color="auto" w:fill="auto"/>
            <w:noWrap/>
            <w:hideMark/>
          </w:tcPr>
          <w:p w14:paraId="131385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EEB75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23637A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B1C6D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1C9E9F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C5229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470986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63" w:type="pct"/>
            <w:tcBorders>
              <w:top w:val="nil"/>
              <w:left w:val="nil"/>
              <w:bottom w:val="single" w:sz="4" w:space="0" w:color="000000"/>
              <w:right w:val="single" w:sz="4" w:space="0" w:color="000000"/>
            </w:tcBorders>
            <w:shd w:val="clear" w:color="auto" w:fill="auto"/>
            <w:noWrap/>
            <w:hideMark/>
          </w:tcPr>
          <w:p w14:paraId="5386A6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6FAD24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39" w:type="pct"/>
            <w:tcBorders>
              <w:top w:val="nil"/>
              <w:left w:val="nil"/>
              <w:bottom w:val="single" w:sz="4" w:space="0" w:color="000000"/>
              <w:right w:val="single" w:sz="4" w:space="0" w:color="000000"/>
            </w:tcBorders>
            <w:shd w:val="clear" w:color="auto" w:fill="auto"/>
            <w:noWrap/>
            <w:hideMark/>
          </w:tcPr>
          <w:p w14:paraId="606049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8DF86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A6F920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502ED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w:t>
            </w:r>
            <w:r w:rsidRPr="00B1760C">
              <w:rPr>
                <w:rFonts w:ascii="Times New Roman" w:eastAsia="Times New Roman" w:hAnsi="Times New Roman" w:cs="Times New Roman"/>
                <w:color w:val="000000"/>
                <w:sz w:val="18"/>
                <w:szCs w:val="18"/>
                <w:lang w:eastAsia="ru-RU"/>
              </w:rPr>
              <w:lastRenderedPageBreak/>
              <w:t>Новгородской области в 2022-2027 годах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6C6782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5A08C7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1DE4BB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263" w:type="pct"/>
            <w:tcBorders>
              <w:top w:val="nil"/>
              <w:left w:val="nil"/>
              <w:bottom w:val="single" w:sz="4" w:space="0" w:color="000000"/>
              <w:right w:val="single" w:sz="4" w:space="0" w:color="000000"/>
            </w:tcBorders>
            <w:shd w:val="clear" w:color="auto" w:fill="auto"/>
            <w:noWrap/>
            <w:hideMark/>
          </w:tcPr>
          <w:p w14:paraId="6AF3CC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5EE9B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4DDC9D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239446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1A09684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5421F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auto" w:fill="auto"/>
            <w:noWrap/>
            <w:hideMark/>
          </w:tcPr>
          <w:p w14:paraId="04BFBF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B32D1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778D6C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263" w:type="pct"/>
            <w:tcBorders>
              <w:top w:val="nil"/>
              <w:left w:val="nil"/>
              <w:bottom w:val="single" w:sz="4" w:space="0" w:color="000000"/>
              <w:right w:val="single" w:sz="4" w:space="0" w:color="000000"/>
            </w:tcBorders>
            <w:shd w:val="clear" w:color="auto" w:fill="auto"/>
            <w:noWrap/>
            <w:hideMark/>
          </w:tcPr>
          <w:p w14:paraId="079891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39" w:type="pct"/>
            <w:tcBorders>
              <w:top w:val="nil"/>
              <w:left w:val="nil"/>
              <w:bottom w:val="single" w:sz="4" w:space="0" w:color="000000"/>
              <w:right w:val="single" w:sz="4" w:space="0" w:color="000000"/>
            </w:tcBorders>
            <w:shd w:val="clear" w:color="auto" w:fill="auto"/>
            <w:noWrap/>
            <w:hideMark/>
          </w:tcPr>
          <w:p w14:paraId="031A2C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1E1CFA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39" w:type="pct"/>
            <w:tcBorders>
              <w:top w:val="nil"/>
              <w:left w:val="nil"/>
              <w:bottom w:val="single" w:sz="4" w:space="0" w:color="000000"/>
              <w:right w:val="single" w:sz="4" w:space="0" w:color="000000"/>
            </w:tcBorders>
            <w:shd w:val="clear" w:color="auto" w:fill="auto"/>
            <w:noWrap/>
            <w:hideMark/>
          </w:tcPr>
          <w:p w14:paraId="58B7B0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60EF416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5F1482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4469BF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7D27F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516029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263" w:type="pct"/>
            <w:tcBorders>
              <w:top w:val="nil"/>
              <w:left w:val="nil"/>
              <w:bottom w:val="single" w:sz="4" w:space="0" w:color="000000"/>
              <w:right w:val="single" w:sz="4" w:space="0" w:color="000000"/>
            </w:tcBorders>
            <w:shd w:val="clear" w:color="auto" w:fill="auto"/>
            <w:noWrap/>
            <w:hideMark/>
          </w:tcPr>
          <w:p w14:paraId="712BAE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3D38B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39" w:type="pct"/>
            <w:tcBorders>
              <w:top w:val="nil"/>
              <w:left w:val="nil"/>
              <w:bottom w:val="single" w:sz="4" w:space="0" w:color="000000"/>
              <w:right w:val="single" w:sz="4" w:space="0" w:color="000000"/>
            </w:tcBorders>
            <w:shd w:val="clear" w:color="auto" w:fill="auto"/>
            <w:noWrap/>
            <w:hideMark/>
          </w:tcPr>
          <w:p w14:paraId="55A301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98CFD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A0E689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5AD15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auto" w:fill="auto"/>
            <w:noWrap/>
            <w:hideMark/>
          </w:tcPr>
          <w:p w14:paraId="6C1A52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8D43D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71" w:type="pct"/>
            <w:tcBorders>
              <w:top w:val="nil"/>
              <w:left w:val="nil"/>
              <w:bottom w:val="single" w:sz="4" w:space="0" w:color="000000"/>
              <w:right w:val="single" w:sz="4" w:space="0" w:color="000000"/>
            </w:tcBorders>
            <w:shd w:val="clear" w:color="auto" w:fill="auto"/>
            <w:noWrap/>
            <w:hideMark/>
          </w:tcPr>
          <w:p w14:paraId="11585A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263" w:type="pct"/>
            <w:tcBorders>
              <w:top w:val="nil"/>
              <w:left w:val="nil"/>
              <w:bottom w:val="single" w:sz="4" w:space="0" w:color="000000"/>
              <w:right w:val="single" w:sz="4" w:space="0" w:color="000000"/>
            </w:tcBorders>
            <w:shd w:val="clear" w:color="auto" w:fill="auto"/>
            <w:noWrap/>
            <w:hideMark/>
          </w:tcPr>
          <w:p w14:paraId="0597C3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39" w:type="pct"/>
            <w:tcBorders>
              <w:top w:val="nil"/>
              <w:left w:val="nil"/>
              <w:bottom w:val="single" w:sz="4" w:space="0" w:color="000000"/>
              <w:right w:val="single" w:sz="4" w:space="0" w:color="000000"/>
            </w:tcBorders>
            <w:shd w:val="clear" w:color="auto" w:fill="auto"/>
            <w:noWrap/>
            <w:hideMark/>
          </w:tcPr>
          <w:p w14:paraId="2A30D0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39" w:type="pct"/>
            <w:tcBorders>
              <w:top w:val="nil"/>
              <w:left w:val="nil"/>
              <w:bottom w:val="single" w:sz="4" w:space="0" w:color="000000"/>
              <w:right w:val="single" w:sz="4" w:space="0" w:color="000000"/>
            </w:tcBorders>
            <w:shd w:val="clear" w:color="auto" w:fill="auto"/>
            <w:noWrap/>
            <w:hideMark/>
          </w:tcPr>
          <w:p w14:paraId="2DA9E6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69F2FE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216D72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5CEDA4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Охрана семьи и детства</w:t>
            </w:r>
          </w:p>
        </w:tc>
        <w:tc>
          <w:tcPr>
            <w:tcW w:w="357" w:type="pct"/>
            <w:tcBorders>
              <w:top w:val="nil"/>
              <w:left w:val="nil"/>
              <w:bottom w:val="single" w:sz="4" w:space="0" w:color="000000"/>
              <w:right w:val="single" w:sz="4" w:space="0" w:color="000000"/>
            </w:tcBorders>
            <w:shd w:val="clear" w:color="auto" w:fill="auto"/>
            <w:noWrap/>
            <w:hideMark/>
          </w:tcPr>
          <w:p w14:paraId="6B976C9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2B2EB90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3A7DDE7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9CD7F8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BA1821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7 816,70000</w:t>
            </w:r>
          </w:p>
        </w:tc>
        <w:tc>
          <w:tcPr>
            <w:tcW w:w="639" w:type="pct"/>
            <w:tcBorders>
              <w:top w:val="nil"/>
              <w:left w:val="nil"/>
              <w:bottom w:val="single" w:sz="4" w:space="0" w:color="000000"/>
              <w:right w:val="single" w:sz="4" w:space="0" w:color="000000"/>
            </w:tcBorders>
            <w:shd w:val="clear" w:color="auto" w:fill="auto"/>
            <w:noWrap/>
            <w:hideMark/>
          </w:tcPr>
          <w:p w14:paraId="6E09248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7 816,70000</w:t>
            </w:r>
          </w:p>
        </w:tc>
        <w:tc>
          <w:tcPr>
            <w:tcW w:w="639" w:type="pct"/>
            <w:tcBorders>
              <w:top w:val="nil"/>
              <w:left w:val="nil"/>
              <w:bottom w:val="single" w:sz="4" w:space="0" w:color="000000"/>
              <w:right w:val="single" w:sz="4" w:space="0" w:color="000000"/>
            </w:tcBorders>
            <w:shd w:val="clear" w:color="auto" w:fill="auto"/>
            <w:noWrap/>
            <w:hideMark/>
          </w:tcPr>
          <w:p w14:paraId="6FCACC9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7 816,70000</w:t>
            </w:r>
          </w:p>
        </w:tc>
      </w:tr>
      <w:tr w:rsidR="00B1760C" w:rsidRPr="00B1760C" w14:paraId="549EC40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149C6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1662E7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B69E0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7DDF1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63" w:type="pct"/>
            <w:tcBorders>
              <w:top w:val="nil"/>
              <w:left w:val="nil"/>
              <w:bottom w:val="single" w:sz="4" w:space="0" w:color="000000"/>
              <w:right w:val="single" w:sz="4" w:space="0" w:color="000000"/>
            </w:tcBorders>
            <w:shd w:val="clear" w:color="auto" w:fill="auto"/>
            <w:noWrap/>
            <w:hideMark/>
          </w:tcPr>
          <w:p w14:paraId="787602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2431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7 816,70000</w:t>
            </w:r>
          </w:p>
        </w:tc>
        <w:tc>
          <w:tcPr>
            <w:tcW w:w="639" w:type="pct"/>
            <w:tcBorders>
              <w:top w:val="nil"/>
              <w:left w:val="nil"/>
              <w:bottom w:val="single" w:sz="4" w:space="0" w:color="000000"/>
              <w:right w:val="single" w:sz="4" w:space="0" w:color="000000"/>
            </w:tcBorders>
            <w:shd w:val="clear" w:color="auto" w:fill="auto"/>
            <w:noWrap/>
            <w:hideMark/>
          </w:tcPr>
          <w:p w14:paraId="42F2B0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7 816,70000</w:t>
            </w:r>
          </w:p>
        </w:tc>
        <w:tc>
          <w:tcPr>
            <w:tcW w:w="639" w:type="pct"/>
            <w:tcBorders>
              <w:top w:val="nil"/>
              <w:left w:val="nil"/>
              <w:bottom w:val="single" w:sz="4" w:space="0" w:color="000000"/>
              <w:right w:val="single" w:sz="4" w:space="0" w:color="000000"/>
            </w:tcBorders>
            <w:shd w:val="clear" w:color="auto" w:fill="auto"/>
            <w:noWrap/>
            <w:hideMark/>
          </w:tcPr>
          <w:p w14:paraId="7377C3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7 816,70000</w:t>
            </w:r>
          </w:p>
        </w:tc>
      </w:tr>
      <w:tr w:rsidR="00B1760C" w:rsidRPr="00B1760C" w14:paraId="113D25C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D2D11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2019-2027 годы" "</w:t>
            </w:r>
          </w:p>
        </w:tc>
        <w:tc>
          <w:tcPr>
            <w:tcW w:w="357" w:type="pct"/>
            <w:tcBorders>
              <w:top w:val="nil"/>
              <w:left w:val="nil"/>
              <w:bottom w:val="single" w:sz="4" w:space="0" w:color="000000"/>
              <w:right w:val="single" w:sz="4" w:space="0" w:color="000000"/>
            </w:tcBorders>
            <w:shd w:val="clear" w:color="auto" w:fill="auto"/>
            <w:noWrap/>
            <w:hideMark/>
          </w:tcPr>
          <w:p w14:paraId="57ACB1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72C14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1124E9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0140000000</w:t>
            </w:r>
          </w:p>
        </w:tc>
        <w:tc>
          <w:tcPr>
            <w:tcW w:w="263" w:type="pct"/>
            <w:tcBorders>
              <w:top w:val="nil"/>
              <w:left w:val="nil"/>
              <w:bottom w:val="single" w:sz="4" w:space="0" w:color="000000"/>
              <w:right w:val="single" w:sz="4" w:space="0" w:color="000000"/>
            </w:tcBorders>
            <w:shd w:val="clear" w:color="auto" w:fill="auto"/>
            <w:noWrap/>
            <w:hideMark/>
          </w:tcPr>
          <w:p w14:paraId="50137F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71BBF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1E8424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4E82F6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3AF8356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1DF3D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357" w:type="pct"/>
            <w:tcBorders>
              <w:top w:val="nil"/>
              <w:left w:val="nil"/>
              <w:bottom w:val="single" w:sz="4" w:space="0" w:color="000000"/>
              <w:right w:val="single" w:sz="4" w:space="0" w:color="000000"/>
            </w:tcBorders>
            <w:shd w:val="clear" w:color="auto" w:fill="auto"/>
            <w:noWrap/>
            <w:hideMark/>
          </w:tcPr>
          <w:p w14:paraId="1C4A1B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61FBA1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0D67E4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0140200000</w:t>
            </w:r>
          </w:p>
        </w:tc>
        <w:tc>
          <w:tcPr>
            <w:tcW w:w="263" w:type="pct"/>
            <w:tcBorders>
              <w:top w:val="nil"/>
              <w:left w:val="nil"/>
              <w:bottom w:val="single" w:sz="4" w:space="0" w:color="000000"/>
              <w:right w:val="single" w:sz="4" w:space="0" w:color="000000"/>
            </w:tcBorders>
            <w:shd w:val="clear" w:color="auto" w:fill="auto"/>
            <w:noWrap/>
            <w:hideMark/>
          </w:tcPr>
          <w:p w14:paraId="65C676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9AE60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01AC5A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4C24CD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7A0B0DF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F265C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w:t>
            </w:r>
            <w:r w:rsidRPr="00B1760C">
              <w:rPr>
                <w:rFonts w:ascii="Times New Roman" w:eastAsia="Times New Roman" w:hAnsi="Times New Roman" w:cs="Times New Roman"/>
                <w:color w:val="000000"/>
                <w:sz w:val="18"/>
                <w:szCs w:val="18"/>
                <w:lang w:eastAsia="ru-RU"/>
              </w:rPr>
              <w:lastRenderedPageBreak/>
              <w:t>области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5DA66D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774</w:t>
            </w:r>
          </w:p>
        </w:tc>
        <w:tc>
          <w:tcPr>
            <w:tcW w:w="357" w:type="pct"/>
            <w:tcBorders>
              <w:top w:val="nil"/>
              <w:left w:val="nil"/>
              <w:bottom w:val="single" w:sz="4" w:space="0" w:color="000000"/>
              <w:right w:val="single" w:sz="4" w:space="0" w:color="000000"/>
            </w:tcBorders>
            <w:shd w:val="clear" w:color="auto" w:fill="auto"/>
            <w:noWrap/>
            <w:hideMark/>
          </w:tcPr>
          <w:p w14:paraId="54C502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24FFB6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263" w:type="pct"/>
            <w:tcBorders>
              <w:top w:val="nil"/>
              <w:left w:val="nil"/>
              <w:bottom w:val="single" w:sz="4" w:space="0" w:color="000000"/>
              <w:right w:val="single" w:sz="4" w:space="0" w:color="000000"/>
            </w:tcBorders>
            <w:shd w:val="clear" w:color="auto" w:fill="auto"/>
            <w:noWrap/>
            <w:hideMark/>
          </w:tcPr>
          <w:p w14:paraId="010E55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DFD36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1612D9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6C2247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7A73BBC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524F8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auto" w:fill="auto"/>
            <w:noWrap/>
            <w:hideMark/>
          </w:tcPr>
          <w:p w14:paraId="46598E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4AD9F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43BD03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263" w:type="pct"/>
            <w:tcBorders>
              <w:top w:val="nil"/>
              <w:left w:val="nil"/>
              <w:bottom w:val="single" w:sz="4" w:space="0" w:color="000000"/>
              <w:right w:val="single" w:sz="4" w:space="0" w:color="000000"/>
            </w:tcBorders>
            <w:shd w:val="clear" w:color="auto" w:fill="auto"/>
            <w:noWrap/>
            <w:hideMark/>
          </w:tcPr>
          <w:p w14:paraId="4547D6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39" w:type="pct"/>
            <w:tcBorders>
              <w:top w:val="nil"/>
              <w:left w:val="nil"/>
              <w:bottom w:val="single" w:sz="4" w:space="0" w:color="000000"/>
              <w:right w:val="single" w:sz="4" w:space="0" w:color="000000"/>
            </w:tcBorders>
            <w:shd w:val="clear" w:color="auto" w:fill="auto"/>
            <w:noWrap/>
            <w:hideMark/>
          </w:tcPr>
          <w:p w14:paraId="6FFF65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33EA62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39" w:type="pct"/>
            <w:tcBorders>
              <w:top w:val="nil"/>
              <w:left w:val="nil"/>
              <w:bottom w:val="single" w:sz="4" w:space="0" w:color="000000"/>
              <w:right w:val="single" w:sz="4" w:space="0" w:color="000000"/>
            </w:tcBorders>
            <w:shd w:val="clear" w:color="auto" w:fill="auto"/>
            <w:noWrap/>
            <w:hideMark/>
          </w:tcPr>
          <w:p w14:paraId="41D744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6B89FABE"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4F6B9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7" w:type="pct"/>
            <w:tcBorders>
              <w:top w:val="nil"/>
              <w:left w:val="nil"/>
              <w:bottom w:val="single" w:sz="4" w:space="0" w:color="000000"/>
              <w:right w:val="single" w:sz="4" w:space="0" w:color="000000"/>
            </w:tcBorders>
            <w:shd w:val="clear" w:color="auto" w:fill="auto"/>
            <w:noWrap/>
            <w:hideMark/>
          </w:tcPr>
          <w:p w14:paraId="48353E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3DB075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35A29A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63" w:type="pct"/>
            <w:tcBorders>
              <w:top w:val="nil"/>
              <w:left w:val="nil"/>
              <w:bottom w:val="single" w:sz="4" w:space="0" w:color="000000"/>
              <w:right w:val="single" w:sz="4" w:space="0" w:color="000000"/>
            </w:tcBorders>
            <w:shd w:val="clear" w:color="auto" w:fill="auto"/>
            <w:noWrap/>
            <w:hideMark/>
          </w:tcPr>
          <w:p w14:paraId="3A0B00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31530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39" w:type="pct"/>
            <w:tcBorders>
              <w:top w:val="nil"/>
              <w:left w:val="nil"/>
              <w:bottom w:val="single" w:sz="4" w:space="0" w:color="000000"/>
              <w:right w:val="single" w:sz="4" w:space="0" w:color="000000"/>
            </w:tcBorders>
            <w:shd w:val="clear" w:color="auto" w:fill="auto"/>
            <w:noWrap/>
            <w:hideMark/>
          </w:tcPr>
          <w:p w14:paraId="6EF840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39" w:type="pct"/>
            <w:tcBorders>
              <w:top w:val="nil"/>
              <w:left w:val="nil"/>
              <w:bottom w:val="single" w:sz="4" w:space="0" w:color="000000"/>
              <w:right w:val="single" w:sz="4" w:space="0" w:color="000000"/>
            </w:tcBorders>
            <w:shd w:val="clear" w:color="auto" w:fill="auto"/>
            <w:noWrap/>
            <w:hideMark/>
          </w:tcPr>
          <w:p w14:paraId="44C598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r>
      <w:tr w:rsidR="00B1760C" w:rsidRPr="00B1760C" w14:paraId="358C209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765420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auto" w:fill="auto"/>
            <w:noWrap/>
            <w:hideMark/>
          </w:tcPr>
          <w:p w14:paraId="72A231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53578E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61107A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63" w:type="pct"/>
            <w:tcBorders>
              <w:top w:val="nil"/>
              <w:left w:val="nil"/>
              <w:bottom w:val="single" w:sz="4" w:space="0" w:color="000000"/>
              <w:right w:val="single" w:sz="4" w:space="0" w:color="000000"/>
            </w:tcBorders>
            <w:shd w:val="clear" w:color="auto" w:fill="auto"/>
            <w:noWrap/>
            <w:hideMark/>
          </w:tcPr>
          <w:p w14:paraId="504954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837DF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39" w:type="pct"/>
            <w:tcBorders>
              <w:top w:val="nil"/>
              <w:left w:val="nil"/>
              <w:bottom w:val="single" w:sz="4" w:space="0" w:color="000000"/>
              <w:right w:val="single" w:sz="4" w:space="0" w:color="000000"/>
            </w:tcBorders>
            <w:shd w:val="clear" w:color="auto" w:fill="auto"/>
            <w:noWrap/>
            <w:hideMark/>
          </w:tcPr>
          <w:p w14:paraId="0298CE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39" w:type="pct"/>
            <w:tcBorders>
              <w:top w:val="nil"/>
              <w:left w:val="nil"/>
              <w:bottom w:val="single" w:sz="4" w:space="0" w:color="000000"/>
              <w:right w:val="single" w:sz="4" w:space="0" w:color="000000"/>
            </w:tcBorders>
            <w:shd w:val="clear" w:color="auto" w:fill="auto"/>
            <w:noWrap/>
            <w:hideMark/>
          </w:tcPr>
          <w:p w14:paraId="3B2FD8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r>
      <w:tr w:rsidR="00B1760C" w:rsidRPr="00B1760C" w14:paraId="3635B61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BCAD8D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FED42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1C0A56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3AE6E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263" w:type="pct"/>
            <w:tcBorders>
              <w:top w:val="nil"/>
              <w:left w:val="nil"/>
              <w:bottom w:val="single" w:sz="4" w:space="0" w:color="000000"/>
              <w:right w:val="single" w:sz="4" w:space="0" w:color="000000"/>
            </w:tcBorders>
            <w:shd w:val="clear" w:color="auto" w:fill="auto"/>
            <w:noWrap/>
            <w:hideMark/>
          </w:tcPr>
          <w:p w14:paraId="65DF3A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FDAA9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39" w:type="pct"/>
            <w:tcBorders>
              <w:top w:val="nil"/>
              <w:left w:val="nil"/>
              <w:bottom w:val="single" w:sz="4" w:space="0" w:color="000000"/>
              <w:right w:val="single" w:sz="4" w:space="0" w:color="000000"/>
            </w:tcBorders>
            <w:shd w:val="clear" w:color="auto" w:fill="auto"/>
            <w:noWrap/>
            <w:hideMark/>
          </w:tcPr>
          <w:p w14:paraId="42937B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39" w:type="pct"/>
            <w:tcBorders>
              <w:top w:val="nil"/>
              <w:left w:val="nil"/>
              <w:bottom w:val="single" w:sz="4" w:space="0" w:color="000000"/>
              <w:right w:val="single" w:sz="4" w:space="0" w:color="000000"/>
            </w:tcBorders>
            <w:shd w:val="clear" w:color="auto" w:fill="auto"/>
            <w:noWrap/>
            <w:hideMark/>
          </w:tcPr>
          <w:p w14:paraId="2F038C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02C522C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596F7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auto" w:fill="auto"/>
            <w:noWrap/>
            <w:hideMark/>
          </w:tcPr>
          <w:p w14:paraId="4BA997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423CF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2CD0A8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263" w:type="pct"/>
            <w:tcBorders>
              <w:top w:val="nil"/>
              <w:left w:val="nil"/>
              <w:bottom w:val="single" w:sz="4" w:space="0" w:color="000000"/>
              <w:right w:val="single" w:sz="4" w:space="0" w:color="000000"/>
            </w:tcBorders>
            <w:shd w:val="clear" w:color="auto" w:fill="auto"/>
            <w:noWrap/>
            <w:hideMark/>
          </w:tcPr>
          <w:p w14:paraId="5BE6A3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39" w:type="pct"/>
            <w:tcBorders>
              <w:top w:val="nil"/>
              <w:left w:val="nil"/>
              <w:bottom w:val="single" w:sz="4" w:space="0" w:color="000000"/>
              <w:right w:val="single" w:sz="4" w:space="0" w:color="000000"/>
            </w:tcBorders>
            <w:shd w:val="clear" w:color="auto" w:fill="auto"/>
            <w:noWrap/>
            <w:hideMark/>
          </w:tcPr>
          <w:p w14:paraId="3A22A4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39" w:type="pct"/>
            <w:tcBorders>
              <w:top w:val="nil"/>
              <w:left w:val="nil"/>
              <w:bottom w:val="single" w:sz="4" w:space="0" w:color="000000"/>
              <w:right w:val="single" w:sz="4" w:space="0" w:color="000000"/>
            </w:tcBorders>
            <w:shd w:val="clear" w:color="auto" w:fill="auto"/>
            <w:noWrap/>
            <w:hideMark/>
          </w:tcPr>
          <w:p w14:paraId="5E041B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39" w:type="pct"/>
            <w:tcBorders>
              <w:top w:val="nil"/>
              <w:left w:val="nil"/>
              <w:bottom w:val="single" w:sz="4" w:space="0" w:color="000000"/>
              <w:right w:val="single" w:sz="4" w:space="0" w:color="000000"/>
            </w:tcBorders>
            <w:shd w:val="clear" w:color="auto" w:fill="auto"/>
            <w:noWrap/>
            <w:hideMark/>
          </w:tcPr>
          <w:p w14:paraId="5E912F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53B97492"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FD468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ребенка в семье опекуна и приемной семье, а также вознаграждение, причитающееся приемному родителю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2C00D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4CE47C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74945D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263" w:type="pct"/>
            <w:tcBorders>
              <w:top w:val="nil"/>
              <w:left w:val="nil"/>
              <w:bottom w:val="single" w:sz="4" w:space="0" w:color="000000"/>
              <w:right w:val="single" w:sz="4" w:space="0" w:color="000000"/>
            </w:tcBorders>
            <w:shd w:val="clear" w:color="auto" w:fill="auto"/>
            <w:noWrap/>
            <w:hideMark/>
          </w:tcPr>
          <w:p w14:paraId="7ACB24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E56E0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39" w:type="pct"/>
            <w:tcBorders>
              <w:top w:val="nil"/>
              <w:left w:val="nil"/>
              <w:bottom w:val="single" w:sz="4" w:space="0" w:color="000000"/>
              <w:right w:val="single" w:sz="4" w:space="0" w:color="000000"/>
            </w:tcBorders>
            <w:shd w:val="clear" w:color="auto" w:fill="auto"/>
            <w:noWrap/>
            <w:hideMark/>
          </w:tcPr>
          <w:p w14:paraId="45F8A2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39" w:type="pct"/>
            <w:tcBorders>
              <w:top w:val="nil"/>
              <w:left w:val="nil"/>
              <w:bottom w:val="single" w:sz="4" w:space="0" w:color="000000"/>
              <w:right w:val="single" w:sz="4" w:space="0" w:color="000000"/>
            </w:tcBorders>
            <w:shd w:val="clear" w:color="auto" w:fill="auto"/>
            <w:noWrap/>
            <w:hideMark/>
          </w:tcPr>
          <w:p w14:paraId="6E9135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r>
      <w:tr w:rsidR="00B1760C" w:rsidRPr="00B1760C" w14:paraId="3051819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CB9F70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auto" w:fill="auto"/>
            <w:noWrap/>
            <w:hideMark/>
          </w:tcPr>
          <w:p w14:paraId="5545C5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70C0D9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315E3F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263" w:type="pct"/>
            <w:tcBorders>
              <w:top w:val="nil"/>
              <w:left w:val="nil"/>
              <w:bottom w:val="single" w:sz="4" w:space="0" w:color="000000"/>
              <w:right w:val="single" w:sz="4" w:space="0" w:color="000000"/>
            </w:tcBorders>
            <w:shd w:val="clear" w:color="auto" w:fill="auto"/>
            <w:noWrap/>
            <w:hideMark/>
          </w:tcPr>
          <w:p w14:paraId="07AEB0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39" w:type="pct"/>
            <w:tcBorders>
              <w:top w:val="nil"/>
              <w:left w:val="nil"/>
              <w:bottom w:val="single" w:sz="4" w:space="0" w:color="000000"/>
              <w:right w:val="single" w:sz="4" w:space="0" w:color="000000"/>
            </w:tcBorders>
            <w:shd w:val="clear" w:color="auto" w:fill="auto"/>
            <w:noWrap/>
            <w:hideMark/>
          </w:tcPr>
          <w:p w14:paraId="53B06E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c>
          <w:tcPr>
            <w:tcW w:w="639" w:type="pct"/>
            <w:tcBorders>
              <w:top w:val="nil"/>
              <w:left w:val="nil"/>
              <w:bottom w:val="single" w:sz="4" w:space="0" w:color="000000"/>
              <w:right w:val="single" w:sz="4" w:space="0" w:color="000000"/>
            </w:tcBorders>
            <w:shd w:val="clear" w:color="auto" w:fill="auto"/>
            <w:noWrap/>
            <w:hideMark/>
          </w:tcPr>
          <w:p w14:paraId="329C21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c>
          <w:tcPr>
            <w:tcW w:w="639" w:type="pct"/>
            <w:tcBorders>
              <w:top w:val="nil"/>
              <w:left w:val="nil"/>
              <w:bottom w:val="single" w:sz="4" w:space="0" w:color="000000"/>
              <w:right w:val="single" w:sz="4" w:space="0" w:color="000000"/>
            </w:tcBorders>
            <w:shd w:val="clear" w:color="auto" w:fill="auto"/>
            <w:noWrap/>
            <w:hideMark/>
          </w:tcPr>
          <w:p w14:paraId="2AC706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r>
      <w:tr w:rsidR="00B1760C" w:rsidRPr="00B1760C" w14:paraId="160C727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1E477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auto" w:fill="auto"/>
            <w:noWrap/>
            <w:hideMark/>
          </w:tcPr>
          <w:p w14:paraId="74C6BC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774</w:t>
            </w:r>
          </w:p>
        </w:tc>
        <w:tc>
          <w:tcPr>
            <w:tcW w:w="357" w:type="pct"/>
            <w:tcBorders>
              <w:top w:val="nil"/>
              <w:left w:val="nil"/>
              <w:bottom w:val="single" w:sz="4" w:space="0" w:color="000000"/>
              <w:right w:val="single" w:sz="4" w:space="0" w:color="000000"/>
            </w:tcBorders>
            <w:shd w:val="clear" w:color="auto" w:fill="auto"/>
            <w:noWrap/>
            <w:hideMark/>
          </w:tcPr>
          <w:p w14:paraId="0736CE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71" w:type="pct"/>
            <w:tcBorders>
              <w:top w:val="nil"/>
              <w:left w:val="nil"/>
              <w:bottom w:val="single" w:sz="4" w:space="0" w:color="000000"/>
              <w:right w:val="single" w:sz="4" w:space="0" w:color="000000"/>
            </w:tcBorders>
            <w:shd w:val="clear" w:color="auto" w:fill="auto"/>
            <w:noWrap/>
            <w:hideMark/>
          </w:tcPr>
          <w:p w14:paraId="5CAB53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263" w:type="pct"/>
            <w:tcBorders>
              <w:top w:val="nil"/>
              <w:left w:val="nil"/>
              <w:bottom w:val="single" w:sz="4" w:space="0" w:color="000000"/>
              <w:right w:val="single" w:sz="4" w:space="0" w:color="000000"/>
            </w:tcBorders>
            <w:shd w:val="clear" w:color="auto" w:fill="auto"/>
            <w:noWrap/>
            <w:hideMark/>
          </w:tcPr>
          <w:p w14:paraId="33A38D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39" w:type="pct"/>
            <w:tcBorders>
              <w:top w:val="nil"/>
              <w:left w:val="nil"/>
              <w:bottom w:val="single" w:sz="4" w:space="0" w:color="000000"/>
              <w:right w:val="single" w:sz="4" w:space="0" w:color="000000"/>
            </w:tcBorders>
            <w:shd w:val="clear" w:color="auto" w:fill="auto"/>
            <w:noWrap/>
            <w:hideMark/>
          </w:tcPr>
          <w:p w14:paraId="247CA1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c>
          <w:tcPr>
            <w:tcW w:w="639" w:type="pct"/>
            <w:tcBorders>
              <w:top w:val="nil"/>
              <w:left w:val="nil"/>
              <w:bottom w:val="single" w:sz="4" w:space="0" w:color="000000"/>
              <w:right w:val="single" w:sz="4" w:space="0" w:color="000000"/>
            </w:tcBorders>
            <w:shd w:val="clear" w:color="auto" w:fill="auto"/>
            <w:noWrap/>
            <w:hideMark/>
          </w:tcPr>
          <w:p w14:paraId="5C58AA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c>
          <w:tcPr>
            <w:tcW w:w="639" w:type="pct"/>
            <w:tcBorders>
              <w:top w:val="nil"/>
              <w:left w:val="nil"/>
              <w:bottom w:val="single" w:sz="4" w:space="0" w:color="000000"/>
              <w:right w:val="single" w:sz="4" w:space="0" w:color="000000"/>
            </w:tcBorders>
            <w:shd w:val="clear" w:color="auto" w:fill="auto"/>
            <w:noWrap/>
            <w:hideMark/>
          </w:tcPr>
          <w:p w14:paraId="508B96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r>
      <w:tr w:rsidR="00B1760C" w:rsidRPr="00B1760C" w14:paraId="70BA6F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6903BA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Комитет финансов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164E9D7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60FB9F7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71" w:type="pct"/>
            <w:tcBorders>
              <w:top w:val="nil"/>
              <w:left w:val="nil"/>
              <w:bottom w:val="single" w:sz="4" w:space="0" w:color="000000"/>
              <w:right w:val="single" w:sz="4" w:space="0" w:color="000000"/>
            </w:tcBorders>
            <w:shd w:val="clear" w:color="auto" w:fill="auto"/>
            <w:noWrap/>
            <w:hideMark/>
          </w:tcPr>
          <w:p w14:paraId="302286A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3793B0D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7F5217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36 320,70000</w:t>
            </w:r>
          </w:p>
        </w:tc>
        <w:tc>
          <w:tcPr>
            <w:tcW w:w="639" w:type="pct"/>
            <w:tcBorders>
              <w:top w:val="nil"/>
              <w:left w:val="nil"/>
              <w:bottom w:val="single" w:sz="4" w:space="0" w:color="000000"/>
              <w:right w:val="single" w:sz="4" w:space="0" w:color="000000"/>
            </w:tcBorders>
            <w:shd w:val="clear" w:color="auto" w:fill="auto"/>
            <w:noWrap/>
            <w:hideMark/>
          </w:tcPr>
          <w:p w14:paraId="5210E25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34 450,20000</w:t>
            </w:r>
          </w:p>
        </w:tc>
        <w:tc>
          <w:tcPr>
            <w:tcW w:w="639" w:type="pct"/>
            <w:tcBorders>
              <w:top w:val="nil"/>
              <w:left w:val="nil"/>
              <w:bottom w:val="single" w:sz="4" w:space="0" w:color="000000"/>
              <w:right w:val="single" w:sz="4" w:space="0" w:color="000000"/>
            </w:tcBorders>
            <w:shd w:val="clear" w:color="auto" w:fill="auto"/>
            <w:noWrap/>
            <w:hideMark/>
          </w:tcPr>
          <w:p w14:paraId="6CC8DC5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40 438,40000</w:t>
            </w:r>
          </w:p>
        </w:tc>
      </w:tr>
      <w:tr w:rsidR="00B1760C" w:rsidRPr="00B1760C" w14:paraId="44FE882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B4E462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Общегосударственные вопросы</w:t>
            </w:r>
          </w:p>
        </w:tc>
        <w:tc>
          <w:tcPr>
            <w:tcW w:w="357" w:type="pct"/>
            <w:tcBorders>
              <w:top w:val="nil"/>
              <w:left w:val="nil"/>
              <w:bottom w:val="single" w:sz="4" w:space="0" w:color="000000"/>
              <w:right w:val="single" w:sz="4" w:space="0" w:color="000000"/>
            </w:tcBorders>
            <w:shd w:val="clear" w:color="auto" w:fill="auto"/>
            <w:noWrap/>
            <w:hideMark/>
          </w:tcPr>
          <w:p w14:paraId="44E72A0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7343334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0100</w:t>
            </w:r>
          </w:p>
        </w:tc>
        <w:tc>
          <w:tcPr>
            <w:tcW w:w="671" w:type="pct"/>
            <w:tcBorders>
              <w:top w:val="nil"/>
              <w:left w:val="nil"/>
              <w:bottom w:val="single" w:sz="4" w:space="0" w:color="000000"/>
              <w:right w:val="single" w:sz="4" w:space="0" w:color="000000"/>
            </w:tcBorders>
            <w:shd w:val="clear" w:color="auto" w:fill="auto"/>
            <w:noWrap/>
            <w:hideMark/>
          </w:tcPr>
          <w:p w14:paraId="7413904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D939B8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2C2AE3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6 454,80000</w:t>
            </w:r>
          </w:p>
        </w:tc>
        <w:tc>
          <w:tcPr>
            <w:tcW w:w="639" w:type="pct"/>
            <w:tcBorders>
              <w:top w:val="nil"/>
              <w:left w:val="nil"/>
              <w:bottom w:val="single" w:sz="4" w:space="0" w:color="000000"/>
              <w:right w:val="single" w:sz="4" w:space="0" w:color="000000"/>
            </w:tcBorders>
            <w:shd w:val="clear" w:color="auto" w:fill="auto"/>
            <w:noWrap/>
            <w:hideMark/>
          </w:tcPr>
          <w:p w14:paraId="51A2267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12 228,70000</w:t>
            </w:r>
          </w:p>
        </w:tc>
        <w:tc>
          <w:tcPr>
            <w:tcW w:w="639" w:type="pct"/>
            <w:tcBorders>
              <w:top w:val="nil"/>
              <w:left w:val="nil"/>
              <w:bottom w:val="single" w:sz="4" w:space="0" w:color="000000"/>
              <w:right w:val="single" w:sz="4" w:space="0" w:color="000000"/>
            </w:tcBorders>
            <w:shd w:val="clear" w:color="auto" w:fill="auto"/>
            <w:noWrap/>
            <w:hideMark/>
          </w:tcPr>
          <w:p w14:paraId="54AB26D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18 399,60000</w:t>
            </w:r>
          </w:p>
        </w:tc>
      </w:tr>
      <w:tr w:rsidR="00B1760C" w:rsidRPr="00B1760C" w14:paraId="7EA4057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3BA563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7" w:type="pct"/>
            <w:tcBorders>
              <w:top w:val="nil"/>
              <w:left w:val="nil"/>
              <w:bottom w:val="single" w:sz="4" w:space="0" w:color="000000"/>
              <w:right w:val="single" w:sz="4" w:space="0" w:color="000000"/>
            </w:tcBorders>
            <w:shd w:val="clear" w:color="auto" w:fill="auto"/>
            <w:noWrap/>
            <w:hideMark/>
          </w:tcPr>
          <w:p w14:paraId="4E8BA86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EC902B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6078F06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AAB90C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2DE420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63985D5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6742898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262,90000</w:t>
            </w:r>
          </w:p>
        </w:tc>
      </w:tr>
      <w:tr w:rsidR="00B1760C" w:rsidRPr="00B1760C" w14:paraId="4AEEFCD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571BFB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w:t>
            </w:r>
            <w:r w:rsidRPr="00B1760C">
              <w:rPr>
                <w:rFonts w:ascii="Times New Roman" w:eastAsia="Times New Roman" w:hAnsi="Times New Roman" w:cs="Times New Roman"/>
                <w:color w:val="000000"/>
                <w:sz w:val="18"/>
                <w:szCs w:val="18"/>
                <w:lang w:eastAsia="ru-RU"/>
              </w:rPr>
              <w:lastRenderedPageBreak/>
              <w:t>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27D530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792</w:t>
            </w:r>
          </w:p>
        </w:tc>
        <w:tc>
          <w:tcPr>
            <w:tcW w:w="357" w:type="pct"/>
            <w:tcBorders>
              <w:top w:val="nil"/>
              <w:left w:val="nil"/>
              <w:bottom w:val="single" w:sz="4" w:space="0" w:color="000000"/>
              <w:right w:val="single" w:sz="4" w:space="0" w:color="000000"/>
            </w:tcBorders>
            <w:shd w:val="clear" w:color="auto" w:fill="auto"/>
            <w:noWrap/>
            <w:hideMark/>
          </w:tcPr>
          <w:p w14:paraId="38A697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6A1873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63" w:type="pct"/>
            <w:tcBorders>
              <w:top w:val="nil"/>
              <w:left w:val="nil"/>
              <w:bottom w:val="single" w:sz="4" w:space="0" w:color="000000"/>
              <w:right w:val="single" w:sz="4" w:space="0" w:color="000000"/>
            </w:tcBorders>
            <w:shd w:val="clear" w:color="auto" w:fill="auto"/>
            <w:noWrap/>
            <w:hideMark/>
          </w:tcPr>
          <w:p w14:paraId="470CF1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68929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66F834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5B118A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r>
      <w:tr w:rsidR="00B1760C" w:rsidRPr="00B1760C" w14:paraId="0811749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D67E20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25564F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7B2B32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43505E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1020000000</w:t>
            </w:r>
          </w:p>
        </w:tc>
        <w:tc>
          <w:tcPr>
            <w:tcW w:w="263" w:type="pct"/>
            <w:tcBorders>
              <w:top w:val="nil"/>
              <w:left w:val="nil"/>
              <w:bottom w:val="single" w:sz="4" w:space="0" w:color="000000"/>
              <w:right w:val="single" w:sz="4" w:space="0" w:color="000000"/>
            </w:tcBorders>
            <w:shd w:val="clear" w:color="auto" w:fill="auto"/>
            <w:noWrap/>
            <w:hideMark/>
          </w:tcPr>
          <w:p w14:paraId="7D3E2E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58120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55BFDA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3C3994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r>
      <w:tr w:rsidR="00B1760C" w:rsidRPr="00B1760C" w14:paraId="373B6A81"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0B2EAE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0AEA40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7C53B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448603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1020200000</w:t>
            </w:r>
          </w:p>
        </w:tc>
        <w:tc>
          <w:tcPr>
            <w:tcW w:w="263" w:type="pct"/>
            <w:tcBorders>
              <w:top w:val="nil"/>
              <w:left w:val="nil"/>
              <w:bottom w:val="single" w:sz="4" w:space="0" w:color="000000"/>
              <w:right w:val="single" w:sz="4" w:space="0" w:color="000000"/>
            </w:tcBorders>
            <w:shd w:val="clear" w:color="auto" w:fill="auto"/>
            <w:noWrap/>
            <w:hideMark/>
          </w:tcPr>
          <w:p w14:paraId="643912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C7F63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3E1E84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39" w:type="pct"/>
            <w:tcBorders>
              <w:top w:val="nil"/>
              <w:left w:val="nil"/>
              <w:bottom w:val="single" w:sz="4" w:space="0" w:color="000000"/>
              <w:right w:val="single" w:sz="4" w:space="0" w:color="000000"/>
            </w:tcBorders>
            <w:shd w:val="clear" w:color="auto" w:fill="auto"/>
            <w:noWrap/>
            <w:hideMark/>
          </w:tcPr>
          <w:p w14:paraId="33D616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r>
      <w:tr w:rsidR="00B1760C" w:rsidRPr="00B1760C" w14:paraId="729A2DB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D71A4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0BCE8F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E63D3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26B4CF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263" w:type="pct"/>
            <w:tcBorders>
              <w:top w:val="nil"/>
              <w:left w:val="nil"/>
              <w:bottom w:val="single" w:sz="4" w:space="0" w:color="000000"/>
              <w:right w:val="single" w:sz="4" w:space="0" w:color="000000"/>
            </w:tcBorders>
            <w:shd w:val="clear" w:color="auto" w:fill="auto"/>
            <w:noWrap/>
            <w:hideMark/>
          </w:tcPr>
          <w:p w14:paraId="017911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C9B70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39" w:type="pct"/>
            <w:tcBorders>
              <w:top w:val="nil"/>
              <w:left w:val="nil"/>
              <w:bottom w:val="single" w:sz="4" w:space="0" w:color="000000"/>
              <w:right w:val="single" w:sz="4" w:space="0" w:color="000000"/>
            </w:tcBorders>
            <w:shd w:val="clear" w:color="auto" w:fill="auto"/>
            <w:noWrap/>
            <w:hideMark/>
          </w:tcPr>
          <w:p w14:paraId="1234F1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39" w:type="pct"/>
            <w:tcBorders>
              <w:top w:val="nil"/>
              <w:left w:val="nil"/>
              <w:bottom w:val="single" w:sz="4" w:space="0" w:color="000000"/>
              <w:right w:val="single" w:sz="4" w:space="0" w:color="000000"/>
            </w:tcBorders>
            <w:shd w:val="clear" w:color="auto" w:fill="auto"/>
            <w:noWrap/>
            <w:hideMark/>
          </w:tcPr>
          <w:p w14:paraId="141E89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32275FA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FD8C7A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357" w:type="pct"/>
            <w:tcBorders>
              <w:top w:val="nil"/>
              <w:left w:val="nil"/>
              <w:bottom w:val="single" w:sz="4" w:space="0" w:color="000000"/>
              <w:right w:val="single" w:sz="4" w:space="0" w:color="000000"/>
            </w:tcBorders>
            <w:shd w:val="clear" w:color="auto" w:fill="auto"/>
            <w:noWrap/>
            <w:hideMark/>
          </w:tcPr>
          <w:p w14:paraId="5A70C8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3D65C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41A052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263" w:type="pct"/>
            <w:tcBorders>
              <w:top w:val="nil"/>
              <w:left w:val="nil"/>
              <w:bottom w:val="single" w:sz="4" w:space="0" w:color="000000"/>
              <w:right w:val="single" w:sz="4" w:space="0" w:color="000000"/>
            </w:tcBorders>
            <w:shd w:val="clear" w:color="auto" w:fill="auto"/>
            <w:noWrap/>
            <w:hideMark/>
          </w:tcPr>
          <w:p w14:paraId="3E838E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39" w:type="pct"/>
            <w:tcBorders>
              <w:top w:val="nil"/>
              <w:left w:val="nil"/>
              <w:bottom w:val="single" w:sz="4" w:space="0" w:color="000000"/>
              <w:right w:val="single" w:sz="4" w:space="0" w:color="000000"/>
            </w:tcBorders>
            <w:shd w:val="clear" w:color="auto" w:fill="auto"/>
            <w:noWrap/>
            <w:hideMark/>
          </w:tcPr>
          <w:p w14:paraId="580FD4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39" w:type="pct"/>
            <w:tcBorders>
              <w:top w:val="nil"/>
              <w:left w:val="nil"/>
              <w:bottom w:val="single" w:sz="4" w:space="0" w:color="000000"/>
              <w:right w:val="single" w:sz="4" w:space="0" w:color="000000"/>
            </w:tcBorders>
            <w:shd w:val="clear" w:color="auto" w:fill="auto"/>
            <w:noWrap/>
            <w:hideMark/>
          </w:tcPr>
          <w:p w14:paraId="72608B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39" w:type="pct"/>
            <w:tcBorders>
              <w:top w:val="nil"/>
              <w:left w:val="nil"/>
              <w:bottom w:val="single" w:sz="4" w:space="0" w:color="000000"/>
              <w:right w:val="single" w:sz="4" w:space="0" w:color="000000"/>
            </w:tcBorders>
            <w:shd w:val="clear" w:color="auto" w:fill="auto"/>
            <w:noWrap/>
            <w:hideMark/>
          </w:tcPr>
          <w:p w14:paraId="7CE32C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6F372CF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8DC09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82163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3EA64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4210D9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263" w:type="pct"/>
            <w:tcBorders>
              <w:top w:val="nil"/>
              <w:left w:val="nil"/>
              <w:bottom w:val="single" w:sz="4" w:space="0" w:color="000000"/>
              <w:right w:val="single" w:sz="4" w:space="0" w:color="000000"/>
            </w:tcBorders>
            <w:shd w:val="clear" w:color="auto" w:fill="auto"/>
            <w:noWrap/>
            <w:hideMark/>
          </w:tcPr>
          <w:p w14:paraId="1B6399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71790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39" w:type="pct"/>
            <w:tcBorders>
              <w:top w:val="nil"/>
              <w:left w:val="nil"/>
              <w:bottom w:val="single" w:sz="4" w:space="0" w:color="000000"/>
              <w:right w:val="single" w:sz="4" w:space="0" w:color="000000"/>
            </w:tcBorders>
            <w:shd w:val="clear" w:color="auto" w:fill="auto"/>
            <w:noWrap/>
            <w:hideMark/>
          </w:tcPr>
          <w:p w14:paraId="3DFDEF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39" w:type="pct"/>
            <w:tcBorders>
              <w:top w:val="nil"/>
              <w:left w:val="nil"/>
              <w:bottom w:val="single" w:sz="4" w:space="0" w:color="000000"/>
              <w:right w:val="single" w:sz="4" w:space="0" w:color="000000"/>
            </w:tcBorders>
            <w:shd w:val="clear" w:color="auto" w:fill="auto"/>
            <w:noWrap/>
            <w:hideMark/>
          </w:tcPr>
          <w:p w14:paraId="51EC3E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1FC1916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2C5E1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357" w:type="pct"/>
            <w:tcBorders>
              <w:top w:val="nil"/>
              <w:left w:val="nil"/>
              <w:bottom w:val="single" w:sz="4" w:space="0" w:color="000000"/>
              <w:right w:val="single" w:sz="4" w:space="0" w:color="000000"/>
            </w:tcBorders>
            <w:shd w:val="clear" w:color="auto" w:fill="auto"/>
            <w:noWrap/>
            <w:hideMark/>
          </w:tcPr>
          <w:p w14:paraId="6C72FF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12CB84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71" w:type="pct"/>
            <w:tcBorders>
              <w:top w:val="nil"/>
              <w:left w:val="nil"/>
              <w:bottom w:val="single" w:sz="4" w:space="0" w:color="000000"/>
              <w:right w:val="single" w:sz="4" w:space="0" w:color="000000"/>
            </w:tcBorders>
            <w:shd w:val="clear" w:color="auto" w:fill="auto"/>
            <w:noWrap/>
            <w:hideMark/>
          </w:tcPr>
          <w:p w14:paraId="24B4A0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263" w:type="pct"/>
            <w:tcBorders>
              <w:top w:val="nil"/>
              <w:left w:val="nil"/>
              <w:bottom w:val="single" w:sz="4" w:space="0" w:color="000000"/>
              <w:right w:val="single" w:sz="4" w:space="0" w:color="000000"/>
            </w:tcBorders>
            <w:shd w:val="clear" w:color="auto" w:fill="auto"/>
            <w:noWrap/>
            <w:hideMark/>
          </w:tcPr>
          <w:p w14:paraId="40765C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39" w:type="pct"/>
            <w:tcBorders>
              <w:top w:val="nil"/>
              <w:left w:val="nil"/>
              <w:bottom w:val="single" w:sz="4" w:space="0" w:color="000000"/>
              <w:right w:val="single" w:sz="4" w:space="0" w:color="000000"/>
            </w:tcBorders>
            <w:shd w:val="clear" w:color="auto" w:fill="auto"/>
            <w:noWrap/>
            <w:hideMark/>
          </w:tcPr>
          <w:p w14:paraId="17BAF8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39" w:type="pct"/>
            <w:tcBorders>
              <w:top w:val="nil"/>
              <w:left w:val="nil"/>
              <w:bottom w:val="single" w:sz="4" w:space="0" w:color="000000"/>
              <w:right w:val="single" w:sz="4" w:space="0" w:color="000000"/>
            </w:tcBorders>
            <w:shd w:val="clear" w:color="auto" w:fill="auto"/>
            <w:noWrap/>
            <w:hideMark/>
          </w:tcPr>
          <w:p w14:paraId="7AE1CB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39" w:type="pct"/>
            <w:tcBorders>
              <w:top w:val="nil"/>
              <w:left w:val="nil"/>
              <w:bottom w:val="single" w:sz="4" w:space="0" w:color="000000"/>
              <w:right w:val="single" w:sz="4" w:space="0" w:color="000000"/>
            </w:tcBorders>
            <w:shd w:val="clear" w:color="auto" w:fill="auto"/>
            <w:noWrap/>
            <w:hideMark/>
          </w:tcPr>
          <w:p w14:paraId="433693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70F1810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FF35AE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357" w:type="pct"/>
            <w:tcBorders>
              <w:top w:val="nil"/>
              <w:left w:val="nil"/>
              <w:bottom w:val="single" w:sz="4" w:space="0" w:color="000000"/>
              <w:right w:val="single" w:sz="4" w:space="0" w:color="000000"/>
            </w:tcBorders>
            <w:shd w:val="clear" w:color="auto" w:fill="auto"/>
            <w:noWrap/>
            <w:hideMark/>
          </w:tcPr>
          <w:p w14:paraId="15F43FB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63E295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29C5268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B64ECA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9D79F0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6 091,90000</w:t>
            </w:r>
          </w:p>
        </w:tc>
        <w:tc>
          <w:tcPr>
            <w:tcW w:w="639" w:type="pct"/>
            <w:tcBorders>
              <w:top w:val="nil"/>
              <w:left w:val="nil"/>
              <w:bottom w:val="single" w:sz="4" w:space="0" w:color="000000"/>
              <w:right w:val="single" w:sz="4" w:space="0" w:color="000000"/>
            </w:tcBorders>
            <w:shd w:val="clear" w:color="auto" w:fill="auto"/>
            <w:noWrap/>
            <w:hideMark/>
          </w:tcPr>
          <w:p w14:paraId="1FFDB48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6 087,80000</w:t>
            </w:r>
          </w:p>
        </w:tc>
        <w:tc>
          <w:tcPr>
            <w:tcW w:w="639" w:type="pct"/>
            <w:tcBorders>
              <w:top w:val="nil"/>
              <w:left w:val="nil"/>
              <w:bottom w:val="single" w:sz="4" w:space="0" w:color="000000"/>
              <w:right w:val="single" w:sz="4" w:space="0" w:color="000000"/>
            </w:tcBorders>
            <w:shd w:val="clear" w:color="auto" w:fill="auto"/>
            <w:noWrap/>
            <w:hideMark/>
          </w:tcPr>
          <w:p w14:paraId="6302793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6 083,60000</w:t>
            </w:r>
          </w:p>
        </w:tc>
      </w:tr>
      <w:tr w:rsidR="00B1760C" w:rsidRPr="00B1760C" w14:paraId="66C489A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BEFFD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40D834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415956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1B4A63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63" w:type="pct"/>
            <w:tcBorders>
              <w:top w:val="nil"/>
              <w:left w:val="nil"/>
              <w:bottom w:val="single" w:sz="4" w:space="0" w:color="000000"/>
              <w:right w:val="single" w:sz="4" w:space="0" w:color="000000"/>
            </w:tcBorders>
            <w:shd w:val="clear" w:color="auto" w:fill="auto"/>
            <w:noWrap/>
            <w:hideMark/>
          </w:tcPr>
          <w:p w14:paraId="0FCD21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B873F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39" w:type="pct"/>
            <w:tcBorders>
              <w:top w:val="nil"/>
              <w:left w:val="nil"/>
              <w:bottom w:val="single" w:sz="4" w:space="0" w:color="000000"/>
              <w:right w:val="single" w:sz="4" w:space="0" w:color="000000"/>
            </w:tcBorders>
            <w:shd w:val="clear" w:color="auto" w:fill="auto"/>
            <w:noWrap/>
            <w:hideMark/>
          </w:tcPr>
          <w:p w14:paraId="1EAACE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39" w:type="pct"/>
            <w:tcBorders>
              <w:top w:val="nil"/>
              <w:left w:val="nil"/>
              <w:bottom w:val="single" w:sz="4" w:space="0" w:color="000000"/>
              <w:right w:val="single" w:sz="4" w:space="0" w:color="000000"/>
            </w:tcBorders>
            <w:shd w:val="clear" w:color="auto" w:fill="auto"/>
            <w:noWrap/>
            <w:hideMark/>
          </w:tcPr>
          <w:p w14:paraId="19C647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7CB7B81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CE1B6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w:t>
            </w:r>
            <w:r w:rsidRPr="00B1760C">
              <w:rPr>
                <w:rFonts w:ascii="Times New Roman" w:eastAsia="Times New Roman" w:hAnsi="Times New Roman" w:cs="Times New Roman"/>
                <w:color w:val="000000"/>
                <w:sz w:val="18"/>
                <w:szCs w:val="18"/>
                <w:lang w:eastAsia="ru-RU"/>
              </w:rPr>
              <w:lastRenderedPageBreak/>
              <w:t>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1A1841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792</w:t>
            </w:r>
          </w:p>
        </w:tc>
        <w:tc>
          <w:tcPr>
            <w:tcW w:w="357" w:type="pct"/>
            <w:tcBorders>
              <w:top w:val="nil"/>
              <w:left w:val="nil"/>
              <w:bottom w:val="single" w:sz="4" w:space="0" w:color="000000"/>
              <w:right w:val="single" w:sz="4" w:space="0" w:color="000000"/>
            </w:tcBorders>
            <w:shd w:val="clear" w:color="auto" w:fill="auto"/>
            <w:noWrap/>
            <w:hideMark/>
          </w:tcPr>
          <w:p w14:paraId="2F84B7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1182E4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1010000000</w:t>
            </w:r>
          </w:p>
        </w:tc>
        <w:tc>
          <w:tcPr>
            <w:tcW w:w="263" w:type="pct"/>
            <w:tcBorders>
              <w:top w:val="nil"/>
              <w:left w:val="nil"/>
              <w:bottom w:val="single" w:sz="4" w:space="0" w:color="000000"/>
              <w:right w:val="single" w:sz="4" w:space="0" w:color="000000"/>
            </w:tcBorders>
            <w:shd w:val="clear" w:color="auto" w:fill="auto"/>
            <w:noWrap/>
            <w:hideMark/>
          </w:tcPr>
          <w:p w14:paraId="657F57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13DEE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39" w:type="pct"/>
            <w:tcBorders>
              <w:top w:val="nil"/>
              <w:left w:val="nil"/>
              <w:bottom w:val="single" w:sz="4" w:space="0" w:color="000000"/>
              <w:right w:val="single" w:sz="4" w:space="0" w:color="000000"/>
            </w:tcBorders>
            <w:shd w:val="clear" w:color="auto" w:fill="auto"/>
            <w:noWrap/>
            <w:hideMark/>
          </w:tcPr>
          <w:p w14:paraId="1FF334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39" w:type="pct"/>
            <w:tcBorders>
              <w:top w:val="nil"/>
              <w:left w:val="nil"/>
              <w:bottom w:val="single" w:sz="4" w:space="0" w:color="000000"/>
              <w:right w:val="single" w:sz="4" w:space="0" w:color="000000"/>
            </w:tcBorders>
            <w:shd w:val="clear" w:color="auto" w:fill="auto"/>
            <w:noWrap/>
            <w:hideMark/>
          </w:tcPr>
          <w:p w14:paraId="502D80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420E242F"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F1E73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комитета</w:t>
            </w:r>
          </w:p>
        </w:tc>
        <w:tc>
          <w:tcPr>
            <w:tcW w:w="357" w:type="pct"/>
            <w:tcBorders>
              <w:top w:val="nil"/>
              <w:left w:val="nil"/>
              <w:bottom w:val="single" w:sz="4" w:space="0" w:color="000000"/>
              <w:right w:val="single" w:sz="4" w:space="0" w:color="000000"/>
            </w:tcBorders>
            <w:shd w:val="clear" w:color="auto" w:fill="auto"/>
            <w:noWrap/>
            <w:hideMark/>
          </w:tcPr>
          <w:p w14:paraId="3E351B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1670BA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7DB9A0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1010500000</w:t>
            </w:r>
          </w:p>
        </w:tc>
        <w:tc>
          <w:tcPr>
            <w:tcW w:w="263" w:type="pct"/>
            <w:tcBorders>
              <w:top w:val="nil"/>
              <w:left w:val="nil"/>
              <w:bottom w:val="single" w:sz="4" w:space="0" w:color="000000"/>
              <w:right w:val="single" w:sz="4" w:space="0" w:color="000000"/>
            </w:tcBorders>
            <w:shd w:val="clear" w:color="auto" w:fill="auto"/>
            <w:noWrap/>
            <w:hideMark/>
          </w:tcPr>
          <w:p w14:paraId="554300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67C7E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39" w:type="pct"/>
            <w:tcBorders>
              <w:top w:val="nil"/>
              <w:left w:val="nil"/>
              <w:bottom w:val="single" w:sz="4" w:space="0" w:color="000000"/>
              <w:right w:val="single" w:sz="4" w:space="0" w:color="000000"/>
            </w:tcBorders>
            <w:shd w:val="clear" w:color="auto" w:fill="auto"/>
            <w:noWrap/>
            <w:hideMark/>
          </w:tcPr>
          <w:p w14:paraId="710256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39" w:type="pct"/>
            <w:tcBorders>
              <w:top w:val="nil"/>
              <w:left w:val="nil"/>
              <w:bottom w:val="single" w:sz="4" w:space="0" w:color="000000"/>
              <w:right w:val="single" w:sz="4" w:space="0" w:color="000000"/>
            </w:tcBorders>
            <w:shd w:val="clear" w:color="auto" w:fill="auto"/>
            <w:noWrap/>
            <w:hideMark/>
          </w:tcPr>
          <w:p w14:paraId="01C01C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26F0EAE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38F02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1062E1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C5E92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13324E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263" w:type="pct"/>
            <w:tcBorders>
              <w:top w:val="nil"/>
              <w:left w:val="nil"/>
              <w:bottom w:val="single" w:sz="4" w:space="0" w:color="000000"/>
              <w:right w:val="single" w:sz="4" w:space="0" w:color="000000"/>
            </w:tcBorders>
            <w:shd w:val="clear" w:color="auto" w:fill="auto"/>
            <w:noWrap/>
            <w:hideMark/>
          </w:tcPr>
          <w:p w14:paraId="0C0460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EFA3A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6 085,10000</w:t>
            </w:r>
          </w:p>
        </w:tc>
        <w:tc>
          <w:tcPr>
            <w:tcW w:w="639" w:type="pct"/>
            <w:tcBorders>
              <w:top w:val="nil"/>
              <w:left w:val="nil"/>
              <w:bottom w:val="single" w:sz="4" w:space="0" w:color="000000"/>
              <w:right w:val="single" w:sz="4" w:space="0" w:color="000000"/>
            </w:tcBorders>
            <w:shd w:val="clear" w:color="auto" w:fill="auto"/>
            <w:noWrap/>
            <w:hideMark/>
          </w:tcPr>
          <w:p w14:paraId="00B087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6 081,00000</w:t>
            </w:r>
          </w:p>
        </w:tc>
        <w:tc>
          <w:tcPr>
            <w:tcW w:w="639" w:type="pct"/>
            <w:tcBorders>
              <w:top w:val="nil"/>
              <w:left w:val="nil"/>
              <w:bottom w:val="single" w:sz="4" w:space="0" w:color="000000"/>
              <w:right w:val="single" w:sz="4" w:space="0" w:color="000000"/>
            </w:tcBorders>
            <w:shd w:val="clear" w:color="auto" w:fill="auto"/>
            <w:noWrap/>
            <w:hideMark/>
          </w:tcPr>
          <w:p w14:paraId="0F4361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6 076,80000</w:t>
            </w:r>
          </w:p>
        </w:tc>
      </w:tr>
      <w:tr w:rsidR="00B1760C" w:rsidRPr="00B1760C" w14:paraId="364AC3A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7077B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0CACCC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C3600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1EB28E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263" w:type="pct"/>
            <w:tcBorders>
              <w:top w:val="nil"/>
              <w:left w:val="nil"/>
              <w:bottom w:val="single" w:sz="4" w:space="0" w:color="000000"/>
              <w:right w:val="single" w:sz="4" w:space="0" w:color="000000"/>
            </w:tcBorders>
            <w:shd w:val="clear" w:color="auto" w:fill="auto"/>
            <w:noWrap/>
            <w:hideMark/>
          </w:tcPr>
          <w:p w14:paraId="431DA1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62C865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c>
          <w:tcPr>
            <w:tcW w:w="639" w:type="pct"/>
            <w:tcBorders>
              <w:top w:val="nil"/>
              <w:left w:val="nil"/>
              <w:bottom w:val="single" w:sz="4" w:space="0" w:color="000000"/>
              <w:right w:val="single" w:sz="4" w:space="0" w:color="000000"/>
            </w:tcBorders>
            <w:shd w:val="clear" w:color="auto" w:fill="auto"/>
            <w:noWrap/>
            <w:hideMark/>
          </w:tcPr>
          <w:p w14:paraId="3CEF1C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c>
          <w:tcPr>
            <w:tcW w:w="639" w:type="pct"/>
            <w:tcBorders>
              <w:top w:val="nil"/>
              <w:left w:val="nil"/>
              <w:bottom w:val="single" w:sz="4" w:space="0" w:color="000000"/>
              <w:right w:val="single" w:sz="4" w:space="0" w:color="000000"/>
            </w:tcBorders>
            <w:shd w:val="clear" w:color="auto" w:fill="auto"/>
            <w:noWrap/>
            <w:hideMark/>
          </w:tcPr>
          <w:p w14:paraId="3C341D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r>
      <w:tr w:rsidR="00B1760C" w:rsidRPr="00B1760C" w14:paraId="1FA3A96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D41A2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auto" w:fill="auto"/>
            <w:noWrap/>
            <w:hideMark/>
          </w:tcPr>
          <w:p w14:paraId="0A0EB1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70C86C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5401DD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263" w:type="pct"/>
            <w:tcBorders>
              <w:top w:val="nil"/>
              <w:left w:val="nil"/>
              <w:bottom w:val="single" w:sz="4" w:space="0" w:color="000000"/>
              <w:right w:val="single" w:sz="4" w:space="0" w:color="000000"/>
            </w:tcBorders>
            <w:shd w:val="clear" w:color="auto" w:fill="auto"/>
            <w:noWrap/>
            <w:hideMark/>
          </w:tcPr>
          <w:p w14:paraId="669DE4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39" w:type="pct"/>
            <w:tcBorders>
              <w:top w:val="nil"/>
              <w:left w:val="nil"/>
              <w:bottom w:val="single" w:sz="4" w:space="0" w:color="000000"/>
              <w:right w:val="single" w:sz="4" w:space="0" w:color="000000"/>
            </w:tcBorders>
            <w:shd w:val="clear" w:color="auto" w:fill="auto"/>
            <w:noWrap/>
            <w:hideMark/>
          </w:tcPr>
          <w:p w14:paraId="525056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221,00000</w:t>
            </w:r>
          </w:p>
        </w:tc>
        <w:tc>
          <w:tcPr>
            <w:tcW w:w="639" w:type="pct"/>
            <w:tcBorders>
              <w:top w:val="nil"/>
              <w:left w:val="nil"/>
              <w:bottom w:val="single" w:sz="4" w:space="0" w:color="000000"/>
              <w:right w:val="single" w:sz="4" w:space="0" w:color="000000"/>
            </w:tcBorders>
            <w:shd w:val="clear" w:color="auto" w:fill="auto"/>
            <w:noWrap/>
            <w:hideMark/>
          </w:tcPr>
          <w:p w14:paraId="6F1BFB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216,90000</w:t>
            </w:r>
          </w:p>
        </w:tc>
        <w:tc>
          <w:tcPr>
            <w:tcW w:w="639" w:type="pct"/>
            <w:tcBorders>
              <w:top w:val="nil"/>
              <w:left w:val="nil"/>
              <w:bottom w:val="single" w:sz="4" w:space="0" w:color="000000"/>
              <w:right w:val="single" w:sz="4" w:space="0" w:color="000000"/>
            </w:tcBorders>
            <w:shd w:val="clear" w:color="auto" w:fill="auto"/>
            <w:noWrap/>
            <w:hideMark/>
          </w:tcPr>
          <w:p w14:paraId="1F8A81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212,70000</w:t>
            </w:r>
          </w:p>
        </w:tc>
      </w:tr>
      <w:tr w:rsidR="00B1760C" w:rsidRPr="00B1760C" w14:paraId="4470E18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4A7039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7641F8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BE13A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6A8109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263" w:type="pct"/>
            <w:tcBorders>
              <w:top w:val="nil"/>
              <w:left w:val="nil"/>
              <w:bottom w:val="single" w:sz="4" w:space="0" w:color="000000"/>
              <w:right w:val="single" w:sz="4" w:space="0" w:color="000000"/>
            </w:tcBorders>
            <w:shd w:val="clear" w:color="auto" w:fill="auto"/>
            <w:noWrap/>
            <w:hideMark/>
          </w:tcPr>
          <w:p w14:paraId="736359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7B6E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39" w:type="pct"/>
            <w:tcBorders>
              <w:top w:val="nil"/>
              <w:left w:val="nil"/>
              <w:bottom w:val="single" w:sz="4" w:space="0" w:color="000000"/>
              <w:right w:val="single" w:sz="4" w:space="0" w:color="000000"/>
            </w:tcBorders>
            <w:shd w:val="clear" w:color="auto" w:fill="auto"/>
            <w:noWrap/>
            <w:hideMark/>
          </w:tcPr>
          <w:p w14:paraId="2B4C9C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39" w:type="pct"/>
            <w:tcBorders>
              <w:top w:val="nil"/>
              <w:left w:val="nil"/>
              <w:bottom w:val="single" w:sz="4" w:space="0" w:color="000000"/>
              <w:right w:val="single" w:sz="4" w:space="0" w:color="000000"/>
            </w:tcBorders>
            <w:shd w:val="clear" w:color="auto" w:fill="auto"/>
            <w:noWrap/>
            <w:hideMark/>
          </w:tcPr>
          <w:p w14:paraId="352416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35A086C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989AC9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auto" w:fill="auto"/>
            <w:noWrap/>
            <w:hideMark/>
          </w:tcPr>
          <w:p w14:paraId="71AF43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6BB498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71" w:type="pct"/>
            <w:tcBorders>
              <w:top w:val="nil"/>
              <w:left w:val="nil"/>
              <w:bottom w:val="single" w:sz="4" w:space="0" w:color="000000"/>
              <w:right w:val="single" w:sz="4" w:space="0" w:color="000000"/>
            </w:tcBorders>
            <w:shd w:val="clear" w:color="auto" w:fill="auto"/>
            <w:noWrap/>
            <w:hideMark/>
          </w:tcPr>
          <w:p w14:paraId="0A3E64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263" w:type="pct"/>
            <w:tcBorders>
              <w:top w:val="nil"/>
              <w:left w:val="nil"/>
              <w:bottom w:val="single" w:sz="4" w:space="0" w:color="000000"/>
              <w:right w:val="single" w:sz="4" w:space="0" w:color="000000"/>
            </w:tcBorders>
            <w:shd w:val="clear" w:color="auto" w:fill="auto"/>
            <w:noWrap/>
            <w:hideMark/>
          </w:tcPr>
          <w:p w14:paraId="16B14C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39" w:type="pct"/>
            <w:tcBorders>
              <w:top w:val="nil"/>
              <w:left w:val="nil"/>
              <w:bottom w:val="single" w:sz="4" w:space="0" w:color="000000"/>
              <w:right w:val="single" w:sz="4" w:space="0" w:color="000000"/>
            </w:tcBorders>
            <w:shd w:val="clear" w:color="auto" w:fill="auto"/>
            <w:noWrap/>
            <w:hideMark/>
          </w:tcPr>
          <w:p w14:paraId="2ACBFF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39" w:type="pct"/>
            <w:tcBorders>
              <w:top w:val="nil"/>
              <w:left w:val="nil"/>
              <w:bottom w:val="single" w:sz="4" w:space="0" w:color="000000"/>
              <w:right w:val="single" w:sz="4" w:space="0" w:color="000000"/>
            </w:tcBorders>
            <w:shd w:val="clear" w:color="auto" w:fill="auto"/>
            <w:noWrap/>
            <w:hideMark/>
          </w:tcPr>
          <w:p w14:paraId="6F0294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39" w:type="pct"/>
            <w:tcBorders>
              <w:top w:val="nil"/>
              <w:left w:val="nil"/>
              <w:bottom w:val="single" w:sz="4" w:space="0" w:color="000000"/>
              <w:right w:val="single" w:sz="4" w:space="0" w:color="000000"/>
            </w:tcBorders>
            <w:shd w:val="clear" w:color="auto" w:fill="auto"/>
            <w:noWrap/>
            <w:hideMark/>
          </w:tcPr>
          <w:p w14:paraId="50F72D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6C5FC5A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A5FC2A8"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Резервные фонды</w:t>
            </w:r>
          </w:p>
        </w:tc>
        <w:tc>
          <w:tcPr>
            <w:tcW w:w="357" w:type="pct"/>
            <w:tcBorders>
              <w:top w:val="nil"/>
              <w:left w:val="nil"/>
              <w:bottom w:val="single" w:sz="4" w:space="0" w:color="000000"/>
              <w:right w:val="single" w:sz="4" w:space="0" w:color="000000"/>
            </w:tcBorders>
            <w:shd w:val="clear" w:color="auto" w:fill="auto"/>
            <w:noWrap/>
            <w:hideMark/>
          </w:tcPr>
          <w:p w14:paraId="76BB879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134E710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0111</w:t>
            </w:r>
          </w:p>
        </w:tc>
        <w:tc>
          <w:tcPr>
            <w:tcW w:w="671" w:type="pct"/>
            <w:tcBorders>
              <w:top w:val="nil"/>
              <w:left w:val="nil"/>
              <w:bottom w:val="single" w:sz="4" w:space="0" w:color="000000"/>
              <w:right w:val="single" w:sz="4" w:space="0" w:color="000000"/>
            </w:tcBorders>
            <w:shd w:val="clear" w:color="auto" w:fill="auto"/>
            <w:noWrap/>
            <w:hideMark/>
          </w:tcPr>
          <w:p w14:paraId="4353992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79262A3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82DF4F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261B8D1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0A013BC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w:t>
            </w:r>
          </w:p>
        </w:tc>
      </w:tr>
      <w:tr w:rsidR="00B1760C" w:rsidRPr="00B1760C" w14:paraId="1BB28DF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12F12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75EC63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8C020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671" w:type="pct"/>
            <w:tcBorders>
              <w:top w:val="nil"/>
              <w:left w:val="nil"/>
              <w:bottom w:val="single" w:sz="4" w:space="0" w:color="000000"/>
              <w:right w:val="single" w:sz="4" w:space="0" w:color="000000"/>
            </w:tcBorders>
            <w:shd w:val="clear" w:color="auto" w:fill="auto"/>
            <w:noWrap/>
            <w:hideMark/>
          </w:tcPr>
          <w:p w14:paraId="4DABBB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63" w:type="pct"/>
            <w:tcBorders>
              <w:top w:val="nil"/>
              <w:left w:val="nil"/>
              <w:bottom w:val="single" w:sz="4" w:space="0" w:color="000000"/>
              <w:right w:val="single" w:sz="4" w:space="0" w:color="000000"/>
            </w:tcBorders>
            <w:shd w:val="clear" w:color="auto" w:fill="auto"/>
            <w:noWrap/>
            <w:hideMark/>
          </w:tcPr>
          <w:p w14:paraId="503A42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61D30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08DF70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7EE7BF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3BD0A78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BFD4F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фонды местных администраций</w:t>
            </w:r>
          </w:p>
        </w:tc>
        <w:tc>
          <w:tcPr>
            <w:tcW w:w="357" w:type="pct"/>
            <w:tcBorders>
              <w:top w:val="nil"/>
              <w:left w:val="nil"/>
              <w:bottom w:val="single" w:sz="4" w:space="0" w:color="000000"/>
              <w:right w:val="single" w:sz="4" w:space="0" w:color="000000"/>
            </w:tcBorders>
            <w:shd w:val="clear" w:color="auto" w:fill="auto"/>
            <w:noWrap/>
            <w:hideMark/>
          </w:tcPr>
          <w:p w14:paraId="2FEBCD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44713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671" w:type="pct"/>
            <w:tcBorders>
              <w:top w:val="nil"/>
              <w:left w:val="nil"/>
              <w:bottom w:val="single" w:sz="4" w:space="0" w:color="000000"/>
              <w:right w:val="single" w:sz="4" w:space="0" w:color="000000"/>
            </w:tcBorders>
            <w:shd w:val="clear" w:color="auto" w:fill="auto"/>
            <w:noWrap/>
            <w:hideMark/>
          </w:tcPr>
          <w:p w14:paraId="35D617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263" w:type="pct"/>
            <w:tcBorders>
              <w:top w:val="nil"/>
              <w:left w:val="nil"/>
              <w:bottom w:val="single" w:sz="4" w:space="0" w:color="000000"/>
              <w:right w:val="single" w:sz="4" w:space="0" w:color="000000"/>
            </w:tcBorders>
            <w:shd w:val="clear" w:color="auto" w:fill="auto"/>
            <w:noWrap/>
            <w:hideMark/>
          </w:tcPr>
          <w:p w14:paraId="714B37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DA8BE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7DA852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3D77E6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5C441CA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EB72F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средства</w:t>
            </w:r>
          </w:p>
        </w:tc>
        <w:tc>
          <w:tcPr>
            <w:tcW w:w="357" w:type="pct"/>
            <w:tcBorders>
              <w:top w:val="nil"/>
              <w:left w:val="nil"/>
              <w:bottom w:val="single" w:sz="4" w:space="0" w:color="000000"/>
              <w:right w:val="single" w:sz="4" w:space="0" w:color="000000"/>
            </w:tcBorders>
            <w:shd w:val="clear" w:color="auto" w:fill="auto"/>
            <w:noWrap/>
            <w:hideMark/>
          </w:tcPr>
          <w:p w14:paraId="64A02C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6FCE28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671" w:type="pct"/>
            <w:tcBorders>
              <w:top w:val="nil"/>
              <w:left w:val="nil"/>
              <w:bottom w:val="single" w:sz="4" w:space="0" w:color="000000"/>
              <w:right w:val="single" w:sz="4" w:space="0" w:color="000000"/>
            </w:tcBorders>
            <w:shd w:val="clear" w:color="auto" w:fill="auto"/>
            <w:noWrap/>
            <w:hideMark/>
          </w:tcPr>
          <w:p w14:paraId="52EA33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263" w:type="pct"/>
            <w:tcBorders>
              <w:top w:val="nil"/>
              <w:left w:val="nil"/>
              <w:bottom w:val="single" w:sz="4" w:space="0" w:color="000000"/>
              <w:right w:val="single" w:sz="4" w:space="0" w:color="000000"/>
            </w:tcBorders>
            <w:shd w:val="clear" w:color="auto" w:fill="auto"/>
            <w:noWrap/>
            <w:hideMark/>
          </w:tcPr>
          <w:p w14:paraId="7DD50D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870</w:t>
            </w:r>
          </w:p>
        </w:tc>
        <w:tc>
          <w:tcPr>
            <w:tcW w:w="639" w:type="pct"/>
            <w:tcBorders>
              <w:top w:val="nil"/>
              <w:left w:val="nil"/>
              <w:bottom w:val="single" w:sz="4" w:space="0" w:color="000000"/>
              <w:right w:val="single" w:sz="4" w:space="0" w:color="000000"/>
            </w:tcBorders>
            <w:shd w:val="clear" w:color="auto" w:fill="auto"/>
            <w:noWrap/>
            <w:hideMark/>
          </w:tcPr>
          <w:p w14:paraId="71734A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6F00E5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39" w:type="pct"/>
            <w:tcBorders>
              <w:top w:val="nil"/>
              <w:left w:val="nil"/>
              <w:bottom w:val="single" w:sz="4" w:space="0" w:color="000000"/>
              <w:right w:val="single" w:sz="4" w:space="0" w:color="000000"/>
            </w:tcBorders>
            <w:shd w:val="clear" w:color="auto" w:fill="auto"/>
            <w:noWrap/>
            <w:hideMark/>
          </w:tcPr>
          <w:p w14:paraId="106DB8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37B6C37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C0BA20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общегосударственные вопросы</w:t>
            </w:r>
          </w:p>
        </w:tc>
        <w:tc>
          <w:tcPr>
            <w:tcW w:w="357" w:type="pct"/>
            <w:tcBorders>
              <w:top w:val="nil"/>
              <w:left w:val="nil"/>
              <w:bottom w:val="single" w:sz="4" w:space="0" w:color="000000"/>
              <w:right w:val="single" w:sz="4" w:space="0" w:color="000000"/>
            </w:tcBorders>
            <w:shd w:val="clear" w:color="auto" w:fill="auto"/>
            <w:noWrap/>
            <w:hideMark/>
          </w:tcPr>
          <w:p w14:paraId="255400A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22AA925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04BBDA0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35A75B7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706D9F4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885457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5 778,00000</w:t>
            </w:r>
          </w:p>
        </w:tc>
        <w:tc>
          <w:tcPr>
            <w:tcW w:w="639" w:type="pct"/>
            <w:tcBorders>
              <w:top w:val="nil"/>
              <w:left w:val="nil"/>
              <w:bottom w:val="single" w:sz="4" w:space="0" w:color="000000"/>
              <w:right w:val="single" w:sz="4" w:space="0" w:color="000000"/>
            </w:tcBorders>
            <w:shd w:val="clear" w:color="auto" w:fill="auto"/>
            <w:noWrap/>
            <w:hideMark/>
          </w:tcPr>
          <w:p w14:paraId="6BC6765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11 953,10000</w:t>
            </w:r>
          </w:p>
        </w:tc>
      </w:tr>
      <w:tr w:rsidR="00B1760C" w:rsidRPr="00B1760C" w14:paraId="1EFAA64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975A0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30A484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26F5C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753231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63" w:type="pct"/>
            <w:tcBorders>
              <w:top w:val="nil"/>
              <w:left w:val="nil"/>
              <w:bottom w:val="single" w:sz="4" w:space="0" w:color="000000"/>
              <w:right w:val="single" w:sz="4" w:space="0" w:color="000000"/>
            </w:tcBorders>
            <w:shd w:val="clear" w:color="auto" w:fill="auto"/>
            <w:noWrap/>
            <w:hideMark/>
          </w:tcPr>
          <w:p w14:paraId="21B054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4A7F6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AB585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39" w:type="pct"/>
            <w:tcBorders>
              <w:top w:val="nil"/>
              <w:left w:val="nil"/>
              <w:bottom w:val="single" w:sz="4" w:space="0" w:color="000000"/>
              <w:right w:val="single" w:sz="4" w:space="0" w:color="000000"/>
            </w:tcBorders>
            <w:shd w:val="clear" w:color="auto" w:fill="auto"/>
            <w:noWrap/>
            <w:hideMark/>
          </w:tcPr>
          <w:p w14:paraId="60D323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3468E405"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0CA05E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Условно утвержденные расходы</w:t>
            </w:r>
          </w:p>
        </w:tc>
        <w:tc>
          <w:tcPr>
            <w:tcW w:w="357" w:type="pct"/>
            <w:tcBorders>
              <w:top w:val="nil"/>
              <w:left w:val="nil"/>
              <w:bottom w:val="single" w:sz="4" w:space="0" w:color="000000"/>
              <w:right w:val="single" w:sz="4" w:space="0" w:color="000000"/>
            </w:tcBorders>
            <w:shd w:val="clear" w:color="auto" w:fill="auto"/>
            <w:noWrap/>
            <w:hideMark/>
          </w:tcPr>
          <w:p w14:paraId="315232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977D8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45A683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263" w:type="pct"/>
            <w:tcBorders>
              <w:top w:val="nil"/>
              <w:left w:val="nil"/>
              <w:bottom w:val="single" w:sz="4" w:space="0" w:color="000000"/>
              <w:right w:val="single" w:sz="4" w:space="0" w:color="000000"/>
            </w:tcBorders>
            <w:shd w:val="clear" w:color="auto" w:fill="auto"/>
            <w:noWrap/>
            <w:hideMark/>
          </w:tcPr>
          <w:p w14:paraId="201041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A9BC7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353583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39" w:type="pct"/>
            <w:tcBorders>
              <w:top w:val="nil"/>
              <w:left w:val="nil"/>
              <w:bottom w:val="single" w:sz="4" w:space="0" w:color="000000"/>
              <w:right w:val="single" w:sz="4" w:space="0" w:color="000000"/>
            </w:tcBorders>
            <w:shd w:val="clear" w:color="auto" w:fill="auto"/>
            <w:noWrap/>
            <w:hideMark/>
          </w:tcPr>
          <w:p w14:paraId="60F865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3EDDB6F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7005C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средства</w:t>
            </w:r>
          </w:p>
        </w:tc>
        <w:tc>
          <w:tcPr>
            <w:tcW w:w="357" w:type="pct"/>
            <w:tcBorders>
              <w:top w:val="nil"/>
              <w:left w:val="nil"/>
              <w:bottom w:val="single" w:sz="4" w:space="0" w:color="000000"/>
              <w:right w:val="single" w:sz="4" w:space="0" w:color="000000"/>
            </w:tcBorders>
            <w:shd w:val="clear" w:color="auto" w:fill="auto"/>
            <w:noWrap/>
            <w:hideMark/>
          </w:tcPr>
          <w:p w14:paraId="23EF15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2607C8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71" w:type="pct"/>
            <w:tcBorders>
              <w:top w:val="nil"/>
              <w:left w:val="nil"/>
              <w:bottom w:val="single" w:sz="4" w:space="0" w:color="000000"/>
              <w:right w:val="single" w:sz="4" w:space="0" w:color="000000"/>
            </w:tcBorders>
            <w:shd w:val="clear" w:color="auto" w:fill="auto"/>
            <w:noWrap/>
            <w:hideMark/>
          </w:tcPr>
          <w:p w14:paraId="13A781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263" w:type="pct"/>
            <w:tcBorders>
              <w:top w:val="nil"/>
              <w:left w:val="nil"/>
              <w:bottom w:val="single" w:sz="4" w:space="0" w:color="000000"/>
              <w:right w:val="single" w:sz="4" w:space="0" w:color="000000"/>
            </w:tcBorders>
            <w:shd w:val="clear" w:color="auto" w:fill="auto"/>
            <w:noWrap/>
            <w:hideMark/>
          </w:tcPr>
          <w:p w14:paraId="1C2D74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870</w:t>
            </w:r>
          </w:p>
        </w:tc>
        <w:tc>
          <w:tcPr>
            <w:tcW w:w="639" w:type="pct"/>
            <w:tcBorders>
              <w:top w:val="nil"/>
              <w:left w:val="nil"/>
              <w:bottom w:val="single" w:sz="4" w:space="0" w:color="000000"/>
              <w:right w:val="single" w:sz="4" w:space="0" w:color="000000"/>
            </w:tcBorders>
            <w:shd w:val="clear" w:color="auto" w:fill="auto"/>
            <w:noWrap/>
            <w:hideMark/>
          </w:tcPr>
          <w:p w14:paraId="16CB85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39" w:type="pct"/>
            <w:tcBorders>
              <w:top w:val="nil"/>
              <w:left w:val="nil"/>
              <w:bottom w:val="single" w:sz="4" w:space="0" w:color="000000"/>
              <w:right w:val="single" w:sz="4" w:space="0" w:color="000000"/>
            </w:tcBorders>
            <w:shd w:val="clear" w:color="auto" w:fill="auto"/>
            <w:noWrap/>
            <w:hideMark/>
          </w:tcPr>
          <w:p w14:paraId="18D7DA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39" w:type="pct"/>
            <w:tcBorders>
              <w:top w:val="nil"/>
              <w:left w:val="nil"/>
              <w:bottom w:val="single" w:sz="4" w:space="0" w:color="000000"/>
              <w:right w:val="single" w:sz="4" w:space="0" w:color="000000"/>
            </w:tcBorders>
            <w:shd w:val="clear" w:color="auto" w:fill="auto"/>
            <w:noWrap/>
            <w:hideMark/>
          </w:tcPr>
          <w:p w14:paraId="2BE9AE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714F200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5AC14FC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Национальная оборона</w:t>
            </w:r>
          </w:p>
        </w:tc>
        <w:tc>
          <w:tcPr>
            <w:tcW w:w="357" w:type="pct"/>
            <w:tcBorders>
              <w:top w:val="nil"/>
              <w:left w:val="nil"/>
              <w:bottom w:val="single" w:sz="4" w:space="0" w:color="000000"/>
              <w:right w:val="single" w:sz="4" w:space="0" w:color="000000"/>
            </w:tcBorders>
            <w:shd w:val="clear" w:color="auto" w:fill="auto"/>
            <w:noWrap/>
            <w:hideMark/>
          </w:tcPr>
          <w:p w14:paraId="451ED05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4A2BC99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0200</w:t>
            </w:r>
          </w:p>
        </w:tc>
        <w:tc>
          <w:tcPr>
            <w:tcW w:w="671" w:type="pct"/>
            <w:tcBorders>
              <w:top w:val="nil"/>
              <w:left w:val="nil"/>
              <w:bottom w:val="single" w:sz="4" w:space="0" w:color="000000"/>
              <w:right w:val="single" w:sz="4" w:space="0" w:color="000000"/>
            </w:tcBorders>
            <w:shd w:val="clear" w:color="auto" w:fill="auto"/>
            <w:noWrap/>
            <w:hideMark/>
          </w:tcPr>
          <w:p w14:paraId="0CE2595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628B09A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AFDD60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4707E71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153A1BF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926,60000</w:t>
            </w:r>
          </w:p>
        </w:tc>
      </w:tr>
      <w:tr w:rsidR="00B1760C" w:rsidRPr="00B1760C" w14:paraId="79AB35F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38BA15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Мобилизационная и вневойсковая подготовка</w:t>
            </w:r>
          </w:p>
        </w:tc>
        <w:tc>
          <w:tcPr>
            <w:tcW w:w="357" w:type="pct"/>
            <w:tcBorders>
              <w:top w:val="nil"/>
              <w:left w:val="nil"/>
              <w:bottom w:val="single" w:sz="4" w:space="0" w:color="000000"/>
              <w:right w:val="single" w:sz="4" w:space="0" w:color="000000"/>
            </w:tcBorders>
            <w:shd w:val="clear" w:color="auto" w:fill="auto"/>
            <w:noWrap/>
            <w:hideMark/>
          </w:tcPr>
          <w:p w14:paraId="1EB8DAC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4ADADC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0203</w:t>
            </w:r>
          </w:p>
        </w:tc>
        <w:tc>
          <w:tcPr>
            <w:tcW w:w="671" w:type="pct"/>
            <w:tcBorders>
              <w:top w:val="nil"/>
              <w:left w:val="nil"/>
              <w:bottom w:val="single" w:sz="4" w:space="0" w:color="000000"/>
              <w:right w:val="single" w:sz="4" w:space="0" w:color="000000"/>
            </w:tcBorders>
            <w:shd w:val="clear" w:color="auto" w:fill="auto"/>
            <w:noWrap/>
            <w:hideMark/>
          </w:tcPr>
          <w:p w14:paraId="05F1837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1D4C441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1DD0F7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68A7B57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04E8FFD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926,60000</w:t>
            </w:r>
          </w:p>
        </w:tc>
      </w:tr>
      <w:tr w:rsidR="00B1760C" w:rsidRPr="00B1760C" w14:paraId="3FA837F8"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84134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38932C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116AC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71" w:type="pct"/>
            <w:tcBorders>
              <w:top w:val="nil"/>
              <w:left w:val="nil"/>
              <w:bottom w:val="single" w:sz="4" w:space="0" w:color="000000"/>
              <w:right w:val="single" w:sz="4" w:space="0" w:color="000000"/>
            </w:tcBorders>
            <w:shd w:val="clear" w:color="auto" w:fill="auto"/>
            <w:noWrap/>
            <w:hideMark/>
          </w:tcPr>
          <w:p w14:paraId="5DE4D5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63" w:type="pct"/>
            <w:tcBorders>
              <w:top w:val="nil"/>
              <w:left w:val="nil"/>
              <w:bottom w:val="single" w:sz="4" w:space="0" w:color="000000"/>
              <w:right w:val="single" w:sz="4" w:space="0" w:color="000000"/>
            </w:tcBorders>
            <w:shd w:val="clear" w:color="auto" w:fill="auto"/>
            <w:noWrap/>
            <w:hideMark/>
          </w:tcPr>
          <w:p w14:paraId="2EE782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92F0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5A30D1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1DEA46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33EEC03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377FC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w:t>
            </w:r>
            <w:r w:rsidRPr="00B1760C">
              <w:rPr>
                <w:rFonts w:ascii="Times New Roman" w:eastAsia="Times New Roman" w:hAnsi="Times New Roman" w:cs="Times New Roman"/>
                <w:color w:val="000000"/>
                <w:sz w:val="18"/>
                <w:szCs w:val="18"/>
                <w:lang w:eastAsia="ru-RU"/>
              </w:rPr>
              <w:lastRenderedPageBreak/>
              <w:t>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1D146D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792</w:t>
            </w:r>
          </w:p>
        </w:tc>
        <w:tc>
          <w:tcPr>
            <w:tcW w:w="357" w:type="pct"/>
            <w:tcBorders>
              <w:top w:val="nil"/>
              <w:left w:val="nil"/>
              <w:bottom w:val="single" w:sz="4" w:space="0" w:color="000000"/>
              <w:right w:val="single" w:sz="4" w:space="0" w:color="000000"/>
            </w:tcBorders>
            <w:shd w:val="clear" w:color="auto" w:fill="auto"/>
            <w:noWrap/>
            <w:hideMark/>
          </w:tcPr>
          <w:p w14:paraId="33AC45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71" w:type="pct"/>
            <w:tcBorders>
              <w:top w:val="nil"/>
              <w:left w:val="nil"/>
              <w:bottom w:val="single" w:sz="4" w:space="0" w:color="000000"/>
              <w:right w:val="single" w:sz="4" w:space="0" w:color="000000"/>
            </w:tcBorders>
            <w:shd w:val="clear" w:color="auto" w:fill="auto"/>
            <w:noWrap/>
            <w:hideMark/>
          </w:tcPr>
          <w:p w14:paraId="72F1A6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1020000000</w:t>
            </w:r>
          </w:p>
        </w:tc>
        <w:tc>
          <w:tcPr>
            <w:tcW w:w="263" w:type="pct"/>
            <w:tcBorders>
              <w:top w:val="nil"/>
              <w:left w:val="nil"/>
              <w:bottom w:val="single" w:sz="4" w:space="0" w:color="000000"/>
              <w:right w:val="single" w:sz="4" w:space="0" w:color="000000"/>
            </w:tcBorders>
            <w:shd w:val="clear" w:color="auto" w:fill="auto"/>
            <w:noWrap/>
            <w:hideMark/>
          </w:tcPr>
          <w:p w14:paraId="3B9F4F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69BB13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48EFF7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3905F0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64A39AF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950CD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5BED76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3FE9C9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71" w:type="pct"/>
            <w:tcBorders>
              <w:top w:val="nil"/>
              <w:left w:val="nil"/>
              <w:bottom w:val="single" w:sz="4" w:space="0" w:color="000000"/>
              <w:right w:val="single" w:sz="4" w:space="0" w:color="000000"/>
            </w:tcBorders>
            <w:shd w:val="clear" w:color="auto" w:fill="auto"/>
            <w:noWrap/>
            <w:hideMark/>
          </w:tcPr>
          <w:p w14:paraId="06E8E7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1020200000</w:t>
            </w:r>
          </w:p>
        </w:tc>
        <w:tc>
          <w:tcPr>
            <w:tcW w:w="263" w:type="pct"/>
            <w:tcBorders>
              <w:top w:val="nil"/>
              <w:left w:val="nil"/>
              <w:bottom w:val="single" w:sz="4" w:space="0" w:color="000000"/>
              <w:right w:val="single" w:sz="4" w:space="0" w:color="000000"/>
            </w:tcBorders>
            <w:shd w:val="clear" w:color="auto" w:fill="auto"/>
            <w:noWrap/>
            <w:hideMark/>
          </w:tcPr>
          <w:p w14:paraId="2FF794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81A6F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3926A6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1AD7D2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7D670D9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37DC5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первичного воинского учета органами местного самоуправления поселений</w:t>
            </w:r>
          </w:p>
        </w:tc>
        <w:tc>
          <w:tcPr>
            <w:tcW w:w="357" w:type="pct"/>
            <w:tcBorders>
              <w:top w:val="nil"/>
              <w:left w:val="nil"/>
              <w:bottom w:val="single" w:sz="4" w:space="0" w:color="000000"/>
              <w:right w:val="single" w:sz="4" w:space="0" w:color="000000"/>
            </w:tcBorders>
            <w:shd w:val="clear" w:color="auto" w:fill="auto"/>
            <w:noWrap/>
            <w:hideMark/>
          </w:tcPr>
          <w:p w14:paraId="3B10DD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110047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71" w:type="pct"/>
            <w:tcBorders>
              <w:top w:val="nil"/>
              <w:left w:val="nil"/>
              <w:bottom w:val="single" w:sz="4" w:space="0" w:color="000000"/>
              <w:right w:val="single" w:sz="4" w:space="0" w:color="000000"/>
            </w:tcBorders>
            <w:shd w:val="clear" w:color="auto" w:fill="auto"/>
            <w:noWrap/>
            <w:hideMark/>
          </w:tcPr>
          <w:p w14:paraId="52C8C3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263" w:type="pct"/>
            <w:tcBorders>
              <w:top w:val="nil"/>
              <w:left w:val="nil"/>
              <w:bottom w:val="single" w:sz="4" w:space="0" w:color="000000"/>
              <w:right w:val="single" w:sz="4" w:space="0" w:color="000000"/>
            </w:tcBorders>
            <w:shd w:val="clear" w:color="auto" w:fill="auto"/>
            <w:noWrap/>
            <w:hideMark/>
          </w:tcPr>
          <w:p w14:paraId="7AEDDD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124BAD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7C4100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64ADDF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2F32774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7581A8C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357" w:type="pct"/>
            <w:tcBorders>
              <w:top w:val="nil"/>
              <w:left w:val="nil"/>
              <w:bottom w:val="single" w:sz="4" w:space="0" w:color="000000"/>
              <w:right w:val="single" w:sz="4" w:space="0" w:color="000000"/>
            </w:tcBorders>
            <w:shd w:val="clear" w:color="auto" w:fill="auto"/>
            <w:noWrap/>
            <w:hideMark/>
          </w:tcPr>
          <w:p w14:paraId="0A35DB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4F2CD0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71" w:type="pct"/>
            <w:tcBorders>
              <w:top w:val="nil"/>
              <w:left w:val="nil"/>
              <w:bottom w:val="single" w:sz="4" w:space="0" w:color="000000"/>
              <w:right w:val="single" w:sz="4" w:space="0" w:color="000000"/>
            </w:tcBorders>
            <w:shd w:val="clear" w:color="auto" w:fill="auto"/>
            <w:noWrap/>
            <w:hideMark/>
          </w:tcPr>
          <w:p w14:paraId="0549AE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263" w:type="pct"/>
            <w:tcBorders>
              <w:top w:val="nil"/>
              <w:left w:val="nil"/>
              <w:bottom w:val="single" w:sz="4" w:space="0" w:color="000000"/>
              <w:right w:val="single" w:sz="4" w:space="0" w:color="000000"/>
            </w:tcBorders>
            <w:shd w:val="clear" w:color="auto" w:fill="auto"/>
            <w:noWrap/>
            <w:hideMark/>
          </w:tcPr>
          <w:p w14:paraId="76BE19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39" w:type="pct"/>
            <w:tcBorders>
              <w:top w:val="nil"/>
              <w:left w:val="nil"/>
              <w:bottom w:val="single" w:sz="4" w:space="0" w:color="000000"/>
              <w:right w:val="single" w:sz="4" w:space="0" w:color="000000"/>
            </w:tcBorders>
            <w:shd w:val="clear" w:color="auto" w:fill="auto"/>
            <w:noWrap/>
            <w:hideMark/>
          </w:tcPr>
          <w:p w14:paraId="75D406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39" w:type="pct"/>
            <w:tcBorders>
              <w:top w:val="nil"/>
              <w:left w:val="nil"/>
              <w:bottom w:val="single" w:sz="4" w:space="0" w:color="000000"/>
              <w:right w:val="single" w:sz="4" w:space="0" w:color="000000"/>
            </w:tcBorders>
            <w:shd w:val="clear" w:color="auto" w:fill="auto"/>
            <w:noWrap/>
            <w:hideMark/>
          </w:tcPr>
          <w:p w14:paraId="620A43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39" w:type="pct"/>
            <w:tcBorders>
              <w:top w:val="nil"/>
              <w:left w:val="nil"/>
              <w:bottom w:val="single" w:sz="4" w:space="0" w:color="000000"/>
              <w:right w:val="single" w:sz="4" w:space="0" w:color="000000"/>
            </w:tcBorders>
            <w:shd w:val="clear" w:color="auto" w:fill="auto"/>
            <w:noWrap/>
            <w:hideMark/>
          </w:tcPr>
          <w:p w14:paraId="3EC1E3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4826AE8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3E15901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Обслуживание государственного (муниципального) долга</w:t>
            </w:r>
          </w:p>
        </w:tc>
        <w:tc>
          <w:tcPr>
            <w:tcW w:w="357" w:type="pct"/>
            <w:tcBorders>
              <w:top w:val="nil"/>
              <w:left w:val="nil"/>
              <w:bottom w:val="single" w:sz="4" w:space="0" w:color="000000"/>
              <w:right w:val="single" w:sz="4" w:space="0" w:color="000000"/>
            </w:tcBorders>
            <w:shd w:val="clear" w:color="auto" w:fill="auto"/>
            <w:noWrap/>
            <w:hideMark/>
          </w:tcPr>
          <w:p w14:paraId="5C44B06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22FF2D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1300</w:t>
            </w:r>
          </w:p>
        </w:tc>
        <w:tc>
          <w:tcPr>
            <w:tcW w:w="671" w:type="pct"/>
            <w:tcBorders>
              <w:top w:val="nil"/>
              <w:left w:val="nil"/>
              <w:bottom w:val="single" w:sz="4" w:space="0" w:color="000000"/>
              <w:right w:val="single" w:sz="4" w:space="0" w:color="000000"/>
            </w:tcBorders>
            <w:shd w:val="clear" w:color="auto" w:fill="auto"/>
            <w:noWrap/>
            <w:hideMark/>
          </w:tcPr>
          <w:p w14:paraId="1483643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FA86A7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B096B4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4365CCB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336BC30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2,50000</w:t>
            </w:r>
          </w:p>
        </w:tc>
      </w:tr>
      <w:tr w:rsidR="00B1760C" w:rsidRPr="00B1760C" w14:paraId="10A44F6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F014A1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Обслуживание государственного (муниципального) внутреннего долга</w:t>
            </w:r>
          </w:p>
        </w:tc>
        <w:tc>
          <w:tcPr>
            <w:tcW w:w="357" w:type="pct"/>
            <w:tcBorders>
              <w:top w:val="nil"/>
              <w:left w:val="nil"/>
              <w:bottom w:val="single" w:sz="4" w:space="0" w:color="000000"/>
              <w:right w:val="single" w:sz="4" w:space="0" w:color="000000"/>
            </w:tcBorders>
            <w:shd w:val="clear" w:color="auto" w:fill="auto"/>
            <w:noWrap/>
            <w:hideMark/>
          </w:tcPr>
          <w:p w14:paraId="3F84ACF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FECAB0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1301</w:t>
            </w:r>
          </w:p>
        </w:tc>
        <w:tc>
          <w:tcPr>
            <w:tcW w:w="671" w:type="pct"/>
            <w:tcBorders>
              <w:top w:val="nil"/>
              <w:left w:val="nil"/>
              <w:bottom w:val="single" w:sz="4" w:space="0" w:color="000000"/>
              <w:right w:val="single" w:sz="4" w:space="0" w:color="000000"/>
            </w:tcBorders>
            <w:shd w:val="clear" w:color="auto" w:fill="auto"/>
            <w:noWrap/>
            <w:hideMark/>
          </w:tcPr>
          <w:p w14:paraId="15699B2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0F7149A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82397D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5885A6F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1A64307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2,50000</w:t>
            </w:r>
          </w:p>
        </w:tc>
      </w:tr>
      <w:tr w:rsidR="00B1760C" w:rsidRPr="00B1760C" w14:paraId="072AA20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A86D3C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717807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24C3F9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71" w:type="pct"/>
            <w:tcBorders>
              <w:top w:val="nil"/>
              <w:left w:val="nil"/>
              <w:bottom w:val="single" w:sz="4" w:space="0" w:color="000000"/>
              <w:right w:val="single" w:sz="4" w:space="0" w:color="000000"/>
            </w:tcBorders>
            <w:shd w:val="clear" w:color="auto" w:fill="auto"/>
            <w:noWrap/>
            <w:hideMark/>
          </w:tcPr>
          <w:p w14:paraId="0D508B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63" w:type="pct"/>
            <w:tcBorders>
              <w:top w:val="nil"/>
              <w:left w:val="nil"/>
              <w:bottom w:val="single" w:sz="4" w:space="0" w:color="000000"/>
              <w:right w:val="single" w:sz="4" w:space="0" w:color="000000"/>
            </w:tcBorders>
            <w:shd w:val="clear" w:color="auto" w:fill="auto"/>
            <w:noWrap/>
            <w:hideMark/>
          </w:tcPr>
          <w:p w14:paraId="660363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B013E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69C847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436B51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2055B854"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99620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5F6355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0D46D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71" w:type="pct"/>
            <w:tcBorders>
              <w:top w:val="nil"/>
              <w:left w:val="nil"/>
              <w:bottom w:val="single" w:sz="4" w:space="0" w:color="000000"/>
              <w:right w:val="single" w:sz="4" w:space="0" w:color="000000"/>
            </w:tcBorders>
            <w:shd w:val="clear" w:color="auto" w:fill="auto"/>
            <w:noWrap/>
            <w:hideMark/>
          </w:tcPr>
          <w:p w14:paraId="70745C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1010000000</w:t>
            </w:r>
          </w:p>
        </w:tc>
        <w:tc>
          <w:tcPr>
            <w:tcW w:w="263" w:type="pct"/>
            <w:tcBorders>
              <w:top w:val="nil"/>
              <w:left w:val="nil"/>
              <w:bottom w:val="single" w:sz="4" w:space="0" w:color="000000"/>
              <w:right w:val="single" w:sz="4" w:space="0" w:color="000000"/>
            </w:tcBorders>
            <w:shd w:val="clear" w:color="auto" w:fill="auto"/>
            <w:noWrap/>
            <w:hideMark/>
          </w:tcPr>
          <w:p w14:paraId="3B09D0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291D3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2F5FB3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05837C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55878E3A"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38D3B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долговых обязательств Любытинского муниципального района</w:t>
            </w:r>
          </w:p>
        </w:tc>
        <w:tc>
          <w:tcPr>
            <w:tcW w:w="357" w:type="pct"/>
            <w:tcBorders>
              <w:top w:val="nil"/>
              <w:left w:val="nil"/>
              <w:bottom w:val="single" w:sz="4" w:space="0" w:color="000000"/>
              <w:right w:val="single" w:sz="4" w:space="0" w:color="000000"/>
            </w:tcBorders>
            <w:shd w:val="clear" w:color="auto" w:fill="auto"/>
            <w:noWrap/>
            <w:hideMark/>
          </w:tcPr>
          <w:p w14:paraId="2C3212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1809D0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71" w:type="pct"/>
            <w:tcBorders>
              <w:top w:val="nil"/>
              <w:left w:val="nil"/>
              <w:bottom w:val="single" w:sz="4" w:space="0" w:color="000000"/>
              <w:right w:val="single" w:sz="4" w:space="0" w:color="000000"/>
            </w:tcBorders>
            <w:shd w:val="clear" w:color="auto" w:fill="auto"/>
            <w:noWrap/>
            <w:hideMark/>
          </w:tcPr>
          <w:p w14:paraId="4B7E2A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1010100000</w:t>
            </w:r>
          </w:p>
        </w:tc>
        <w:tc>
          <w:tcPr>
            <w:tcW w:w="263" w:type="pct"/>
            <w:tcBorders>
              <w:top w:val="nil"/>
              <w:left w:val="nil"/>
              <w:bottom w:val="single" w:sz="4" w:space="0" w:color="000000"/>
              <w:right w:val="single" w:sz="4" w:space="0" w:color="000000"/>
            </w:tcBorders>
            <w:shd w:val="clear" w:color="auto" w:fill="auto"/>
            <w:noWrap/>
            <w:hideMark/>
          </w:tcPr>
          <w:p w14:paraId="423921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4D614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43D3AE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2AE2B0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06A004B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C681BD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внутреннего муниципального долга</w:t>
            </w:r>
          </w:p>
        </w:tc>
        <w:tc>
          <w:tcPr>
            <w:tcW w:w="357" w:type="pct"/>
            <w:tcBorders>
              <w:top w:val="nil"/>
              <w:left w:val="nil"/>
              <w:bottom w:val="single" w:sz="4" w:space="0" w:color="000000"/>
              <w:right w:val="single" w:sz="4" w:space="0" w:color="000000"/>
            </w:tcBorders>
            <w:shd w:val="clear" w:color="auto" w:fill="auto"/>
            <w:noWrap/>
            <w:hideMark/>
          </w:tcPr>
          <w:p w14:paraId="50FFE5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40548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71" w:type="pct"/>
            <w:tcBorders>
              <w:top w:val="nil"/>
              <w:left w:val="nil"/>
              <w:bottom w:val="single" w:sz="4" w:space="0" w:color="000000"/>
              <w:right w:val="single" w:sz="4" w:space="0" w:color="000000"/>
            </w:tcBorders>
            <w:shd w:val="clear" w:color="auto" w:fill="auto"/>
            <w:noWrap/>
            <w:hideMark/>
          </w:tcPr>
          <w:p w14:paraId="59B19A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263" w:type="pct"/>
            <w:tcBorders>
              <w:top w:val="nil"/>
              <w:left w:val="nil"/>
              <w:bottom w:val="single" w:sz="4" w:space="0" w:color="000000"/>
              <w:right w:val="single" w:sz="4" w:space="0" w:color="000000"/>
            </w:tcBorders>
            <w:shd w:val="clear" w:color="auto" w:fill="auto"/>
            <w:noWrap/>
            <w:hideMark/>
          </w:tcPr>
          <w:p w14:paraId="0D7BB6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5E21C3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504584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15F8D8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7FAB3999"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3E16E1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муниципального долга</w:t>
            </w:r>
          </w:p>
        </w:tc>
        <w:tc>
          <w:tcPr>
            <w:tcW w:w="357" w:type="pct"/>
            <w:tcBorders>
              <w:top w:val="nil"/>
              <w:left w:val="nil"/>
              <w:bottom w:val="single" w:sz="4" w:space="0" w:color="000000"/>
              <w:right w:val="single" w:sz="4" w:space="0" w:color="000000"/>
            </w:tcBorders>
            <w:shd w:val="clear" w:color="auto" w:fill="auto"/>
            <w:noWrap/>
            <w:hideMark/>
          </w:tcPr>
          <w:p w14:paraId="3A4A50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5011B6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71" w:type="pct"/>
            <w:tcBorders>
              <w:top w:val="nil"/>
              <w:left w:val="nil"/>
              <w:bottom w:val="single" w:sz="4" w:space="0" w:color="000000"/>
              <w:right w:val="single" w:sz="4" w:space="0" w:color="000000"/>
            </w:tcBorders>
            <w:shd w:val="clear" w:color="auto" w:fill="auto"/>
            <w:noWrap/>
            <w:hideMark/>
          </w:tcPr>
          <w:p w14:paraId="529150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263" w:type="pct"/>
            <w:tcBorders>
              <w:top w:val="nil"/>
              <w:left w:val="nil"/>
              <w:bottom w:val="single" w:sz="4" w:space="0" w:color="000000"/>
              <w:right w:val="single" w:sz="4" w:space="0" w:color="000000"/>
            </w:tcBorders>
            <w:shd w:val="clear" w:color="auto" w:fill="auto"/>
            <w:noWrap/>
            <w:hideMark/>
          </w:tcPr>
          <w:p w14:paraId="2BDCD3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730</w:t>
            </w:r>
          </w:p>
        </w:tc>
        <w:tc>
          <w:tcPr>
            <w:tcW w:w="639" w:type="pct"/>
            <w:tcBorders>
              <w:top w:val="nil"/>
              <w:left w:val="nil"/>
              <w:bottom w:val="single" w:sz="4" w:space="0" w:color="000000"/>
              <w:right w:val="single" w:sz="4" w:space="0" w:color="000000"/>
            </w:tcBorders>
            <w:shd w:val="clear" w:color="auto" w:fill="auto"/>
            <w:noWrap/>
            <w:hideMark/>
          </w:tcPr>
          <w:p w14:paraId="51A5DF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39" w:type="pct"/>
            <w:tcBorders>
              <w:top w:val="nil"/>
              <w:left w:val="nil"/>
              <w:bottom w:val="single" w:sz="4" w:space="0" w:color="000000"/>
              <w:right w:val="single" w:sz="4" w:space="0" w:color="000000"/>
            </w:tcBorders>
            <w:shd w:val="clear" w:color="auto" w:fill="auto"/>
            <w:noWrap/>
            <w:hideMark/>
          </w:tcPr>
          <w:p w14:paraId="636B7D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39" w:type="pct"/>
            <w:tcBorders>
              <w:top w:val="nil"/>
              <w:left w:val="nil"/>
              <w:bottom w:val="single" w:sz="4" w:space="0" w:color="000000"/>
              <w:right w:val="single" w:sz="4" w:space="0" w:color="000000"/>
            </w:tcBorders>
            <w:shd w:val="clear" w:color="auto" w:fill="auto"/>
            <w:noWrap/>
            <w:hideMark/>
          </w:tcPr>
          <w:p w14:paraId="2DADCD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1CE56C33"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66CDAF38"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Межбюджетные трансферты общего характера бюджетам бюджетной системы Российской Федерации</w:t>
            </w:r>
          </w:p>
        </w:tc>
        <w:tc>
          <w:tcPr>
            <w:tcW w:w="357" w:type="pct"/>
            <w:tcBorders>
              <w:top w:val="nil"/>
              <w:left w:val="nil"/>
              <w:bottom w:val="single" w:sz="4" w:space="0" w:color="000000"/>
              <w:right w:val="single" w:sz="4" w:space="0" w:color="000000"/>
            </w:tcBorders>
            <w:shd w:val="clear" w:color="auto" w:fill="auto"/>
            <w:noWrap/>
            <w:hideMark/>
          </w:tcPr>
          <w:p w14:paraId="7BC7F54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411A4B6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1400</w:t>
            </w:r>
          </w:p>
        </w:tc>
        <w:tc>
          <w:tcPr>
            <w:tcW w:w="671" w:type="pct"/>
            <w:tcBorders>
              <w:top w:val="nil"/>
              <w:left w:val="nil"/>
              <w:bottom w:val="single" w:sz="4" w:space="0" w:color="000000"/>
              <w:right w:val="single" w:sz="4" w:space="0" w:color="000000"/>
            </w:tcBorders>
            <w:shd w:val="clear" w:color="auto" w:fill="auto"/>
            <w:noWrap/>
            <w:hideMark/>
          </w:tcPr>
          <w:p w14:paraId="28CBDD1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2FED0B4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3D57EE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29 041,00000</w:t>
            </w:r>
          </w:p>
        </w:tc>
        <w:tc>
          <w:tcPr>
            <w:tcW w:w="639" w:type="pct"/>
            <w:tcBorders>
              <w:top w:val="nil"/>
              <w:left w:val="nil"/>
              <w:bottom w:val="single" w:sz="4" w:space="0" w:color="000000"/>
              <w:right w:val="single" w:sz="4" w:space="0" w:color="000000"/>
            </w:tcBorders>
            <w:shd w:val="clear" w:color="auto" w:fill="auto"/>
            <w:noWrap/>
            <w:hideMark/>
          </w:tcPr>
          <w:p w14:paraId="20731A6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21 323,10000</w:t>
            </w:r>
          </w:p>
        </w:tc>
        <w:tc>
          <w:tcPr>
            <w:tcW w:w="639" w:type="pct"/>
            <w:tcBorders>
              <w:top w:val="nil"/>
              <w:left w:val="nil"/>
              <w:bottom w:val="single" w:sz="4" w:space="0" w:color="000000"/>
              <w:right w:val="single" w:sz="4" w:space="0" w:color="000000"/>
            </w:tcBorders>
            <w:shd w:val="clear" w:color="auto" w:fill="auto"/>
            <w:noWrap/>
            <w:hideMark/>
          </w:tcPr>
          <w:p w14:paraId="7AC9704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21 109,70000</w:t>
            </w:r>
          </w:p>
        </w:tc>
      </w:tr>
      <w:tr w:rsidR="00B1760C" w:rsidRPr="00B1760C" w14:paraId="45398957"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2874A5B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357" w:type="pct"/>
            <w:tcBorders>
              <w:top w:val="nil"/>
              <w:left w:val="nil"/>
              <w:bottom w:val="single" w:sz="4" w:space="0" w:color="000000"/>
              <w:right w:val="single" w:sz="4" w:space="0" w:color="000000"/>
            </w:tcBorders>
            <w:shd w:val="clear" w:color="auto" w:fill="auto"/>
            <w:noWrap/>
            <w:hideMark/>
          </w:tcPr>
          <w:p w14:paraId="1E051D8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454A1CD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1401</w:t>
            </w:r>
          </w:p>
        </w:tc>
        <w:tc>
          <w:tcPr>
            <w:tcW w:w="671" w:type="pct"/>
            <w:tcBorders>
              <w:top w:val="nil"/>
              <w:left w:val="nil"/>
              <w:bottom w:val="single" w:sz="4" w:space="0" w:color="000000"/>
              <w:right w:val="single" w:sz="4" w:space="0" w:color="000000"/>
            </w:tcBorders>
            <w:shd w:val="clear" w:color="auto" w:fill="auto"/>
            <w:noWrap/>
            <w:hideMark/>
          </w:tcPr>
          <w:p w14:paraId="4741D77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3" w:type="pct"/>
            <w:tcBorders>
              <w:top w:val="nil"/>
              <w:left w:val="nil"/>
              <w:bottom w:val="single" w:sz="4" w:space="0" w:color="000000"/>
              <w:right w:val="single" w:sz="4" w:space="0" w:color="000000"/>
            </w:tcBorders>
            <w:shd w:val="clear" w:color="auto" w:fill="auto"/>
            <w:noWrap/>
            <w:hideMark/>
          </w:tcPr>
          <w:p w14:paraId="43F4159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05ED63D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29 041,00000</w:t>
            </w:r>
          </w:p>
        </w:tc>
        <w:tc>
          <w:tcPr>
            <w:tcW w:w="639" w:type="pct"/>
            <w:tcBorders>
              <w:top w:val="nil"/>
              <w:left w:val="nil"/>
              <w:bottom w:val="single" w:sz="4" w:space="0" w:color="000000"/>
              <w:right w:val="single" w:sz="4" w:space="0" w:color="000000"/>
            </w:tcBorders>
            <w:shd w:val="clear" w:color="auto" w:fill="auto"/>
            <w:noWrap/>
            <w:hideMark/>
          </w:tcPr>
          <w:p w14:paraId="7F1C70C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21 323,10000</w:t>
            </w:r>
          </w:p>
        </w:tc>
        <w:tc>
          <w:tcPr>
            <w:tcW w:w="639" w:type="pct"/>
            <w:tcBorders>
              <w:top w:val="nil"/>
              <w:left w:val="nil"/>
              <w:bottom w:val="single" w:sz="4" w:space="0" w:color="000000"/>
              <w:right w:val="single" w:sz="4" w:space="0" w:color="000000"/>
            </w:tcBorders>
            <w:shd w:val="clear" w:color="auto" w:fill="auto"/>
            <w:noWrap/>
            <w:hideMark/>
          </w:tcPr>
          <w:p w14:paraId="01200A5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21 109,70000</w:t>
            </w:r>
          </w:p>
        </w:tc>
      </w:tr>
      <w:tr w:rsidR="00B1760C" w:rsidRPr="00B1760C" w14:paraId="7ADA0F4B"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B56B15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w:t>
            </w:r>
            <w:r w:rsidRPr="00B1760C">
              <w:rPr>
                <w:rFonts w:ascii="Times New Roman" w:eastAsia="Times New Roman" w:hAnsi="Times New Roman" w:cs="Times New Roman"/>
                <w:color w:val="000000"/>
                <w:sz w:val="18"/>
                <w:szCs w:val="18"/>
                <w:lang w:eastAsia="ru-RU"/>
              </w:rPr>
              <w:lastRenderedPageBreak/>
              <w:t>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57DF0B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792</w:t>
            </w:r>
          </w:p>
        </w:tc>
        <w:tc>
          <w:tcPr>
            <w:tcW w:w="357" w:type="pct"/>
            <w:tcBorders>
              <w:top w:val="nil"/>
              <w:left w:val="nil"/>
              <w:bottom w:val="single" w:sz="4" w:space="0" w:color="000000"/>
              <w:right w:val="single" w:sz="4" w:space="0" w:color="000000"/>
            </w:tcBorders>
            <w:shd w:val="clear" w:color="auto" w:fill="auto"/>
            <w:noWrap/>
            <w:hideMark/>
          </w:tcPr>
          <w:p w14:paraId="22BBFD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71" w:type="pct"/>
            <w:tcBorders>
              <w:top w:val="nil"/>
              <w:left w:val="nil"/>
              <w:bottom w:val="single" w:sz="4" w:space="0" w:color="000000"/>
              <w:right w:val="single" w:sz="4" w:space="0" w:color="000000"/>
            </w:tcBorders>
            <w:shd w:val="clear" w:color="auto" w:fill="auto"/>
            <w:noWrap/>
            <w:hideMark/>
          </w:tcPr>
          <w:p w14:paraId="20FC27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63" w:type="pct"/>
            <w:tcBorders>
              <w:top w:val="nil"/>
              <w:left w:val="nil"/>
              <w:bottom w:val="single" w:sz="4" w:space="0" w:color="000000"/>
              <w:right w:val="single" w:sz="4" w:space="0" w:color="000000"/>
            </w:tcBorders>
            <w:shd w:val="clear" w:color="auto" w:fill="auto"/>
            <w:noWrap/>
            <w:hideMark/>
          </w:tcPr>
          <w:p w14:paraId="0479BD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D6F6F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39" w:type="pct"/>
            <w:tcBorders>
              <w:top w:val="nil"/>
              <w:left w:val="nil"/>
              <w:bottom w:val="single" w:sz="4" w:space="0" w:color="000000"/>
              <w:right w:val="single" w:sz="4" w:space="0" w:color="000000"/>
            </w:tcBorders>
            <w:shd w:val="clear" w:color="auto" w:fill="auto"/>
            <w:noWrap/>
            <w:hideMark/>
          </w:tcPr>
          <w:p w14:paraId="47236A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39" w:type="pct"/>
            <w:tcBorders>
              <w:top w:val="nil"/>
              <w:left w:val="nil"/>
              <w:bottom w:val="single" w:sz="4" w:space="0" w:color="000000"/>
              <w:right w:val="single" w:sz="4" w:space="0" w:color="000000"/>
            </w:tcBorders>
            <w:shd w:val="clear" w:color="auto" w:fill="auto"/>
            <w:noWrap/>
            <w:hideMark/>
          </w:tcPr>
          <w:p w14:paraId="34B766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659CAF70"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1A89A7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auto" w:fill="auto"/>
            <w:noWrap/>
            <w:hideMark/>
          </w:tcPr>
          <w:p w14:paraId="2DFE2C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0AF300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71" w:type="pct"/>
            <w:tcBorders>
              <w:top w:val="nil"/>
              <w:left w:val="nil"/>
              <w:bottom w:val="single" w:sz="4" w:space="0" w:color="000000"/>
              <w:right w:val="single" w:sz="4" w:space="0" w:color="000000"/>
            </w:tcBorders>
            <w:shd w:val="clear" w:color="auto" w:fill="auto"/>
            <w:noWrap/>
            <w:hideMark/>
          </w:tcPr>
          <w:p w14:paraId="275DF2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1020000000</w:t>
            </w:r>
          </w:p>
        </w:tc>
        <w:tc>
          <w:tcPr>
            <w:tcW w:w="263" w:type="pct"/>
            <w:tcBorders>
              <w:top w:val="nil"/>
              <w:left w:val="nil"/>
              <w:bottom w:val="single" w:sz="4" w:space="0" w:color="000000"/>
              <w:right w:val="single" w:sz="4" w:space="0" w:color="000000"/>
            </w:tcBorders>
            <w:shd w:val="clear" w:color="auto" w:fill="auto"/>
            <w:noWrap/>
            <w:hideMark/>
          </w:tcPr>
          <w:p w14:paraId="5A3531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45B0E9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39" w:type="pct"/>
            <w:tcBorders>
              <w:top w:val="nil"/>
              <w:left w:val="nil"/>
              <w:bottom w:val="single" w:sz="4" w:space="0" w:color="000000"/>
              <w:right w:val="single" w:sz="4" w:space="0" w:color="000000"/>
            </w:tcBorders>
            <w:shd w:val="clear" w:color="auto" w:fill="auto"/>
            <w:noWrap/>
            <w:hideMark/>
          </w:tcPr>
          <w:p w14:paraId="2F0567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39" w:type="pct"/>
            <w:tcBorders>
              <w:top w:val="nil"/>
              <w:left w:val="nil"/>
              <w:bottom w:val="single" w:sz="4" w:space="0" w:color="000000"/>
              <w:right w:val="single" w:sz="4" w:space="0" w:color="000000"/>
            </w:tcBorders>
            <w:shd w:val="clear" w:color="auto" w:fill="auto"/>
            <w:noWrap/>
            <w:hideMark/>
          </w:tcPr>
          <w:p w14:paraId="7D6D4F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5A4E709D"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47034E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Выравнивание уровня бюджетной обеспеченности поселений</w:t>
            </w:r>
          </w:p>
        </w:tc>
        <w:tc>
          <w:tcPr>
            <w:tcW w:w="357" w:type="pct"/>
            <w:tcBorders>
              <w:top w:val="nil"/>
              <w:left w:val="nil"/>
              <w:bottom w:val="single" w:sz="4" w:space="0" w:color="000000"/>
              <w:right w:val="single" w:sz="4" w:space="0" w:color="000000"/>
            </w:tcBorders>
            <w:shd w:val="clear" w:color="auto" w:fill="auto"/>
            <w:noWrap/>
            <w:hideMark/>
          </w:tcPr>
          <w:p w14:paraId="64EF22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45023A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71" w:type="pct"/>
            <w:tcBorders>
              <w:top w:val="nil"/>
              <w:left w:val="nil"/>
              <w:bottom w:val="single" w:sz="4" w:space="0" w:color="000000"/>
              <w:right w:val="single" w:sz="4" w:space="0" w:color="000000"/>
            </w:tcBorders>
            <w:shd w:val="clear" w:color="auto" w:fill="auto"/>
            <w:noWrap/>
            <w:hideMark/>
          </w:tcPr>
          <w:p w14:paraId="017D03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1020100000</w:t>
            </w:r>
          </w:p>
        </w:tc>
        <w:tc>
          <w:tcPr>
            <w:tcW w:w="263" w:type="pct"/>
            <w:tcBorders>
              <w:top w:val="nil"/>
              <w:left w:val="nil"/>
              <w:bottom w:val="single" w:sz="4" w:space="0" w:color="000000"/>
              <w:right w:val="single" w:sz="4" w:space="0" w:color="000000"/>
            </w:tcBorders>
            <w:shd w:val="clear" w:color="auto" w:fill="auto"/>
            <w:noWrap/>
            <w:hideMark/>
          </w:tcPr>
          <w:p w14:paraId="33F6FE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259D77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39" w:type="pct"/>
            <w:tcBorders>
              <w:top w:val="nil"/>
              <w:left w:val="nil"/>
              <w:bottom w:val="single" w:sz="4" w:space="0" w:color="000000"/>
              <w:right w:val="single" w:sz="4" w:space="0" w:color="000000"/>
            </w:tcBorders>
            <w:shd w:val="clear" w:color="auto" w:fill="auto"/>
            <w:noWrap/>
            <w:hideMark/>
          </w:tcPr>
          <w:p w14:paraId="250031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39" w:type="pct"/>
            <w:tcBorders>
              <w:top w:val="nil"/>
              <w:left w:val="nil"/>
              <w:bottom w:val="single" w:sz="4" w:space="0" w:color="000000"/>
              <w:right w:val="single" w:sz="4" w:space="0" w:color="000000"/>
            </w:tcBorders>
            <w:shd w:val="clear" w:color="auto" w:fill="auto"/>
            <w:noWrap/>
            <w:hideMark/>
          </w:tcPr>
          <w:p w14:paraId="13846C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08633EB6" w14:textId="77777777" w:rsidTr="00667D7B">
        <w:trPr>
          <w:trHeight w:val="20"/>
        </w:trPr>
        <w:tc>
          <w:tcPr>
            <w:tcW w:w="1436" w:type="pct"/>
            <w:tcBorders>
              <w:top w:val="nil"/>
              <w:left w:val="single" w:sz="4" w:space="0" w:color="000000"/>
              <w:bottom w:val="single" w:sz="4" w:space="0" w:color="000000"/>
              <w:right w:val="single" w:sz="4" w:space="0" w:color="000000"/>
            </w:tcBorders>
            <w:shd w:val="clear" w:color="auto" w:fill="auto"/>
            <w:hideMark/>
          </w:tcPr>
          <w:p w14:paraId="0E4316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Выравнивание бюджетной обеспеченности поселений (за счет средств из областного бюджета)</w:t>
            </w:r>
          </w:p>
        </w:tc>
        <w:tc>
          <w:tcPr>
            <w:tcW w:w="357" w:type="pct"/>
            <w:tcBorders>
              <w:top w:val="nil"/>
              <w:left w:val="nil"/>
              <w:bottom w:val="single" w:sz="4" w:space="0" w:color="000000"/>
              <w:right w:val="single" w:sz="4" w:space="0" w:color="000000"/>
            </w:tcBorders>
            <w:shd w:val="clear" w:color="auto" w:fill="auto"/>
            <w:noWrap/>
            <w:hideMark/>
          </w:tcPr>
          <w:p w14:paraId="3EC159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single" w:sz="4" w:space="0" w:color="000000"/>
              <w:right w:val="single" w:sz="4" w:space="0" w:color="000000"/>
            </w:tcBorders>
            <w:shd w:val="clear" w:color="auto" w:fill="auto"/>
            <w:noWrap/>
            <w:hideMark/>
          </w:tcPr>
          <w:p w14:paraId="1A8E8D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71" w:type="pct"/>
            <w:tcBorders>
              <w:top w:val="nil"/>
              <w:left w:val="nil"/>
              <w:bottom w:val="single" w:sz="4" w:space="0" w:color="000000"/>
              <w:right w:val="single" w:sz="4" w:space="0" w:color="000000"/>
            </w:tcBorders>
            <w:shd w:val="clear" w:color="auto" w:fill="auto"/>
            <w:noWrap/>
            <w:hideMark/>
          </w:tcPr>
          <w:p w14:paraId="69DDB2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263" w:type="pct"/>
            <w:tcBorders>
              <w:top w:val="nil"/>
              <w:left w:val="nil"/>
              <w:bottom w:val="single" w:sz="4" w:space="0" w:color="000000"/>
              <w:right w:val="single" w:sz="4" w:space="0" w:color="000000"/>
            </w:tcBorders>
            <w:shd w:val="clear" w:color="auto" w:fill="auto"/>
            <w:noWrap/>
            <w:hideMark/>
          </w:tcPr>
          <w:p w14:paraId="7907BA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39" w:type="pct"/>
            <w:tcBorders>
              <w:top w:val="nil"/>
              <w:left w:val="nil"/>
              <w:bottom w:val="single" w:sz="4" w:space="0" w:color="000000"/>
              <w:right w:val="single" w:sz="4" w:space="0" w:color="000000"/>
            </w:tcBorders>
            <w:shd w:val="clear" w:color="auto" w:fill="auto"/>
            <w:noWrap/>
            <w:hideMark/>
          </w:tcPr>
          <w:p w14:paraId="388921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39" w:type="pct"/>
            <w:tcBorders>
              <w:top w:val="nil"/>
              <w:left w:val="nil"/>
              <w:bottom w:val="single" w:sz="4" w:space="0" w:color="000000"/>
              <w:right w:val="single" w:sz="4" w:space="0" w:color="000000"/>
            </w:tcBorders>
            <w:shd w:val="clear" w:color="auto" w:fill="auto"/>
            <w:noWrap/>
            <w:hideMark/>
          </w:tcPr>
          <w:p w14:paraId="7FCC78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39" w:type="pct"/>
            <w:tcBorders>
              <w:top w:val="nil"/>
              <w:left w:val="nil"/>
              <w:bottom w:val="single" w:sz="4" w:space="0" w:color="000000"/>
              <w:right w:val="single" w:sz="4" w:space="0" w:color="000000"/>
            </w:tcBorders>
            <w:shd w:val="clear" w:color="auto" w:fill="auto"/>
            <w:noWrap/>
            <w:hideMark/>
          </w:tcPr>
          <w:p w14:paraId="6230E2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0755D0FE" w14:textId="77777777" w:rsidTr="00667D7B">
        <w:trPr>
          <w:trHeight w:val="20"/>
        </w:trPr>
        <w:tc>
          <w:tcPr>
            <w:tcW w:w="1436" w:type="pct"/>
            <w:tcBorders>
              <w:top w:val="nil"/>
              <w:left w:val="single" w:sz="4" w:space="0" w:color="000000"/>
              <w:bottom w:val="nil"/>
              <w:right w:val="single" w:sz="4" w:space="0" w:color="000000"/>
            </w:tcBorders>
            <w:shd w:val="clear" w:color="auto" w:fill="auto"/>
            <w:hideMark/>
          </w:tcPr>
          <w:p w14:paraId="626980B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Дотации</w:t>
            </w:r>
          </w:p>
        </w:tc>
        <w:tc>
          <w:tcPr>
            <w:tcW w:w="357" w:type="pct"/>
            <w:tcBorders>
              <w:top w:val="nil"/>
              <w:left w:val="nil"/>
              <w:bottom w:val="nil"/>
              <w:right w:val="single" w:sz="4" w:space="0" w:color="000000"/>
            </w:tcBorders>
            <w:shd w:val="clear" w:color="auto" w:fill="auto"/>
            <w:noWrap/>
            <w:hideMark/>
          </w:tcPr>
          <w:p w14:paraId="047BD9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792</w:t>
            </w:r>
          </w:p>
        </w:tc>
        <w:tc>
          <w:tcPr>
            <w:tcW w:w="357" w:type="pct"/>
            <w:tcBorders>
              <w:top w:val="nil"/>
              <w:left w:val="nil"/>
              <w:bottom w:val="nil"/>
              <w:right w:val="single" w:sz="4" w:space="0" w:color="000000"/>
            </w:tcBorders>
            <w:shd w:val="clear" w:color="auto" w:fill="auto"/>
            <w:noWrap/>
            <w:hideMark/>
          </w:tcPr>
          <w:p w14:paraId="1E6527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71" w:type="pct"/>
            <w:tcBorders>
              <w:top w:val="nil"/>
              <w:left w:val="nil"/>
              <w:bottom w:val="nil"/>
              <w:right w:val="single" w:sz="4" w:space="0" w:color="000000"/>
            </w:tcBorders>
            <w:shd w:val="clear" w:color="auto" w:fill="auto"/>
            <w:noWrap/>
            <w:hideMark/>
          </w:tcPr>
          <w:p w14:paraId="29AC2C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263" w:type="pct"/>
            <w:tcBorders>
              <w:top w:val="nil"/>
              <w:left w:val="nil"/>
              <w:bottom w:val="nil"/>
              <w:right w:val="single" w:sz="4" w:space="0" w:color="000000"/>
            </w:tcBorders>
            <w:shd w:val="clear" w:color="auto" w:fill="auto"/>
            <w:noWrap/>
            <w:hideMark/>
          </w:tcPr>
          <w:p w14:paraId="4D3840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510</w:t>
            </w:r>
          </w:p>
        </w:tc>
        <w:tc>
          <w:tcPr>
            <w:tcW w:w="639" w:type="pct"/>
            <w:tcBorders>
              <w:top w:val="nil"/>
              <w:left w:val="nil"/>
              <w:bottom w:val="nil"/>
              <w:right w:val="single" w:sz="4" w:space="0" w:color="000000"/>
            </w:tcBorders>
            <w:shd w:val="clear" w:color="auto" w:fill="auto"/>
            <w:noWrap/>
            <w:hideMark/>
          </w:tcPr>
          <w:p w14:paraId="0208A0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39" w:type="pct"/>
            <w:tcBorders>
              <w:top w:val="nil"/>
              <w:left w:val="nil"/>
              <w:bottom w:val="nil"/>
              <w:right w:val="single" w:sz="4" w:space="0" w:color="000000"/>
            </w:tcBorders>
            <w:shd w:val="clear" w:color="auto" w:fill="auto"/>
            <w:noWrap/>
            <w:hideMark/>
          </w:tcPr>
          <w:p w14:paraId="1FFB40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39" w:type="pct"/>
            <w:tcBorders>
              <w:top w:val="nil"/>
              <w:left w:val="nil"/>
              <w:bottom w:val="nil"/>
              <w:right w:val="single" w:sz="4" w:space="0" w:color="000000"/>
            </w:tcBorders>
            <w:shd w:val="clear" w:color="auto" w:fill="auto"/>
            <w:noWrap/>
            <w:hideMark/>
          </w:tcPr>
          <w:p w14:paraId="04E2AE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575E117E" w14:textId="77777777" w:rsidTr="00667D7B">
        <w:trPr>
          <w:trHeight w:val="20"/>
        </w:trPr>
        <w:tc>
          <w:tcPr>
            <w:tcW w:w="3083"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3F555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Всего расходов:   </w:t>
            </w:r>
          </w:p>
        </w:tc>
        <w:tc>
          <w:tcPr>
            <w:tcW w:w="639" w:type="pct"/>
            <w:tcBorders>
              <w:top w:val="single" w:sz="4" w:space="0" w:color="auto"/>
              <w:left w:val="nil"/>
              <w:bottom w:val="single" w:sz="4" w:space="0" w:color="auto"/>
              <w:right w:val="single" w:sz="4" w:space="0" w:color="auto"/>
            </w:tcBorders>
            <w:shd w:val="clear" w:color="auto" w:fill="auto"/>
            <w:noWrap/>
            <w:hideMark/>
          </w:tcPr>
          <w:p w14:paraId="52B91BB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493 831,51447</w:t>
            </w:r>
          </w:p>
        </w:tc>
        <w:tc>
          <w:tcPr>
            <w:tcW w:w="639" w:type="pct"/>
            <w:tcBorders>
              <w:top w:val="single" w:sz="4" w:space="0" w:color="auto"/>
              <w:left w:val="nil"/>
              <w:bottom w:val="single" w:sz="4" w:space="0" w:color="auto"/>
              <w:right w:val="single" w:sz="4" w:space="0" w:color="auto"/>
            </w:tcBorders>
            <w:shd w:val="clear" w:color="auto" w:fill="auto"/>
            <w:noWrap/>
            <w:hideMark/>
          </w:tcPr>
          <w:p w14:paraId="2268BE5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438 940,48617</w:t>
            </w:r>
          </w:p>
        </w:tc>
        <w:tc>
          <w:tcPr>
            <w:tcW w:w="639" w:type="pct"/>
            <w:tcBorders>
              <w:top w:val="single" w:sz="4" w:space="0" w:color="auto"/>
              <w:left w:val="nil"/>
              <w:bottom w:val="single" w:sz="4" w:space="0" w:color="auto"/>
              <w:right w:val="single" w:sz="4" w:space="0" w:color="auto"/>
            </w:tcBorders>
            <w:shd w:val="clear" w:color="auto" w:fill="auto"/>
            <w:noWrap/>
            <w:hideMark/>
          </w:tcPr>
          <w:p w14:paraId="275A899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392 846,89700</w:t>
            </w:r>
          </w:p>
        </w:tc>
      </w:tr>
    </w:tbl>
    <w:p w14:paraId="4ED1F739" w14:textId="77777777" w:rsidR="00B1760C" w:rsidRPr="00B1760C" w:rsidRDefault="00B1760C" w:rsidP="00B1760C">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p>
    <w:tbl>
      <w:tblPr>
        <w:tblW w:w="5000" w:type="pct"/>
        <w:tblLayout w:type="fixed"/>
        <w:tblLook w:val="04A0" w:firstRow="1" w:lastRow="0" w:firstColumn="1" w:lastColumn="0" w:noHBand="0" w:noVBand="1"/>
      </w:tblPr>
      <w:tblGrid>
        <w:gridCol w:w="2535"/>
        <w:gridCol w:w="574"/>
        <w:gridCol w:w="172"/>
        <w:gridCol w:w="483"/>
        <w:gridCol w:w="840"/>
        <w:gridCol w:w="339"/>
        <w:gridCol w:w="155"/>
        <w:gridCol w:w="369"/>
        <w:gridCol w:w="1050"/>
        <w:gridCol w:w="258"/>
        <w:gridCol w:w="1160"/>
        <w:gridCol w:w="148"/>
        <w:gridCol w:w="1272"/>
      </w:tblGrid>
      <w:tr w:rsidR="00B1760C" w:rsidRPr="00B1760C" w14:paraId="4F25C1D2" w14:textId="77777777" w:rsidTr="00667D7B">
        <w:trPr>
          <w:trHeight w:val="20"/>
        </w:trPr>
        <w:tc>
          <w:tcPr>
            <w:tcW w:w="5000" w:type="pct"/>
            <w:gridSpan w:val="13"/>
            <w:tcBorders>
              <w:top w:val="nil"/>
              <w:left w:val="nil"/>
              <w:bottom w:val="nil"/>
              <w:right w:val="nil"/>
            </w:tcBorders>
            <w:shd w:val="clear" w:color="auto" w:fill="auto"/>
            <w:noWrap/>
            <w:vAlign w:val="bottom"/>
            <w:hideMark/>
          </w:tcPr>
          <w:p w14:paraId="680627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bookmarkStart w:id="10" w:name="RANGE!A1:G534"/>
            <w:r w:rsidRPr="00B1760C">
              <w:rPr>
                <w:rFonts w:ascii="Times New Roman" w:eastAsia="Times New Roman" w:hAnsi="Times New Roman" w:cs="Times New Roman"/>
                <w:color w:val="000000"/>
                <w:sz w:val="18"/>
                <w:szCs w:val="18"/>
                <w:lang w:eastAsia="ru-RU"/>
              </w:rPr>
              <w:t>Приложение 7</w:t>
            </w:r>
            <w:bookmarkEnd w:id="10"/>
          </w:p>
        </w:tc>
      </w:tr>
      <w:tr w:rsidR="00B1760C" w:rsidRPr="00B1760C" w14:paraId="14EE6ED5" w14:textId="77777777" w:rsidTr="00667D7B">
        <w:trPr>
          <w:trHeight w:val="20"/>
        </w:trPr>
        <w:tc>
          <w:tcPr>
            <w:tcW w:w="5000" w:type="pct"/>
            <w:gridSpan w:val="13"/>
            <w:tcBorders>
              <w:top w:val="nil"/>
              <w:left w:val="nil"/>
              <w:bottom w:val="nil"/>
              <w:right w:val="nil"/>
            </w:tcBorders>
            <w:shd w:val="clear" w:color="auto" w:fill="auto"/>
            <w:noWrap/>
            <w:vAlign w:val="bottom"/>
            <w:hideMark/>
          </w:tcPr>
          <w:p w14:paraId="768986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к решению Думы муниципального района</w:t>
            </w:r>
          </w:p>
        </w:tc>
      </w:tr>
      <w:tr w:rsidR="00B1760C" w:rsidRPr="00B1760C" w14:paraId="21B76D71" w14:textId="77777777" w:rsidTr="00667D7B">
        <w:trPr>
          <w:trHeight w:val="20"/>
        </w:trPr>
        <w:tc>
          <w:tcPr>
            <w:tcW w:w="5000" w:type="pct"/>
            <w:gridSpan w:val="13"/>
            <w:tcBorders>
              <w:top w:val="nil"/>
              <w:left w:val="nil"/>
              <w:bottom w:val="nil"/>
              <w:right w:val="nil"/>
            </w:tcBorders>
            <w:shd w:val="clear" w:color="auto" w:fill="auto"/>
            <w:noWrap/>
            <w:vAlign w:val="bottom"/>
            <w:hideMark/>
          </w:tcPr>
          <w:p w14:paraId="1A1E91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"О бюджете Любытинского муниципального района</w:t>
            </w:r>
          </w:p>
        </w:tc>
      </w:tr>
      <w:tr w:rsidR="00B1760C" w:rsidRPr="00B1760C" w14:paraId="13433226" w14:textId="77777777" w:rsidTr="00667D7B">
        <w:trPr>
          <w:trHeight w:val="20"/>
        </w:trPr>
        <w:tc>
          <w:tcPr>
            <w:tcW w:w="5000" w:type="pct"/>
            <w:gridSpan w:val="13"/>
            <w:tcBorders>
              <w:top w:val="nil"/>
              <w:left w:val="nil"/>
              <w:bottom w:val="nil"/>
              <w:right w:val="nil"/>
            </w:tcBorders>
            <w:shd w:val="clear" w:color="auto" w:fill="auto"/>
            <w:noWrap/>
            <w:vAlign w:val="bottom"/>
            <w:hideMark/>
          </w:tcPr>
          <w:p w14:paraId="14EE41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на 2025 год и на плановый период 2026 и 2027 годов " </w:t>
            </w:r>
          </w:p>
        </w:tc>
      </w:tr>
      <w:tr w:rsidR="00B1760C" w:rsidRPr="00B1760C" w14:paraId="7A5FA8C5" w14:textId="77777777" w:rsidTr="00667D7B">
        <w:trPr>
          <w:trHeight w:val="20"/>
        </w:trPr>
        <w:tc>
          <w:tcPr>
            <w:tcW w:w="1355" w:type="pct"/>
            <w:tcBorders>
              <w:top w:val="nil"/>
              <w:left w:val="nil"/>
              <w:bottom w:val="nil"/>
              <w:right w:val="nil"/>
            </w:tcBorders>
            <w:shd w:val="clear" w:color="auto" w:fill="auto"/>
            <w:noWrap/>
            <w:vAlign w:val="bottom"/>
            <w:hideMark/>
          </w:tcPr>
          <w:p w14:paraId="13E790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399" w:type="pct"/>
            <w:gridSpan w:val="2"/>
            <w:tcBorders>
              <w:top w:val="nil"/>
              <w:left w:val="nil"/>
              <w:bottom w:val="nil"/>
              <w:right w:val="nil"/>
            </w:tcBorders>
            <w:shd w:val="clear" w:color="auto" w:fill="auto"/>
            <w:vAlign w:val="bottom"/>
            <w:hideMark/>
          </w:tcPr>
          <w:p w14:paraId="35AA0C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707" w:type="pct"/>
            <w:gridSpan w:val="2"/>
            <w:tcBorders>
              <w:top w:val="nil"/>
              <w:left w:val="nil"/>
              <w:bottom w:val="nil"/>
              <w:right w:val="nil"/>
            </w:tcBorders>
            <w:shd w:val="clear" w:color="auto" w:fill="auto"/>
            <w:vAlign w:val="bottom"/>
            <w:hideMark/>
          </w:tcPr>
          <w:p w14:paraId="57A47A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264" w:type="pct"/>
            <w:gridSpan w:val="2"/>
            <w:tcBorders>
              <w:top w:val="nil"/>
              <w:left w:val="nil"/>
              <w:bottom w:val="nil"/>
              <w:right w:val="nil"/>
            </w:tcBorders>
            <w:shd w:val="clear" w:color="auto" w:fill="auto"/>
            <w:vAlign w:val="bottom"/>
            <w:hideMark/>
          </w:tcPr>
          <w:p w14:paraId="5BF18C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758" w:type="pct"/>
            <w:gridSpan w:val="2"/>
            <w:tcBorders>
              <w:top w:val="nil"/>
              <w:left w:val="nil"/>
              <w:bottom w:val="nil"/>
              <w:right w:val="nil"/>
            </w:tcBorders>
            <w:shd w:val="clear" w:color="auto" w:fill="auto"/>
            <w:vAlign w:val="bottom"/>
            <w:hideMark/>
          </w:tcPr>
          <w:p w14:paraId="5C9713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758" w:type="pct"/>
            <w:gridSpan w:val="2"/>
            <w:tcBorders>
              <w:top w:val="nil"/>
              <w:left w:val="nil"/>
              <w:bottom w:val="nil"/>
              <w:right w:val="nil"/>
            </w:tcBorders>
            <w:shd w:val="clear" w:color="auto" w:fill="auto"/>
            <w:noWrap/>
            <w:vAlign w:val="bottom"/>
            <w:hideMark/>
          </w:tcPr>
          <w:p w14:paraId="2AE1B4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759" w:type="pct"/>
            <w:gridSpan w:val="2"/>
            <w:tcBorders>
              <w:top w:val="nil"/>
              <w:left w:val="nil"/>
              <w:bottom w:val="nil"/>
              <w:right w:val="nil"/>
            </w:tcBorders>
            <w:shd w:val="clear" w:color="auto" w:fill="auto"/>
            <w:noWrap/>
            <w:vAlign w:val="bottom"/>
            <w:hideMark/>
          </w:tcPr>
          <w:p w14:paraId="2FE1895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r>
      <w:tr w:rsidR="00B1760C" w:rsidRPr="00B1760C" w14:paraId="5686046A" w14:textId="77777777" w:rsidTr="00667D7B">
        <w:trPr>
          <w:trHeight w:val="20"/>
        </w:trPr>
        <w:tc>
          <w:tcPr>
            <w:tcW w:w="5000" w:type="pct"/>
            <w:gridSpan w:val="13"/>
            <w:tcBorders>
              <w:top w:val="nil"/>
              <w:left w:val="nil"/>
              <w:bottom w:val="nil"/>
              <w:right w:val="nil"/>
            </w:tcBorders>
            <w:shd w:val="clear" w:color="auto" w:fill="auto"/>
            <w:vAlign w:val="bottom"/>
            <w:hideMark/>
          </w:tcPr>
          <w:p w14:paraId="42DA94A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Распределение бюджетных ассигнований по разделам и подразделам, целевым статьям и видам расходов классификации расходов бюджета на 2025 годи на плановый период 2026 и 2027 годов</w:t>
            </w:r>
          </w:p>
        </w:tc>
      </w:tr>
      <w:tr w:rsidR="00B1760C" w:rsidRPr="00B1760C" w14:paraId="2E17A304" w14:textId="77777777" w:rsidTr="00667D7B">
        <w:trPr>
          <w:trHeight w:val="20"/>
        </w:trPr>
        <w:tc>
          <w:tcPr>
            <w:tcW w:w="3483" w:type="pct"/>
            <w:gridSpan w:val="9"/>
            <w:tcBorders>
              <w:top w:val="nil"/>
              <w:left w:val="nil"/>
              <w:bottom w:val="nil"/>
              <w:right w:val="nil"/>
            </w:tcBorders>
            <w:shd w:val="clear" w:color="auto" w:fill="auto"/>
            <w:vAlign w:val="bottom"/>
            <w:hideMark/>
          </w:tcPr>
          <w:p w14:paraId="6E643B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758" w:type="pct"/>
            <w:gridSpan w:val="2"/>
            <w:tcBorders>
              <w:top w:val="nil"/>
              <w:left w:val="nil"/>
              <w:bottom w:val="nil"/>
              <w:right w:val="nil"/>
            </w:tcBorders>
            <w:shd w:val="clear" w:color="auto" w:fill="auto"/>
            <w:noWrap/>
            <w:vAlign w:val="bottom"/>
            <w:hideMark/>
          </w:tcPr>
          <w:p w14:paraId="164624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c>
          <w:tcPr>
            <w:tcW w:w="759" w:type="pct"/>
            <w:gridSpan w:val="2"/>
            <w:tcBorders>
              <w:top w:val="nil"/>
              <w:left w:val="nil"/>
              <w:bottom w:val="nil"/>
              <w:right w:val="nil"/>
            </w:tcBorders>
            <w:shd w:val="clear" w:color="auto" w:fill="auto"/>
            <w:noWrap/>
            <w:vAlign w:val="bottom"/>
            <w:hideMark/>
          </w:tcPr>
          <w:p w14:paraId="1C0605C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p>
        </w:tc>
      </w:tr>
      <w:tr w:rsidR="00B1760C" w:rsidRPr="00B1760C" w14:paraId="7235F8D4" w14:textId="77777777" w:rsidTr="00667D7B">
        <w:trPr>
          <w:trHeight w:val="20"/>
        </w:trPr>
        <w:tc>
          <w:tcPr>
            <w:tcW w:w="1662" w:type="pct"/>
            <w:gridSpan w:val="2"/>
            <w:tcBorders>
              <w:top w:val="nil"/>
              <w:left w:val="nil"/>
              <w:bottom w:val="nil"/>
              <w:right w:val="nil"/>
            </w:tcBorders>
            <w:shd w:val="clear" w:color="auto" w:fill="auto"/>
            <w:vAlign w:val="bottom"/>
            <w:hideMark/>
          </w:tcPr>
          <w:p w14:paraId="5BD5AB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350" w:type="pct"/>
            <w:gridSpan w:val="2"/>
            <w:tcBorders>
              <w:top w:val="nil"/>
              <w:left w:val="nil"/>
              <w:bottom w:val="nil"/>
              <w:right w:val="nil"/>
            </w:tcBorders>
            <w:shd w:val="clear" w:color="auto" w:fill="auto"/>
            <w:vAlign w:val="bottom"/>
            <w:hideMark/>
          </w:tcPr>
          <w:p w14:paraId="2F20CE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630" w:type="pct"/>
            <w:gridSpan w:val="2"/>
            <w:tcBorders>
              <w:top w:val="nil"/>
              <w:left w:val="nil"/>
              <w:bottom w:val="nil"/>
              <w:right w:val="nil"/>
            </w:tcBorders>
            <w:shd w:val="clear" w:color="auto" w:fill="auto"/>
            <w:vAlign w:val="bottom"/>
            <w:hideMark/>
          </w:tcPr>
          <w:p w14:paraId="18AC3F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p>
        </w:tc>
        <w:tc>
          <w:tcPr>
            <w:tcW w:w="2359" w:type="pct"/>
            <w:gridSpan w:val="7"/>
            <w:tcBorders>
              <w:top w:val="nil"/>
              <w:left w:val="nil"/>
              <w:bottom w:val="single" w:sz="4" w:space="0" w:color="auto"/>
              <w:right w:val="nil"/>
            </w:tcBorders>
            <w:shd w:val="clear" w:color="auto" w:fill="auto"/>
            <w:noWrap/>
            <w:vAlign w:val="bottom"/>
            <w:hideMark/>
          </w:tcPr>
          <w:p w14:paraId="22FA2A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Сумма (тыс. рублей)</w:t>
            </w:r>
          </w:p>
        </w:tc>
      </w:tr>
      <w:tr w:rsidR="00B1760C" w:rsidRPr="00B1760C" w14:paraId="433BA48A" w14:textId="77777777" w:rsidTr="00667D7B">
        <w:trPr>
          <w:trHeight w:val="20"/>
        </w:trPr>
        <w:tc>
          <w:tcPr>
            <w:tcW w:w="166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97D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Наименование</w:t>
            </w:r>
          </w:p>
        </w:tc>
        <w:tc>
          <w:tcPr>
            <w:tcW w:w="3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2C509C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Рз, ПР</w:t>
            </w:r>
          </w:p>
        </w:tc>
        <w:tc>
          <w:tcPr>
            <w:tcW w:w="630"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84D9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ЦСР</w:t>
            </w:r>
          </w:p>
        </w:tc>
        <w:tc>
          <w:tcPr>
            <w:tcW w:w="280" w:type="pct"/>
            <w:gridSpan w:val="2"/>
            <w:tcBorders>
              <w:top w:val="nil"/>
              <w:left w:val="nil"/>
              <w:bottom w:val="single" w:sz="4" w:space="0" w:color="auto"/>
              <w:right w:val="single" w:sz="4" w:space="0" w:color="auto"/>
            </w:tcBorders>
            <w:shd w:val="clear" w:color="auto" w:fill="auto"/>
            <w:noWrap/>
            <w:vAlign w:val="bottom"/>
            <w:hideMark/>
          </w:tcPr>
          <w:p w14:paraId="228856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ВР</w:t>
            </w:r>
          </w:p>
        </w:tc>
        <w:tc>
          <w:tcPr>
            <w:tcW w:w="699" w:type="pct"/>
            <w:gridSpan w:val="2"/>
            <w:tcBorders>
              <w:top w:val="nil"/>
              <w:left w:val="nil"/>
              <w:bottom w:val="single" w:sz="4" w:space="0" w:color="auto"/>
              <w:right w:val="single" w:sz="4" w:space="0" w:color="auto"/>
            </w:tcBorders>
            <w:shd w:val="clear" w:color="auto" w:fill="auto"/>
            <w:noWrap/>
            <w:vAlign w:val="bottom"/>
            <w:hideMark/>
          </w:tcPr>
          <w:p w14:paraId="635D6B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2025 год</w:t>
            </w:r>
          </w:p>
        </w:tc>
        <w:tc>
          <w:tcPr>
            <w:tcW w:w="699" w:type="pct"/>
            <w:gridSpan w:val="2"/>
            <w:tcBorders>
              <w:top w:val="nil"/>
              <w:left w:val="nil"/>
              <w:bottom w:val="single" w:sz="4" w:space="0" w:color="auto"/>
              <w:right w:val="single" w:sz="4" w:space="0" w:color="auto"/>
            </w:tcBorders>
            <w:shd w:val="clear" w:color="auto" w:fill="auto"/>
            <w:noWrap/>
            <w:vAlign w:val="bottom"/>
            <w:hideMark/>
          </w:tcPr>
          <w:p w14:paraId="11EA93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2026 год</w:t>
            </w:r>
          </w:p>
        </w:tc>
        <w:tc>
          <w:tcPr>
            <w:tcW w:w="681" w:type="pct"/>
            <w:tcBorders>
              <w:top w:val="nil"/>
              <w:left w:val="nil"/>
              <w:bottom w:val="single" w:sz="4" w:space="0" w:color="auto"/>
              <w:right w:val="single" w:sz="4" w:space="0" w:color="auto"/>
            </w:tcBorders>
            <w:shd w:val="clear" w:color="auto" w:fill="auto"/>
            <w:noWrap/>
            <w:vAlign w:val="bottom"/>
            <w:hideMark/>
          </w:tcPr>
          <w:p w14:paraId="6F26EC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2027 год</w:t>
            </w:r>
          </w:p>
        </w:tc>
      </w:tr>
      <w:tr w:rsidR="00B1760C" w:rsidRPr="00B1760C" w14:paraId="041E8A2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22423E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Общегосударственные вопросы</w:t>
            </w:r>
          </w:p>
        </w:tc>
        <w:tc>
          <w:tcPr>
            <w:tcW w:w="350" w:type="pct"/>
            <w:gridSpan w:val="2"/>
            <w:tcBorders>
              <w:top w:val="nil"/>
              <w:left w:val="nil"/>
              <w:bottom w:val="single" w:sz="4" w:space="0" w:color="000000"/>
              <w:right w:val="single" w:sz="4" w:space="0" w:color="000000"/>
            </w:tcBorders>
            <w:shd w:val="clear" w:color="auto" w:fill="auto"/>
            <w:noWrap/>
            <w:hideMark/>
          </w:tcPr>
          <w:p w14:paraId="1F82A36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0100</w:t>
            </w:r>
          </w:p>
        </w:tc>
        <w:tc>
          <w:tcPr>
            <w:tcW w:w="630" w:type="pct"/>
            <w:gridSpan w:val="2"/>
            <w:tcBorders>
              <w:top w:val="nil"/>
              <w:left w:val="nil"/>
              <w:bottom w:val="single" w:sz="4" w:space="0" w:color="000000"/>
              <w:right w:val="single" w:sz="4" w:space="0" w:color="000000"/>
            </w:tcBorders>
            <w:shd w:val="clear" w:color="auto" w:fill="auto"/>
            <w:noWrap/>
            <w:hideMark/>
          </w:tcPr>
          <w:p w14:paraId="71C430C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0E9084F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949813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67 304,69600</w:t>
            </w:r>
          </w:p>
        </w:tc>
        <w:tc>
          <w:tcPr>
            <w:tcW w:w="699" w:type="pct"/>
            <w:gridSpan w:val="2"/>
            <w:tcBorders>
              <w:top w:val="nil"/>
              <w:left w:val="nil"/>
              <w:bottom w:val="single" w:sz="4" w:space="0" w:color="000000"/>
              <w:right w:val="single" w:sz="4" w:space="0" w:color="000000"/>
            </w:tcBorders>
            <w:shd w:val="clear" w:color="auto" w:fill="auto"/>
            <w:noWrap/>
            <w:hideMark/>
          </w:tcPr>
          <w:p w14:paraId="73F02A5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63 776,20000</w:t>
            </w:r>
          </w:p>
        </w:tc>
        <w:tc>
          <w:tcPr>
            <w:tcW w:w="681" w:type="pct"/>
            <w:tcBorders>
              <w:top w:val="nil"/>
              <w:left w:val="nil"/>
              <w:bottom w:val="single" w:sz="4" w:space="0" w:color="000000"/>
              <w:right w:val="single" w:sz="4" w:space="0" w:color="000000"/>
            </w:tcBorders>
            <w:shd w:val="clear" w:color="auto" w:fill="auto"/>
            <w:noWrap/>
            <w:hideMark/>
          </w:tcPr>
          <w:p w14:paraId="5F9577B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69 903,40000</w:t>
            </w:r>
          </w:p>
        </w:tc>
      </w:tr>
      <w:tr w:rsidR="00B1760C" w:rsidRPr="00B1760C" w14:paraId="552F636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2A7293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высшего должностного лица субъекта Российской Федерации и муниципального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01E46F5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0102</w:t>
            </w:r>
          </w:p>
        </w:tc>
        <w:tc>
          <w:tcPr>
            <w:tcW w:w="630" w:type="pct"/>
            <w:gridSpan w:val="2"/>
            <w:tcBorders>
              <w:top w:val="nil"/>
              <w:left w:val="nil"/>
              <w:bottom w:val="single" w:sz="4" w:space="0" w:color="000000"/>
              <w:right w:val="single" w:sz="4" w:space="0" w:color="000000"/>
            </w:tcBorders>
            <w:shd w:val="clear" w:color="auto" w:fill="auto"/>
            <w:noWrap/>
            <w:hideMark/>
          </w:tcPr>
          <w:p w14:paraId="3390CA2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4A7263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B70D3E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c>
          <w:tcPr>
            <w:tcW w:w="699" w:type="pct"/>
            <w:gridSpan w:val="2"/>
            <w:tcBorders>
              <w:top w:val="nil"/>
              <w:left w:val="nil"/>
              <w:bottom w:val="single" w:sz="4" w:space="0" w:color="000000"/>
              <w:right w:val="single" w:sz="4" w:space="0" w:color="000000"/>
            </w:tcBorders>
            <w:shd w:val="clear" w:color="auto" w:fill="auto"/>
            <w:noWrap/>
            <w:hideMark/>
          </w:tcPr>
          <w:p w14:paraId="227D53C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c>
          <w:tcPr>
            <w:tcW w:w="681" w:type="pct"/>
            <w:tcBorders>
              <w:top w:val="nil"/>
              <w:left w:val="nil"/>
              <w:bottom w:val="single" w:sz="4" w:space="0" w:color="000000"/>
              <w:right w:val="single" w:sz="4" w:space="0" w:color="000000"/>
            </w:tcBorders>
            <w:shd w:val="clear" w:color="auto" w:fill="auto"/>
            <w:noWrap/>
            <w:hideMark/>
          </w:tcPr>
          <w:p w14:paraId="3D03C87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r>
      <w:tr w:rsidR="00B1760C" w:rsidRPr="00B1760C" w14:paraId="586330C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604B01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CE46E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630" w:type="pct"/>
            <w:gridSpan w:val="2"/>
            <w:tcBorders>
              <w:top w:val="nil"/>
              <w:left w:val="nil"/>
              <w:bottom w:val="single" w:sz="4" w:space="0" w:color="000000"/>
              <w:right w:val="single" w:sz="4" w:space="0" w:color="000000"/>
            </w:tcBorders>
            <w:shd w:val="clear" w:color="auto" w:fill="auto"/>
            <w:noWrap/>
            <w:hideMark/>
          </w:tcPr>
          <w:p w14:paraId="726EE5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9100000000</w:t>
            </w:r>
          </w:p>
        </w:tc>
        <w:tc>
          <w:tcPr>
            <w:tcW w:w="280" w:type="pct"/>
            <w:gridSpan w:val="2"/>
            <w:tcBorders>
              <w:top w:val="nil"/>
              <w:left w:val="nil"/>
              <w:bottom w:val="single" w:sz="4" w:space="0" w:color="000000"/>
              <w:right w:val="single" w:sz="4" w:space="0" w:color="000000"/>
            </w:tcBorders>
            <w:shd w:val="clear" w:color="auto" w:fill="auto"/>
            <w:noWrap/>
            <w:hideMark/>
          </w:tcPr>
          <w:p w14:paraId="235646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FE5B0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99" w:type="pct"/>
            <w:gridSpan w:val="2"/>
            <w:tcBorders>
              <w:top w:val="nil"/>
              <w:left w:val="nil"/>
              <w:bottom w:val="single" w:sz="4" w:space="0" w:color="000000"/>
              <w:right w:val="single" w:sz="4" w:space="0" w:color="000000"/>
            </w:tcBorders>
            <w:shd w:val="clear" w:color="auto" w:fill="auto"/>
            <w:noWrap/>
            <w:hideMark/>
          </w:tcPr>
          <w:p w14:paraId="69B612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81" w:type="pct"/>
            <w:tcBorders>
              <w:top w:val="nil"/>
              <w:left w:val="nil"/>
              <w:bottom w:val="single" w:sz="4" w:space="0" w:color="000000"/>
              <w:right w:val="single" w:sz="4" w:space="0" w:color="000000"/>
            </w:tcBorders>
            <w:shd w:val="clear" w:color="auto" w:fill="auto"/>
            <w:noWrap/>
            <w:hideMark/>
          </w:tcPr>
          <w:p w14:paraId="08E1C5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73DC475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52CAE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Глава муниципального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333F22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630" w:type="pct"/>
            <w:gridSpan w:val="2"/>
            <w:tcBorders>
              <w:top w:val="nil"/>
              <w:left w:val="nil"/>
              <w:bottom w:val="single" w:sz="4" w:space="0" w:color="000000"/>
              <w:right w:val="single" w:sz="4" w:space="0" w:color="000000"/>
            </w:tcBorders>
            <w:shd w:val="clear" w:color="auto" w:fill="auto"/>
            <w:noWrap/>
            <w:hideMark/>
          </w:tcPr>
          <w:p w14:paraId="18105C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280" w:type="pct"/>
            <w:gridSpan w:val="2"/>
            <w:tcBorders>
              <w:top w:val="nil"/>
              <w:left w:val="nil"/>
              <w:bottom w:val="single" w:sz="4" w:space="0" w:color="000000"/>
              <w:right w:val="single" w:sz="4" w:space="0" w:color="000000"/>
            </w:tcBorders>
            <w:shd w:val="clear" w:color="auto" w:fill="auto"/>
            <w:noWrap/>
            <w:hideMark/>
          </w:tcPr>
          <w:p w14:paraId="46AF7C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3CD4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99" w:type="pct"/>
            <w:gridSpan w:val="2"/>
            <w:tcBorders>
              <w:top w:val="nil"/>
              <w:left w:val="nil"/>
              <w:bottom w:val="single" w:sz="4" w:space="0" w:color="000000"/>
              <w:right w:val="single" w:sz="4" w:space="0" w:color="000000"/>
            </w:tcBorders>
            <w:shd w:val="clear" w:color="auto" w:fill="auto"/>
            <w:noWrap/>
            <w:hideMark/>
          </w:tcPr>
          <w:p w14:paraId="19A74A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81" w:type="pct"/>
            <w:tcBorders>
              <w:top w:val="nil"/>
              <w:left w:val="nil"/>
              <w:bottom w:val="single" w:sz="4" w:space="0" w:color="000000"/>
              <w:right w:val="single" w:sz="4" w:space="0" w:color="000000"/>
            </w:tcBorders>
            <w:shd w:val="clear" w:color="auto" w:fill="auto"/>
            <w:noWrap/>
            <w:hideMark/>
          </w:tcPr>
          <w:p w14:paraId="41DA6E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58AF3FC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4AA99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7FC6C7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630" w:type="pct"/>
            <w:gridSpan w:val="2"/>
            <w:tcBorders>
              <w:top w:val="nil"/>
              <w:left w:val="nil"/>
              <w:bottom w:val="single" w:sz="4" w:space="0" w:color="000000"/>
              <w:right w:val="single" w:sz="4" w:space="0" w:color="000000"/>
            </w:tcBorders>
            <w:shd w:val="clear" w:color="auto" w:fill="auto"/>
            <w:noWrap/>
            <w:hideMark/>
          </w:tcPr>
          <w:p w14:paraId="07EDE3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280" w:type="pct"/>
            <w:gridSpan w:val="2"/>
            <w:tcBorders>
              <w:top w:val="nil"/>
              <w:left w:val="nil"/>
              <w:bottom w:val="single" w:sz="4" w:space="0" w:color="000000"/>
              <w:right w:val="single" w:sz="4" w:space="0" w:color="000000"/>
            </w:tcBorders>
            <w:shd w:val="clear" w:color="auto" w:fill="auto"/>
            <w:noWrap/>
            <w:hideMark/>
          </w:tcPr>
          <w:p w14:paraId="4C40F9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73A47E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99" w:type="pct"/>
            <w:gridSpan w:val="2"/>
            <w:tcBorders>
              <w:top w:val="nil"/>
              <w:left w:val="nil"/>
              <w:bottom w:val="single" w:sz="4" w:space="0" w:color="000000"/>
              <w:right w:val="single" w:sz="4" w:space="0" w:color="000000"/>
            </w:tcBorders>
            <w:shd w:val="clear" w:color="auto" w:fill="auto"/>
            <w:noWrap/>
            <w:hideMark/>
          </w:tcPr>
          <w:p w14:paraId="089218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81" w:type="pct"/>
            <w:tcBorders>
              <w:top w:val="nil"/>
              <w:left w:val="nil"/>
              <w:bottom w:val="single" w:sz="4" w:space="0" w:color="000000"/>
              <w:right w:val="single" w:sz="4" w:space="0" w:color="000000"/>
            </w:tcBorders>
            <w:shd w:val="clear" w:color="auto" w:fill="auto"/>
            <w:noWrap/>
            <w:hideMark/>
          </w:tcPr>
          <w:p w14:paraId="67CA58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3158CE2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62EFB5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0" w:type="pct"/>
            <w:gridSpan w:val="2"/>
            <w:tcBorders>
              <w:top w:val="nil"/>
              <w:left w:val="nil"/>
              <w:bottom w:val="single" w:sz="4" w:space="0" w:color="000000"/>
              <w:right w:val="single" w:sz="4" w:space="0" w:color="000000"/>
            </w:tcBorders>
            <w:shd w:val="clear" w:color="auto" w:fill="auto"/>
            <w:noWrap/>
            <w:hideMark/>
          </w:tcPr>
          <w:p w14:paraId="636CA24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0103</w:t>
            </w:r>
          </w:p>
        </w:tc>
        <w:tc>
          <w:tcPr>
            <w:tcW w:w="630" w:type="pct"/>
            <w:gridSpan w:val="2"/>
            <w:tcBorders>
              <w:top w:val="nil"/>
              <w:left w:val="nil"/>
              <w:bottom w:val="single" w:sz="4" w:space="0" w:color="000000"/>
              <w:right w:val="single" w:sz="4" w:space="0" w:color="000000"/>
            </w:tcBorders>
            <w:shd w:val="clear" w:color="auto" w:fill="auto"/>
            <w:noWrap/>
            <w:hideMark/>
          </w:tcPr>
          <w:p w14:paraId="599A52A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1062FC1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06CA84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c>
          <w:tcPr>
            <w:tcW w:w="699" w:type="pct"/>
            <w:gridSpan w:val="2"/>
            <w:tcBorders>
              <w:top w:val="nil"/>
              <w:left w:val="nil"/>
              <w:bottom w:val="single" w:sz="4" w:space="0" w:color="000000"/>
              <w:right w:val="single" w:sz="4" w:space="0" w:color="000000"/>
            </w:tcBorders>
            <w:shd w:val="clear" w:color="auto" w:fill="auto"/>
            <w:noWrap/>
            <w:hideMark/>
          </w:tcPr>
          <w:p w14:paraId="2380D46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c>
          <w:tcPr>
            <w:tcW w:w="681" w:type="pct"/>
            <w:tcBorders>
              <w:top w:val="nil"/>
              <w:left w:val="nil"/>
              <w:bottom w:val="single" w:sz="4" w:space="0" w:color="000000"/>
              <w:right w:val="single" w:sz="4" w:space="0" w:color="000000"/>
            </w:tcBorders>
            <w:shd w:val="clear" w:color="auto" w:fill="auto"/>
            <w:noWrap/>
            <w:hideMark/>
          </w:tcPr>
          <w:p w14:paraId="2060819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r>
      <w:tr w:rsidR="00B1760C" w:rsidRPr="00B1760C" w14:paraId="013149B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6E9AC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Дума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3D99C6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630" w:type="pct"/>
            <w:gridSpan w:val="2"/>
            <w:tcBorders>
              <w:top w:val="nil"/>
              <w:left w:val="nil"/>
              <w:bottom w:val="single" w:sz="4" w:space="0" w:color="000000"/>
              <w:right w:val="single" w:sz="4" w:space="0" w:color="000000"/>
            </w:tcBorders>
            <w:shd w:val="clear" w:color="auto" w:fill="auto"/>
            <w:noWrap/>
            <w:hideMark/>
          </w:tcPr>
          <w:p w14:paraId="4F6B52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9300000000</w:t>
            </w:r>
          </w:p>
        </w:tc>
        <w:tc>
          <w:tcPr>
            <w:tcW w:w="280" w:type="pct"/>
            <w:gridSpan w:val="2"/>
            <w:tcBorders>
              <w:top w:val="nil"/>
              <w:left w:val="nil"/>
              <w:bottom w:val="single" w:sz="4" w:space="0" w:color="000000"/>
              <w:right w:val="single" w:sz="4" w:space="0" w:color="000000"/>
            </w:tcBorders>
            <w:shd w:val="clear" w:color="auto" w:fill="auto"/>
            <w:noWrap/>
            <w:hideMark/>
          </w:tcPr>
          <w:p w14:paraId="634E97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9130F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99" w:type="pct"/>
            <w:gridSpan w:val="2"/>
            <w:tcBorders>
              <w:top w:val="nil"/>
              <w:left w:val="nil"/>
              <w:bottom w:val="single" w:sz="4" w:space="0" w:color="000000"/>
              <w:right w:val="single" w:sz="4" w:space="0" w:color="000000"/>
            </w:tcBorders>
            <w:shd w:val="clear" w:color="auto" w:fill="auto"/>
            <w:noWrap/>
            <w:hideMark/>
          </w:tcPr>
          <w:p w14:paraId="4B54EC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81" w:type="pct"/>
            <w:tcBorders>
              <w:top w:val="nil"/>
              <w:left w:val="nil"/>
              <w:bottom w:val="single" w:sz="4" w:space="0" w:color="000000"/>
              <w:right w:val="single" w:sz="4" w:space="0" w:color="000000"/>
            </w:tcBorders>
            <w:shd w:val="clear" w:color="auto" w:fill="auto"/>
            <w:noWrap/>
            <w:hideMark/>
          </w:tcPr>
          <w:p w14:paraId="140E3C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34436D4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AE6A23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Думы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5CE9E7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630" w:type="pct"/>
            <w:gridSpan w:val="2"/>
            <w:tcBorders>
              <w:top w:val="nil"/>
              <w:left w:val="nil"/>
              <w:bottom w:val="single" w:sz="4" w:space="0" w:color="000000"/>
              <w:right w:val="single" w:sz="4" w:space="0" w:color="000000"/>
            </w:tcBorders>
            <w:shd w:val="clear" w:color="auto" w:fill="auto"/>
            <w:noWrap/>
            <w:hideMark/>
          </w:tcPr>
          <w:p w14:paraId="146514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280" w:type="pct"/>
            <w:gridSpan w:val="2"/>
            <w:tcBorders>
              <w:top w:val="nil"/>
              <w:left w:val="nil"/>
              <w:bottom w:val="single" w:sz="4" w:space="0" w:color="000000"/>
              <w:right w:val="single" w:sz="4" w:space="0" w:color="000000"/>
            </w:tcBorders>
            <w:shd w:val="clear" w:color="auto" w:fill="auto"/>
            <w:noWrap/>
            <w:hideMark/>
          </w:tcPr>
          <w:p w14:paraId="04C295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7FF62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99" w:type="pct"/>
            <w:gridSpan w:val="2"/>
            <w:tcBorders>
              <w:top w:val="nil"/>
              <w:left w:val="nil"/>
              <w:bottom w:val="single" w:sz="4" w:space="0" w:color="000000"/>
              <w:right w:val="single" w:sz="4" w:space="0" w:color="000000"/>
            </w:tcBorders>
            <w:shd w:val="clear" w:color="auto" w:fill="auto"/>
            <w:noWrap/>
            <w:hideMark/>
          </w:tcPr>
          <w:p w14:paraId="5B66E6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81" w:type="pct"/>
            <w:tcBorders>
              <w:top w:val="nil"/>
              <w:left w:val="nil"/>
              <w:bottom w:val="single" w:sz="4" w:space="0" w:color="000000"/>
              <w:right w:val="single" w:sz="4" w:space="0" w:color="000000"/>
            </w:tcBorders>
            <w:shd w:val="clear" w:color="auto" w:fill="auto"/>
            <w:noWrap/>
            <w:hideMark/>
          </w:tcPr>
          <w:p w14:paraId="15A9F5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32AEA75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9C41EC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3DE68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630" w:type="pct"/>
            <w:gridSpan w:val="2"/>
            <w:tcBorders>
              <w:top w:val="nil"/>
              <w:left w:val="nil"/>
              <w:bottom w:val="single" w:sz="4" w:space="0" w:color="000000"/>
              <w:right w:val="single" w:sz="4" w:space="0" w:color="000000"/>
            </w:tcBorders>
            <w:shd w:val="clear" w:color="auto" w:fill="auto"/>
            <w:noWrap/>
            <w:hideMark/>
          </w:tcPr>
          <w:p w14:paraId="565902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280" w:type="pct"/>
            <w:gridSpan w:val="2"/>
            <w:tcBorders>
              <w:top w:val="nil"/>
              <w:left w:val="nil"/>
              <w:bottom w:val="single" w:sz="4" w:space="0" w:color="000000"/>
              <w:right w:val="single" w:sz="4" w:space="0" w:color="000000"/>
            </w:tcBorders>
            <w:shd w:val="clear" w:color="auto" w:fill="auto"/>
            <w:noWrap/>
            <w:hideMark/>
          </w:tcPr>
          <w:p w14:paraId="2FB462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3641AA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99" w:type="pct"/>
            <w:gridSpan w:val="2"/>
            <w:tcBorders>
              <w:top w:val="nil"/>
              <w:left w:val="nil"/>
              <w:bottom w:val="single" w:sz="4" w:space="0" w:color="000000"/>
              <w:right w:val="single" w:sz="4" w:space="0" w:color="000000"/>
            </w:tcBorders>
            <w:shd w:val="clear" w:color="auto" w:fill="auto"/>
            <w:noWrap/>
            <w:hideMark/>
          </w:tcPr>
          <w:p w14:paraId="102A5D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81" w:type="pct"/>
            <w:tcBorders>
              <w:top w:val="nil"/>
              <w:left w:val="nil"/>
              <w:bottom w:val="single" w:sz="4" w:space="0" w:color="000000"/>
              <w:right w:val="single" w:sz="4" w:space="0" w:color="000000"/>
            </w:tcBorders>
            <w:shd w:val="clear" w:color="auto" w:fill="auto"/>
            <w:noWrap/>
            <w:hideMark/>
          </w:tcPr>
          <w:p w14:paraId="445CAE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3A11F34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55884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Функционирование Правительства Российской </w:t>
            </w:r>
            <w:r w:rsidRPr="00B1760C">
              <w:rPr>
                <w:rFonts w:ascii="Times New Roman" w:eastAsia="Times New Roman" w:hAnsi="Times New Roman" w:cs="Times New Roman"/>
                <w:b/>
                <w:bCs/>
                <w:color w:val="000000"/>
                <w:sz w:val="18"/>
                <w:szCs w:val="18"/>
                <w:lang w:eastAsia="ru-RU"/>
              </w:rPr>
              <w:lastRenderedPageBreak/>
              <w:t>Федерации, высших исполнительных органов государственной власти субъектов Российской Федерации, местных администраций</w:t>
            </w:r>
          </w:p>
        </w:tc>
        <w:tc>
          <w:tcPr>
            <w:tcW w:w="350" w:type="pct"/>
            <w:gridSpan w:val="2"/>
            <w:tcBorders>
              <w:top w:val="nil"/>
              <w:left w:val="nil"/>
              <w:bottom w:val="single" w:sz="4" w:space="0" w:color="000000"/>
              <w:right w:val="single" w:sz="4" w:space="0" w:color="000000"/>
            </w:tcBorders>
            <w:shd w:val="clear" w:color="auto" w:fill="auto"/>
            <w:noWrap/>
            <w:hideMark/>
          </w:tcPr>
          <w:p w14:paraId="7959A19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0104</w:t>
            </w:r>
          </w:p>
        </w:tc>
        <w:tc>
          <w:tcPr>
            <w:tcW w:w="630" w:type="pct"/>
            <w:gridSpan w:val="2"/>
            <w:tcBorders>
              <w:top w:val="nil"/>
              <w:left w:val="nil"/>
              <w:bottom w:val="single" w:sz="4" w:space="0" w:color="000000"/>
              <w:right w:val="single" w:sz="4" w:space="0" w:color="000000"/>
            </w:tcBorders>
            <w:shd w:val="clear" w:color="auto" w:fill="auto"/>
            <w:noWrap/>
            <w:hideMark/>
          </w:tcPr>
          <w:p w14:paraId="7E993F0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813BE4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878197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35 795,90000</w:t>
            </w:r>
          </w:p>
        </w:tc>
        <w:tc>
          <w:tcPr>
            <w:tcW w:w="699" w:type="pct"/>
            <w:gridSpan w:val="2"/>
            <w:tcBorders>
              <w:top w:val="nil"/>
              <w:left w:val="nil"/>
              <w:bottom w:val="single" w:sz="4" w:space="0" w:color="000000"/>
              <w:right w:val="single" w:sz="4" w:space="0" w:color="000000"/>
            </w:tcBorders>
            <w:shd w:val="clear" w:color="auto" w:fill="auto"/>
            <w:noWrap/>
            <w:hideMark/>
          </w:tcPr>
          <w:p w14:paraId="0276ACE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35 594,70000</w:t>
            </w:r>
          </w:p>
        </w:tc>
        <w:tc>
          <w:tcPr>
            <w:tcW w:w="681" w:type="pct"/>
            <w:tcBorders>
              <w:top w:val="nil"/>
              <w:left w:val="nil"/>
              <w:bottom w:val="single" w:sz="4" w:space="0" w:color="000000"/>
              <w:right w:val="single" w:sz="4" w:space="0" w:color="000000"/>
            </w:tcBorders>
            <w:shd w:val="clear" w:color="auto" w:fill="auto"/>
            <w:noWrap/>
            <w:hideMark/>
          </w:tcPr>
          <w:p w14:paraId="1DD2C66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35 610,30000</w:t>
            </w:r>
          </w:p>
        </w:tc>
      </w:tr>
      <w:tr w:rsidR="00B1760C" w:rsidRPr="00B1760C" w14:paraId="38BB69B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AF9C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524F7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662AB4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80" w:type="pct"/>
            <w:gridSpan w:val="2"/>
            <w:tcBorders>
              <w:top w:val="nil"/>
              <w:left w:val="nil"/>
              <w:bottom w:val="single" w:sz="4" w:space="0" w:color="000000"/>
              <w:right w:val="single" w:sz="4" w:space="0" w:color="000000"/>
            </w:tcBorders>
            <w:shd w:val="clear" w:color="auto" w:fill="auto"/>
            <w:noWrap/>
            <w:hideMark/>
          </w:tcPr>
          <w:p w14:paraId="0F581C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3CCF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35 533,00000</w:t>
            </w:r>
          </w:p>
        </w:tc>
        <w:tc>
          <w:tcPr>
            <w:tcW w:w="699" w:type="pct"/>
            <w:gridSpan w:val="2"/>
            <w:tcBorders>
              <w:top w:val="nil"/>
              <w:left w:val="nil"/>
              <w:bottom w:val="single" w:sz="4" w:space="0" w:color="000000"/>
              <w:right w:val="single" w:sz="4" w:space="0" w:color="000000"/>
            </w:tcBorders>
            <w:shd w:val="clear" w:color="auto" w:fill="auto"/>
            <w:noWrap/>
            <w:hideMark/>
          </w:tcPr>
          <w:p w14:paraId="31E77D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35 331,80000</w:t>
            </w:r>
          </w:p>
        </w:tc>
        <w:tc>
          <w:tcPr>
            <w:tcW w:w="681" w:type="pct"/>
            <w:tcBorders>
              <w:top w:val="nil"/>
              <w:left w:val="nil"/>
              <w:bottom w:val="single" w:sz="4" w:space="0" w:color="000000"/>
              <w:right w:val="single" w:sz="4" w:space="0" w:color="000000"/>
            </w:tcBorders>
            <w:shd w:val="clear" w:color="auto" w:fill="auto"/>
            <w:noWrap/>
            <w:hideMark/>
          </w:tcPr>
          <w:p w14:paraId="18D4D9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35 347,40000</w:t>
            </w:r>
          </w:p>
        </w:tc>
      </w:tr>
      <w:tr w:rsidR="00B1760C" w:rsidRPr="00B1760C" w14:paraId="7BC41C2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8D2A0A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136978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503878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80" w:type="pct"/>
            <w:gridSpan w:val="2"/>
            <w:tcBorders>
              <w:top w:val="nil"/>
              <w:left w:val="nil"/>
              <w:bottom w:val="single" w:sz="4" w:space="0" w:color="000000"/>
              <w:right w:val="single" w:sz="4" w:space="0" w:color="000000"/>
            </w:tcBorders>
            <w:shd w:val="clear" w:color="auto" w:fill="auto"/>
            <w:noWrap/>
            <w:hideMark/>
          </w:tcPr>
          <w:p w14:paraId="2160EF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ED93D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35 533,00000</w:t>
            </w:r>
          </w:p>
        </w:tc>
        <w:tc>
          <w:tcPr>
            <w:tcW w:w="699" w:type="pct"/>
            <w:gridSpan w:val="2"/>
            <w:tcBorders>
              <w:top w:val="nil"/>
              <w:left w:val="nil"/>
              <w:bottom w:val="single" w:sz="4" w:space="0" w:color="000000"/>
              <w:right w:val="single" w:sz="4" w:space="0" w:color="000000"/>
            </w:tcBorders>
            <w:shd w:val="clear" w:color="auto" w:fill="auto"/>
            <w:noWrap/>
            <w:hideMark/>
          </w:tcPr>
          <w:p w14:paraId="0F1992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35 331,80000</w:t>
            </w:r>
          </w:p>
        </w:tc>
        <w:tc>
          <w:tcPr>
            <w:tcW w:w="681" w:type="pct"/>
            <w:tcBorders>
              <w:top w:val="nil"/>
              <w:left w:val="nil"/>
              <w:bottom w:val="single" w:sz="4" w:space="0" w:color="000000"/>
              <w:right w:val="single" w:sz="4" w:space="0" w:color="000000"/>
            </w:tcBorders>
            <w:shd w:val="clear" w:color="auto" w:fill="auto"/>
            <w:noWrap/>
            <w:hideMark/>
          </w:tcPr>
          <w:p w14:paraId="6302C1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35 347,40000</w:t>
            </w:r>
          </w:p>
        </w:tc>
      </w:tr>
      <w:tr w:rsidR="00B1760C" w:rsidRPr="00B1760C" w14:paraId="009FCD7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D784F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7B9CD9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4B5F6B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0950100000</w:t>
            </w:r>
          </w:p>
        </w:tc>
        <w:tc>
          <w:tcPr>
            <w:tcW w:w="280" w:type="pct"/>
            <w:gridSpan w:val="2"/>
            <w:tcBorders>
              <w:top w:val="nil"/>
              <w:left w:val="nil"/>
              <w:bottom w:val="single" w:sz="4" w:space="0" w:color="000000"/>
              <w:right w:val="single" w:sz="4" w:space="0" w:color="000000"/>
            </w:tcBorders>
            <w:shd w:val="clear" w:color="auto" w:fill="auto"/>
            <w:noWrap/>
            <w:hideMark/>
          </w:tcPr>
          <w:p w14:paraId="26AFA4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B56D1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35 533,00000</w:t>
            </w:r>
          </w:p>
        </w:tc>
        <w:tc>
          <w:tcPr>
            <w:tcW w:w="699" w:type="pct"/>
            <w:gridSpan w:val="2"/>
            <w:tcBorders>
              <w:top w:val="nil"/>
              <w:left w:val="nil"/>
              <w:bottom w:val="single" w:sz="4" w:space="0" w:color="000000"/>
              <w:right w:val="single" w:sz="4" w:space="0" w:color="000000"/>
            </w:tcBorders>
            <w:shd w:val="clear" w:color="auto" w:fill="auto"/>
            <w:noWrap/>
            <w:hideMark/>
          </w:tcPr>
          <w:p w14:paraId="0CAFAD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35 331,80000</w:t>
            </w:r>
          </w:p>
        </w:tc>
        <w:tc>
          <w:tcPr>
            <w:tcW w:w="681" w:type="pct"/>
            <w:tcBorders>
              <w:top w:val="nil"/>
              <w:left w:val="nil"/>
              <w:bottom w:val="single" w:sz="4" w:space="0" w:color="000000"/>
              <w:right w:val="single" w:sz="4" w:space="0" w:color="000000"/>
            </w:tcBorders>
            <w:shd w:val="clear" w:color="auto" w:fill="auto"/>
            <w:noWrap/>
            <w:hideMark/>
          </w:tcPr>
          <w:p w14:paraId="4AAD97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35 347,40000</w:t>
            </w:r>
          </w:p>
        </w:tc>
      </w:tr>
      <w:tr w:rsidR="00B1760C" w:rsidRPr="00B1760C" w14:paraId="0AAF530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D9B1C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12AF05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5F7AB1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80" w:type="pct"/>
            <w:gridSpan w:val="2"/>
            <w:tcBorders>
              <w:top w:val="nil"/>
              <w:left w:val="nil"/>
              <w:bottom w:val="single" w:sz="4" w:space="0" w:color="000000"/>
              <w:right w:val="single" w:sz="4" w:space="0" w:color="000000"/>
            </w:tcBorders>
            <w:shd w:val="clear" w:color="auto" w:fill="auto"/>
            <w:noWrap/>
            <w:hideMark/>
          </w:tcPr>
          <w:p w14:paraId="00F0D6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2633C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32 850,70000</w:t>
            </w:r>
          </w:p>
        </w:tc>
        <w:tc>
          <w:tcPr>
            <w:tcW w:w="699" w:type="pct"/>
            <w:gridSpan w:val="2"/>
            <w:tcBorders>
              <w:top w:val="nil"/>
              <w:left w:val="nil"/>
              <w:bottom w:val="single" w:sz="4" w:space="0" w:color="000000"/>
              <w:right w:val="single" w:sz="4" w:space="0" w:color="000000"/>
            </w:tcBorders>
            <w:shd w:val="clear" w:color="auto" w:fill="auto"/>
            <w:noWrap/>
            <w:hideMark/>
          </w:tcPr>
          <w:p w14:paraId="2407A4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c>
          <w:tcPr>
            <w:tcW w:w="681" w:type="pct"/>
            <w:tcBorders>
              <w:top w:val="nil"/>
              <w:left w:val="nil"/>
              <w:bottom w:val="single" w:sz="4" w:space="0" w:color="000000"/>
              <w:right w:val="single" w:sz="4" w:space="0" w:color="000000"/>
            </w:tcBorders>
            <w:shd w:val="clear" w:color="auto" w:fill="auto"/>
            <w:noWrap/>
            <w:hideMark/>
          </w:tcPr>
          <w:p w14:paraId="542E2E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r>
      <w:tr w:rsidR="00B1760C" w:rsidRPr="00B1760C" w14:paraId="621BB69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311E6E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60D3E2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3BB231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80" w:type="pct"/>
            <w:gridSpan w:val="2"/>
            <w:tcBorders>
              <w:top w:val="nil"/>
              <w:left w:val="nil"/>
              <w:bottom w:val="single" w:sz="4" w:space="0" w:color="000000"/>
              <w:right w:val="single" w:sz="4" w:space="0" w:color="000000"/>
            </w:tcBorders>
            <w:shd w:val="clear" w:color="auto" w:fill="auto"/>
            <w:noWrap/>
            <w:hideMark/>
          </w:tcPr>
          <w:p w14:paraId="3E1EA2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383F62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31 555,10000</w:t>
            </w:r>
          </w:p>
        </w:tc>
        <w:tc>
          <w:tcPr>
            <w:tcW w:w="699" w:type="pct"/>
            <w:gridSpan w:val="2"/>
            <w:tcBorders>
              <w:top w:val="nil"/>
              <w:left w:val="nil"/>
              <w:bottom w:val="single" w:sz="4" w:space="0" w:color="000000"/>
              <w:right w:val="single" w:sz="4" w:space="0" w:color="000000"/>
            </w:tcBorders>
            <w:shd w:val="clear" w:color="auto" w:fill="auto"/>
            <w:noWrap/>
            <w:hideMark/>
          </w:tcPr>
          <w:p w14:paraId="72A702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31 565,10000</w:t>
            </w:r>
          </w:p>
        </w:tc>
        <w:tc>
          <w:tcPr>
            <w:tcW w:w="681" w:type="pct"/>
            <w:tcBorders>
              <w:top w:val="nil"/>
              <w:left w:val="nil"/>
              <w:bottom w:val="single" w:sz="4" w:space="0" w:color="000000"/>
              <w:right w:val="single" w:sz="4" w:space="0" w:color="000000"/>
            </w:tcBorders>
            <w:shd w:val="clear" w:color="auto" w:fill="auto"/>
            <w:noWrap/>
            <w:hideMark/>
          </w:tcPr>
          <w:p w14:paraId="0C1A25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31 565,10000</w:t>
            </w:r>
          </w:p>
        </w:tc>
      </w:tr>
      <w:tr w:rsidR="00B1760C" w:rsidRPr="00B1760C" w14:paraId="321C3C6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C37DA4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65BE9E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5CE4CE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280" w:type="pct"/>
            <w:gridSpan w:val="2"/>
            <w:tcBorders>
              <w:top w:val="nil"/>
              <w:left w:val="nil"/>
              <w:bottom w:val="single" w:sz="4" w:space="0" w:color="000000"/>
              <w:right w:val="single" w:sz="4" w:space="0" w:color="000000"/>
            </w:tcBorders>
            <w:shd w:val="clear" w:color="auto" w:fill="auto"/>
            <w:noWrap/>
            <w:hideMark/>
          </w:tcPr>
          <w:p w14:paraId="50D133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04BEE1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1 295,60000</w:t>
            </w:r>
          </w:p>
        </w:tc>
        <w:tc>
          <w:tcPr>
            <w:tcW w:w="699" w:type="pct"/>
            <w:gridSpan w:val="2"/>
            <w:tcBorders>
              <w:top w:val="nil"/>
              <w:left w:val="nil"/>
              <w:bottom w:val="single" w:sz="4" w:space="0" w:color="000000"/>
              <w:right w:val="single" w:sz="4" w:space="0" w:color="000000"/>
            </w:tcBorders>
            <w:shd w:val="clear" w:color="auto" w:fill="auto"/>
            <w:noWrap/>
            <w:hideMark/>
          </w:tcPr>
          <w:p w14:paraId="29D9F0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1 068,60000</w:t>
            </w:r>
          </w:p>
        </w:tc>
        <w:tc>
          <w:tcPr>
            <w:tcW w:w="681" w:type="pct"/>
            <w:tcBorders>
              <w:top w:val="nil"/>
              <w:left w:val="nil"/>
              <w:bottom w:val="single" w:sz="4" w:space="0" w:color="000000"/>
              <w:right w:val="single" w:sz="4" w:space="0" w:color="000000"/>
            </w:tcBorders>
            <w:shd w:val="clear" w:color="auto" w:fill="auto"/>
            <w:noWrap/>
            <w:hideMark/>
          </w:tcPr>
          <w:p w14:paraId="28ED49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1 068,60000</w:t>
            </w:r>
          </w:p>
        </w:tc>
      </w:tr>
      <w:tr w:rsidR="00B1760C" w:rsidRPr="00B1760C" w14:paraId="70A734F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04610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350" w:type="pct"/>
            <w:gridSpan w:val="2"/>
            <w:tcBorders>
              <w:top w:val="nil"/>
              <w:left w:val="nil"/>
              <w:bottom w:val="single" w:sz="4" w:space="0" w:color="000000"/>
              <w:right w:val="single" w:sz="4" w:space="0" w:color="000000"/>
            </w:tcBorders>
            <w:shd w:val="clear" w:color="auto" w:fill="auto"/>
            <w:noWrap/>
            <w:hideMark/>
          </w:tcPr>
          <w:p w14:paraId="1AE3FF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37D06D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280" w:type="pct"/>
            <w:gridSpan w:val="2"/>
            <w:tcBorders>
              <w:top w:val="nil"/>
              <w:left w:val="nil"/>
              <w:bottom w:val="single" w:sz="4" w:space="0" w:color="000000"/>
              <w:right w:val="single" w:sz="4" w:space="0" w:color="000000"/>
            </w:tcBorders>
            <w:shd w:val="clear" w:color="auto" w:fill="auto"/>
            <w:noWrap/>
            <w:hideMark/>
          </w:tcPr>
          <w:p w14:paraId="51FBA6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E2712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555,50000</w:t>
            </w:r>
          </w:p>
        </w:tc>
        <w:tc>
          <w:tcPr>
            <w:tcW w:w="699" w:type="pct"/>
            <w:gridSpan w:val="2"/>
            <w:tcBorders>
              <w:top w:val="nil"/>
              <w:left w:val="nil"/>
              <w:bottom w:val="single" w:sz="4" w:space="0" w:color="000000"/>
              <w:right w:val="single" w:sz="4" w:space="0" w:color="000000"/>
            </w:tcBorders>
            <w:shd w:val="clear" w:color="auto" w:fill="auto"/>
            <w:noWrap/>
            <w:hideMark/>
          </w:tcPr>
          <w:p w14:paraId="7BF57D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571,30000</w:t>
            </w:r>
          </w:p>
        </w:tc>
        <w:tc>
          <w:tcPr>
            <w:tcW w:w="681" w:type="pct"/>
            <w:tcBorders>
              <w:top w:val="nil"/>
              <w:left w:val="nil"/>
              <w:bottom w:val="single" w:sz="4" w:space="0" w:color="000000"/>
              <w:right w:val="single" w:sz="4" w:space="0" w:color="000000"/>
            </w:tcBorders>
            <w:shd w:val="clear" w:color="auto" w:fill="auto"/>
            <w:noWrap/>
            <w:hideMark/>
          </w:tcPr>
          <w:p w14:paraId="13DF17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586,90000</w:t>
            </w:r>
          </w:p>
        </w:tc>
      </w:tr>
      <w:tr w:rsidR="00B1760C" w:rsidRPr="00B1760C" w14:paraId="1C73D22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9A810E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1F9DE6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07B01C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280" w:type="pct"/>
            <w:gridSpan w:val="2"/>
            <w:tcBorders>
              <w:top w:val="nil"/>
              <w:left w:val="nil"/>
              <w:bottom w:val="single" w:sz="4" w:space="0" w:color="000000"/>
              <w:right w:val="single" w:sz="4" w:space="0" w:color="000000"/>
            </w:tcBorders>
            <w:shd w:val="clear" w:color="auto" w:fill="auto"/>
            <w:noWrap/>
            <w:hideMark/>
          </w:tcPr>
          <w:p w14:paraId="0A40AD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6E5EA1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c>
          <w:tcPr>
            <w:tcW w:w="699" w:type="pct"/>
            <w:gridSpan w:val="2"/>
            <w:tcBorders>
              <w:top w:val="nil"/>
              <w:left w:val="nil"/>
              <w:bottom w:val="single" w:sz="4" w:space="0" w:color="000000"/>
              <w:right w:val="single" w:sz="4" w:space="0" w:color="000000"/>
            </w:tcBorders>
            <w:shd w:val="clear" w:color="auto" w:fill="auto"/>
            <w:noWrap/>
            <w:hideMark/>
          </w:tcPr>
          <w:p w14:paraId="3F55D5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c>
          <w:tcPr>
            <w:tcW w:w="681" w:type="pct"/>
            <w:tcBorders>
              <w:top w:val="nil"/>
              <w:left w:val="nil"/>
              <w:bottom w:val="single" w:sz="4" w:space="0" w:color="000000"/>
              <w:right w:val="single" w:sz="4" w:space="0" w:color="000000"/>
            </w:tcBorders>
            <w:shd w:val="clear" w:color="auto" w:fill="auto"/>
            <w:noWrap/>
            <w:hideMark/>
          </w:tcPr>
          <w:p w14:paraId="5AF8F8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r>
      <w:tr w:rsidR="00B1760C" w:rsidRPr="00B1760C" w14:paraId="228F38C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25110E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B0180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23A0E7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280" w:type="pct"/>
            <w:gridSpan w:val="2"/>
            <w:tcBorders>
              <w:top w:val="nil"/>
              <w:left w:val="nil"/>
              <w:bottom w:val="single" w:sz="4" w:space="0" w:color="000000"/>
              <w:right w:val="single" w:sz="4" w:space="0" w:color="000000"/>
            </w:tcBorders>
            <w:shd w:val="clear" w:color="auto" w:fill="auto"/>
            <w:noWrap/>
            <w:hideMark/>
          </w:tcPr>
          <w:p w14:paraId="6EDF9B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1357E6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98,00000</w:t>
            </w:r>
          </w:p>
        </w:tc>
        <w:tc>
          <w:tcPr>
            <w:tcW w:w="699" w:type="pct"/>
            <w:gridSpan w:val="2"/>
            <w:tcBorders>
              <w:top w:val="nil"/>
              <w:left w:val="nil"/>
              <w:bottom w:val="single" w:sz="4" w:space="0" w:color="000000"/>
              <w:right w:val="single" w:sz="4" w:space="0" w:color="000000"/>
            </w:tcBorders>
            <w:shd w:val="clear" w:color="auto" w:fill="auto"/>
            <w:noWrap/>
            <w:hideMark/>
          </w:tcPr>
          <w:p w14:paraId="2E2F9A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113,80000</w:t>
            </w:r>
          </w:p>
        </w:tc>
        <w:tc>
          <w:tcPr>
            <w:tcW w:w="681" w:type="pct"/>
            <w:tcBorders>
              <w:top w:val="nil"/>
              <w:left w:val="nil"/>
              <w:bottom w:val="single" w:sz="4" w:space="0" w:color="000000"/>
              <w:right w:val="single" w:sz="4" w:space="0" w:color="000000"/>
            </w:tcBorders>
            <w:shd w:val="clear" w:color="auto" w:fill="auto"/>
            <w:noWrap/>
            <w:hideMark/>
          </w:tcPr>
          <w:p w14:paraId="7347BF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129,40000</w:t>
            </w:r>
          </w:p>
        </w:tc>
      </w:tr>
      <w:tr w:rsidR="00B1760C" w:rsidRPr="00B1760C" w14:paraId="29ED7BA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B8170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FC0DD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04ED35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80" w:type="pct"/>
            <w:gridSpan w:val="2"/>
            <w:tcBorders>
              <w:top w:val="nil"/>
              <w:left w:val="nil"/>
              <w:bottom w:val="single" w:sz="4" w:space="0" w:color="000000"/>
              <w:right w:val="single" w:sz="4" w:space="0" w:color="000000"/>
            </w:tcBorders>
            <w:shd w:val="clear" w:color="auto" w:fill="auto"/>
            <w:noWrap/>
            <w:hideMark/>
          </w:tcPr>
          <w:p w14:paraId="1B23D0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7F52C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99" w:type="pct"/>
            <w:gridSpan w:val="2"/>
            <w:tcBorders>
              <w:top w:val="nil"/>
              <w:left w:val="nil"/>
              <w:bottom w:val="single" w:sz="4" w:space="0" w:color="000000"/>
              <w:right w:val="single" w:sz="4" w:space="0" w:color="000000"/>
            </w:tcBorders>
            <w:shd w:val="clear" w:color="auto" w:fill="auto"/>
            <w:noWrap/>
            <w:hideMark/>
          </w:tcPr>
          <w:p w14:paraId="23BBFD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81" w:type="pct"/>
            <w:tcBorders>
              <w:top w:val="nil"/>
              <w:left w:val="nil"/>
              <w:bottom w:val="single" w:sz="4" w:space="0" w:color="000000"/>
              <w:right w:val="single" w:sz="4" w:space="0" w:color="000000"/>
            </w:tcBorders>
            <w:shd w:val="clear" w:color="auto" w:fill="auto"/>
            <w:noWrap/>
            <w:hideMark/>
          </w:tcPr>
          <w:p w14:paraId="7DF48D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r>
      <w:tr w:rsidR="00B1760C" w:rsidRPr="00B1760C" w14:paraId="3BF4CEA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6AD64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150689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36D042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80" w:type="pct"/>
            <w:gridSpan w:val="2"/>
            <w:tcBorders>
              <w:top w:val="nil"/>
              <w:left w:val="nil"/>
              <w:bottom w:val="single" w:sz="4" w:space="0" w:color="000000"/>
              <w:right w:val="single" w:sz="4" w:space="0" w:color="000000"/>
            </w:tcBorders>
            <w:shd w:val="clear" w:color="auto" w:fill="auto"/>
            <w:noWrap/>
            <w:hideMark/>
          </w:tcPr>
          <w:p w14:paraId="6E82A5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2525EC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2 076,90000</w:t>
            </w:r>
          </w:p>
        </w:tc>
        <w:tc>
          <w:tcPr>
            <w:tcW w:w="699" w:type="pct"/>
            <w:gridSpan w:val="2"/>
            <w:tcBorders>
              <w:top w:val="nil"/>
              <w:left w:val="nil"/>
              <w:bottom w:val="single" w:sz="4" w:space="0" w:color="000000"/>
              <w:right w:val="single" w:sz="4" w:space="0" w:color="000000"/>
            </w:tcBorders>
            <w:shd w:val="clear" w:color="auto" w:fill="auto"/>
            <w:noWrap/>
            <w:hideMark/>
          </w:tcPr>
          <w:p w14:paraId="3AE4D5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2 076,90000</w:t>
            </w:r>
          </w:p>
        </w:tc>
        <w:tc>
          <w:tcPr>
            <w:tcW w:w="681" w:type="pct"/>
            <w:tcBorders>
              <w:top w:val="nil"/>
              <w:left w:val="nil"/>
              <w:bottom w:val="single" w:sz="4" w:space="0" w:color="000000"/>
              <w:right w:val="single" w:sz="4" w:space="0" w:color="000000"/>
            </w:tcBorders>
            <w:shd w:val="clear" w:color="auto" w:fill="auto"/>
            <w:noWrap/>
            <w:hideMark/>
          </w:tcPr>
          <w:p w14:paraId="77E234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2 076,90000</w:t>
            </w:r>
          </w:p>
        </w:tc>
      </w:tr>
      <w:tr w:rsidR="00B1760C" w:rsidRPr="00B1760C" w14:paraId="2A65626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9A828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31EA0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48FABE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280" w:type="pct"/>
            <w:gridSpan w:val="2"/>
            <w:tcBorders>
              <w:top w:val="nil"/>
              <w:left w:val="nil"/>
              <w:bottom w:val="single" w:sz="4" w:space="0" w:color="000000"/>
              <w:right w:val="single" w:sz="4" w:space="0" w:color="000000"/>
            </w:tcBorders>
            <w:shd w:val="clear" w:color="auto" w:fill="auto"/>
            <w:noWrap/>
            <w:hideMark/>
          </w:tcPr>
          <w:p w14:paraId="5669BB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3142F1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48,40000</w:t>
            </w:r>
          </w:p>
        </w:tc>
        <w:tc>
          <w:tcPr>
            <w:tcW w:w="699" w:type="pct"/>
            <w:gridSpan w:val="2"/>
            <w:tcBorders>
              <w:top w:val="nil"/>
              <w:left w:val="nil"/>
              <w:bottom w:val="single" w:sz="4" w:space="0" w:color="000000"/>
              <w:right w:val="single" w:sz="4" w:space="0" w:color="000000"/>
            </w:tcBorders>
            <w:shd w:val="clear" w:color="auto" w:fill="auto"/>
            <w:noWrap/>
            <w:hideMark/>
          </w:tcPr>
          <w:p w14:paraId="7036CF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48,40000</w:t>
            </w:r>
          </w:p>
        </w:tc>
        <w:tc>
          <w:tcPr>
            <w:tcW w:w="681" w:type="pct"/>
            <w:tcBorders>
              <w:top w:val="nil"/>
              <w:left w:val="nil"/>
              <w:bottom w:val="single" w:sz="4" w:space="0" w:color="000000"/>
              <w:right w:val="single" w:sz="4" w:space="0" w:color="000000"/>
            </w:tcBorders>
            <w:shd w:val="clear" w:color="auto" w:fill="auto"/>
            <w:noWrap/>
            <w:hideMark/>
          </w:tcPr>
          <w:p w14:paraId="01B8D2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48,40000</w:t>
            </w:r>
          </w:p>
        </w:tc>
      </w:tr>
      <w:tr w:rsidR="00B1760C" w:rsidRPr="00B1760C" w14:paraId="6B0A568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E7D85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w:t>
            </w:r>
            <w:r w:rsidRPr="00B1760C">
              <w:rPr>
                <w:rFonts w:ascii="Times New Roman" w:eastAsia="Times New Roman" w:hAnsi="Times New Roman" w:cs="Times New Roman"/>
                <w:color w:val="000000"/>
                <w:sz w:val="18"/>
                <w:szCs w:val="18"/>
                <w:lang w:eastAsia="ru-RU"/>
              </w:rPr>
              <w:lastRenderedPageBreak/>
              <w:t>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0" w:type="pct"/>
            <w:gridSpan w:val="2"/>
            <w:tcBorders>
              <w:top w:val="nil"/>
              <w:left w:val="nil"/>
              <w:bottom w:val="single" w:sz="4" w:space="0" w:color="000000"/>
              <w:right w:val="single" w:sz="4" w:space="0" w:color="000000"/>
            </w:tcBorders>
            <w:shd w:val="clear" w:color="auto" w:fill="auto"/>
            <w:noWrap/>
            <w:hideMark/>
          </w:tcPr>
          <w:p w14:paraId="0087CA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0104</w:t>
            </w:r>
          </w:p>
        </w:tc>
        <w:tc>
          <w:tcPr>
            <w:tcW w:w="630" w:type="pct"/>
            <w:gridSpan w:val="2"/>
            <w:tcBorders>
              <w:top w:val="nil"/>
              <w:left w:val="nil"/>
              <w:bottom w:val="single" w:sz="4" w:space="0" w:color="000000"/>
              <w:right w:val="single" w:sz="4" w:space="0" w:color="000000"/>
            </w:tcBorders>
            <w:shd w:val="clear" w:color="auto" w:fill="auto"/>
            <w:noWrap/>
            <w:hideMark/>
          </w:tcPr>
          <w:p w14:paraId="747F2E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280" w:type="pct"/>
            <w:gridSpan w:val="2"/>
            <w:tcBorders>
              <w:top w:val="nil"/>
              <w:left w:val="nil"/>
              <w:bottom w:val="single" w:sz="4" w:space="0" w:color="000000"/>
              <w:right w:val="single" w:sz="4" w:space="0" w:color="000000"/>
            </w:tcBorders>
            <w:shd w:val="clear" w:color="auto" w:fill="auto"/>
            <w:noWrap/>
            <w:hideMark/>
          </w:tcPr>
          <w:p w14:paraId="4E2C60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7800D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99" w:type="pct"/>
            <w:gridSpan w:val="2"/>
            <w:tcBorders>
              <w:top w:val="nil"/>
              <w:left w:val="nil"/>
              <w:bottom w:val="single" w:sz="4" w:space="0" w:color="000000"/>
              <w:right w:val="single" w:sz="4" w:space="0" w:color="000000"/>
            </w:tcBorders>
            <w:shd w:val="clear" w:color="auto" w:fill="auto"/>
            <w:noWrap/>
            <w:hideMark/>
          </w:tcPr>
          <w:p w14:paraId="269129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81" w:type="pct"/>
            <w:tcBorders>
              <w:top w:val="nil"/>
              <w:left w:val="nil"/>
              <w:bottom w:val="single" w:sz="4" w:space="0" w:color="000000"/>
              <w:right w:val="single" w:sz="4" w:space="0" w:color="000000"/>
            </w:tcBorders>
            <w:shd w:val="clear" w:color="auto" w:fill="auto"/>
            <w:noWrap/>
            <w:hideMark/>
          </w:tcPr>
          <w:p w14:paraId="29EC58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31F6EAA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6A61A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2D495B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724CA4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280" w:type="pct"/>
            <w:gridSpan w:val="2"/>
            <w:tcBorders>
              <w:top w:val="nil"/>
              <w:left w:val="nil"/>
              <w:bottom w:val="single" w:sz="4" w:space="0" w:color="000000"/>
              <w:right w:val="single" w:sz="4" w:space="0" w:color="000000"/>
            </w:tcBorders>
            <w:shd w:val="clear" w:color="auto" w:fill="auto"/>
            <w:noWrap/>
            <w:hideMark/>
          </w:tcPr>
          <w:p w14:paraId="015CFA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70734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99" w:type="pct"/>
            <w:gridSpan w:val="2"/>
            <w:tcBorders>
              <w:top w:val="nil"/>
              <w:left w:val="nil"/>
              <w:bottom w:val="single" w:sz="4" w:space="0" w:color="000000"/>
              <w:right w:val="single" w:sz="4" w:space="0" w:color="000000"/>
            </w:tcBorders>
            <w:shd w:val="clear" w:color="auto" w:fill="auto"/>
            <w:noWrap/>
            <w:hideMark/>
          </w:tcPr>
          <w:p w14:paraId="1A76CA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81" w:type="pct"/>
            <w:tcBorders>
              <w:top w:val="nil"/>
              <w:left w:val="nil"/>
              <w:bottom w:val="single" w:sz="4" w:space="0" w:color="000000"/>
              <w:right w:val="single" w:sz="4" w:space="0" w:color="000000"/>
            </w:tcBorders>
            <w:shd w:val="clear" w:color="auto" w:fill="auto"/>
            <w:noWrap/>
            <w:hideMark/>
          </w:tcPr>
          <w:p w14:paraId="5A3803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02457F7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894C2F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2E083D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0D263A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80" w:type="pct"/>
            <w:gridSpan w:val="2"/>
            <w:tcBorders>
              <w:top w:val="nil"/>
              <w:left w:val="nil"/>
              <w:bottom w:val="single" w:sz="4" w:space="0" w:color="000000"/>
              <w:right w:val="single" w:sz="4" w:space="0" w:color="000000"/>
            </w:tcBorders>
            <w:shd w:val="clear" w:color="auto" w:fill="auto"/>
            <w:noWrap/>
            <w:hideMark/>
          </w:tcPr>
          <w:p w14:paraId="0EB152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3C15A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99" w:type="pct"/>
            <w:gridSpan w:val="2"/>
            <w:tcBorders>
              <w:top w:val="nil"/>
              <w:left w:val="nil"/>
              <w:bottom w:val="single" w:sz="4" w:space="0" w:color="000000"/>
              <w:right w:val="single" w:sz="4" w:space="0" w:color="000000"/>
            </w:tcBorders>
            <w:shd w:val="clear" w:color="auto" w:fill="auto"/>
            <w:noWrap/>
            <w:hideMark/>
          </w:tcPr>
          <w:p w14:paraId="6BB91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81" w:type="pct"/>
            <w:tcBorders>
              <w:top w:val="nil"/>
              <w:left w:val="nil"/>
              <w:bottom w:val="single" w:sz="4" w:space="0" w:color="000000"/>
              <w:right w:val="single" w:sz="4" w:space="0" w:color="000000"/>
            </w:tcBorders>
            <w:shd w:val="clear" w:color="auto" w:fill="auto"/>
            <w:noWrap/>
            <w:hideMark/>
          </w:tcPr>
          <w:p w14:paraId="36D0C5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r>
      <w:tr w:rsidR="00B1760C" w:rsidRPr="00B1760C" w14:paraId="24017C5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F36FF4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BECDA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08744F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1020000000</w:t>
            </w:r>
          </w:p>
        </w:tc>
        <w:tc>
          <w:tcPr>
            <w:tcW w:w="280" w:type="pct"/>
            <w:gridSpan w:val="2"/>
            <w:tcBorders>
              <w:top w:val="nil"/>
              <w:left w:val="nil"/>
              <w:bottom w:val="single" w:sz="4" w:space="0" w:color="000000"/>
              <w:right w:val="single" w:sz="4" w:space="0" w:color="000000"/>
            </w:tcBorders>
            <w:shd w:val="clear" w:color="auto" w:fill="auto"/>
            <w:noWrap/>
            <w:hideMark/>
          </w:tcPr>
          <w:p w14:paraId="711D93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6BE80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99" w:type="pct"/>
            <w:gridSpan w:val="2"/>
            <w:tcBorders>
              <w:top w:val="nil"/>
              <w:left w:val="nil"/>
              <w:bottom w:val="single" w:sz="4" w:space="0" w:color="000000"/>
              <w:right w:val="single" w:sz="4" w:space="0" w:color="000000"/>
            </w:tcBorders>
            <w:shd w:val="clear" w:color="auto" w:fill="auto"/>
            <w:noWrap/>
            <w:hideMark/>
          </w:tcPr>
          <w:p w14:paraId="2561A6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81" w:type="pct"/>
            <w:tcBorders>
              <w:top w:val="nil"/>
              <w:left w:val="nil"/>
              <w:bottom w:val="single" w:sz="4" w:space="0" w:color="000000"/>
              <w:right w:val="single" w:sz="4" w:space="0" w:color="000000"/>
            </w:tcBorders>
            <w:shd w:val="clear" w:color="auto" w:fill="auto"/>
            <w:noWrap/>
            <w:hideMark/>
          </w:tcPr>
          <w:p w14:paraId="2E30DF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r>
      <w:tr w:rsidR="00B1760C" w:rsidRPr="00B1760C" w14:paraId="4D0B9CA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80CBC1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B97F8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20345A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1020200000</w:t>
            </w:r>
          </w:p>
        </w:tc>
        <w:tc>
          <w:tcPr>
            <w:tcW w:w="280" w:type="pct"/>
            <w:gridSpan w:val="2"/>
            <w:tcBorders>
              <w:top w:val="nil"/>
              <w:left w:val="nil"/>
              <w:bottom w:val="single" w:sz="4" w:space="0" w:color="000000"/>
              <w:right w:val="single" w:sz="4" w:space="0" w:color="000000"/>
            </w:tcBorders>
            <w:shd w:val="clear" w:color="auto" w:fill="auto"/>
            <w:noWrap/>
            <w:hideMark/>
          </w:tcPr>
          <w:p w14:paraId="138B92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C8335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99" w:type="pct"/>
            <w:gridSpan w:val="2"/>
            <w:tcBorders>
              <w:top w:val="nil"/>
              <w:left w:val="nil"/>
              <w:bottom w:val="single" w:sz="4" w:space="0" w:color="000000"/>
              <w:right w:val="single" w:sz="4" w:space="0" w:color="000000"/>
            </w:tcBorders>
            <w:shd w:val="clear" w:color="auto" w:fill="auto"/>
            <w:noWrap/>
            <w:hideMark/>
          </w:tcPr>
          <w:p w14:paraId="00A81B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c>
          <w:tcPr>
            <w:tcW w:w="681" w:type="pct"/>
            <w:tcBorders>
              <w:top w:val="nil"/>
              <w:left w:val="nil"/>
              <w:bottom w:val="single" w:sz="4" w:space="0" w:color="000000"/>
              <w:right w:val="single" w:sz="4" w:space="0" w:color="000000"/>
            </w:tcBorders>
            <w:shd w:val="clear" w:color="auto" w:fill="auto"/>
            <w:noWrap/>
            <w:hideMark/>
          </w:tcPr>
          <w:p w14:paraId="4C21F0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262,90000</w:t>
            </w:r>
          </w:p>
        </w:tc>
      </w:tr>
      <w:tr w:rsidR="00B1760C" w:rsidRPr="00B1760C" w14:paraId="7A343C6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1847A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25662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26FE5B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280" w:type="pct"/>
            <w:gridSpan w:val="2"/>
            <w:tcBorders>
              <w:top w:val="nil"/>
              <w:left w:val="nil"/>
              <w:bottom w:val="single" w:sz="4" w:space="0" w:color="000000"/>
              <w:right w:val="single" w:sz="4" w:space="0" w:color="000000"/>
            </w:tcBorders>
            <w:shd w:val="clear" w:color="auto" w:fill="auto"/>
            <w:noWrap/>
            <w:hideMark/>
          </w:tcPr>
          <w:p w14:paraId="06F634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E3E0F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99" w:type="pct"/>
            <w:gridSpan w:val="2"/>
            <w:tcBorders>
              <w:top w:val="nil"/>
              <w:left w:val="nil"/>
              <w:bottom w:val="single" w:sz="4" w:space="0" w:color="000000"/>
              <w:right w:val="single" w:sz="4" w:space="0" w:color="000000"/>
            </w:tcBorders>
            <w:shd w:val="clear" w:color="auto" w:fill="auto"/>
            <w:noWrap/>
            <w:hideMark/>
          </w:tcPr>
          <w:p w14:paraId="1DEC36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81" w:type="pct"/>
            <w:tcBorders>
              <w:top w:val="nil"/>
              <w:left w:val="nil"/>
              <w:bottom w:val="single" w:sz="4" w:space="0" w:color="000000"/>
              <w:right w:val="single" w:sz="4" w:space="0" w:color="000000"/>
            </w:tcBorders>
            <w:shd w:val="clear" w:color="auto" w:fill="auto"/>
            <w:noWrap/>
            <w:hideMark/>
          </w:tcPr>
          <w:p w14:paraId="09FAEB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4DC332C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0FF53E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350" w:type="pct"/>
            <w:gridSpan w:val="2"/>
            <w:tcBorders>
              <w:top w:val="nil"/>
              <w:left w:val="nil"/>
              <w:bottom w:val="single" w:sz="4" w:space="0" w:color="000000"/>
              <w:right w:val="single" w:sz="4" w:space="0" w:color="000000"/>
            </w:tcBorders>
            <w:shd w:val="clear" w:color="auto" w:fill="auto"/>
            <w:noWrap/>
            <w:hideMark/>
          </w:tcPr>
          <w:p w14:paraId="1E4390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211028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280" w:type="pct"/>
            <w:gridSpan w:val="2"/>
            <w:tcBorders>
              <w:top w:val="nil"/>
              <w:left w:val="nil"/>
              <w:bottom w:val="single" w:sz="4" w:space="0" w:color="000000"/>
              <w:right w:val="single" w:sz="4" w:space="0" w:color="000000"/>
            </w:tcBorders>
            <w:shd w:val="clear" w:color="auto" w:fill="auto"/>
            <w:noWrap/>
            <w:hideMark/>
          </w:tcPr>
          <w:p w14:paraId="03F5A4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99" w:type="pct"/>
            <w:gridSpan w:val="2"/>
            <w:tcBorders>
              <w:top w:val="nil"/>
              <w:left w:val="nil"/>
              <w:bottom w:val="single" w:sz="4" w:space="0" w:color="000000"/>
              <w:right w:val="single" w:sz="4" w:space="0" w:color="000000"/>
            </w:tcBorders>
            <w:shd w:val="clear" w:color="auto" w:fill="auto"/>
            <w:noWrap/>
            <w:hideMark/>
          </w:tcPr>
          <w:p w14:paraId="01AB33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99" w:type="pct"/>
            <w:gridSpan w:val="2"/>
            <w:tcBorders>
              <w:top w:val="nil"/>
              <w:left w:val="nil"/>
              <w:bottom w:val="single" w:sz="4" w:space="0" w:color="000000"/>
              <w:right w:val="single" w:sz="4" w:space="0" w:color="000000"/>
            </w:tcBorders>
            <w:shd w:val="clear" w:color="auto" w:fill="auto"/>
            <w:noWrap/>
            <w:hideMark/>
          </w:tcPr>
          <w:p w14:paraId="1FF3A4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81" w:type="pct"/>
            <w:tcBorders>
              <w:top w:val="nil"/>
              <w:left w:val="nil"/>
              <w:bottom w:val="single" w:sz="4" w:space="0" w:color="000000"/>
              <w:right w:val="single" w:sz="4" w:space="0" w:color="000000"/>
            </w:tcBorders>
            <w:shd w:val="clear" w:color="auto" w:fill="auto"/>
            <w:noWrap/>
            <w:hideMark/>
          </w:tcPr>
          <w:p w14:paraId="60EF0C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62972FE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47FFD6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D28E4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34C986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280" w:type="pct"/>
            <w:gridSpan w:val="2"/>
            <w:tcBorders>
              <w:top w:val="nil"/>
              <w:left w:val="nil"/>
              <w:bottom w:val="single" w:sz="4" w:space="0" w:color="000000"/>
              <w:right w:val="single" w:sz="4" w:space="0" w:color="000000"/>
            </w:tcBorders>
            <w:shd w:val="clear" w:color="auto" w:fill="auto"/>
            <w:noWrap/>
            <w:hideMark/>
          </w:tcPr>
          <w:p w14:paraId="323124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252A3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99" w:type="pct"/>
            <w:gridSpan w:val="2"/>
            <w:tcBorders>
              <w:top w:val="nil"/>
              <w:left w:val="nil"/>
              <w:bottom w:val="single" w:sz="4" w:space="0" w:color="000000"/>
              <w:right w:val="single" w:sz="4" w:space="0" w:color="000000"/>
            </w:tcBorders>
            <w:shd w:val="clear" w:color="auto" w:fill="auto"/>
            <w:noWrap/>
            <w:hideMark/>
          </w:tcPr>
          <w:p w14:paraId="57631D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81" w:type="pct"/>
            <w:tcBorders>
              <w:top w:val="nil"/>
              <w:left w:val="nil"/>
              <w:bottom w:val="single" w:sz="4" w:space="0" w:color="000000"/>
              <w:right w:val="single" w:sz="4" w:space="0" w:color="000000"/>
            </w:tcBorders>
            <w:shd w:val="clear" w:color="auto" w:fill="auto"/>
            <w:noWrap/>
            <w:hideMark/>
          </w:tcPr>
          <w:p w14:paraId="106DE2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26FE3E8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157DD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350" w:type="pct"/>
            <w:gridSpan w:val="2"/>
            <w:tcBorders>
              <w:top w:val="nil"/>
              <w:left w:val="nil"/>
              <w:bottom w:val="single" w:sz="4" w:space="0" w:color="000000"/>
              <w:right w:val="single" w:sz="4" w:space="0" w:color="000000"/>
            </w:tcBorders>
            <w:shd w:val="clear" w:color="auto" w:fill="auto"/>
            <w:noWrap/>
            <w:hideMark/>
          </w:tcPr>
          <w:p w14:paraId="1C8A9C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630" w:type="pct"/>
            <w:gridSpan w:val="2"/>
            <w:tcBorders>
              <w:top w:val="nil"/>
              <w:left w:val="nil"/>
              <w:bottom w:val="single" w:sz="4" w:space="0" w:color="000000"/>
              <w:right w:val="single" w:sz="4" w:space="0" w:color="000000"/>
            </w:tcBorders>
            <w:shd w:val="clear" w:color="auto" w:fill="auto"/>
            <w:noWrap/>
            <w:hideMark/>
          </w:tcPr>
          <w:p w14:paraId="0C9E94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280" w:type="pct"/>
            <w:gridSpan w:val="2"/>
            <w:tcBorders>
              <w:top w:val="nil"/>
              <w:left w:val="nil"/>
              <w:bottom w:val="single" w:sz="4" w:space="0" w:color="000000"/>
              <w:right w:val="single" w:sz="4" w:space="0" w:color="000000"/>
            </w:tcBorders>
            <w:shd w:val="clear" w:color="auto" w:fill="auto"/>
            <w:noWrap/>
            <w:hideMark/>
          </w:tcPr>
          <w:p w14:paraId="3AA09E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99" w:type="pct"/>
            <w:gridSpan w:val="2"/>
            <w:tcBorders>
              <w:top w:val="nil"/>
              <w:left w:val="nil"/>
              <w:bottom w:val="single" w:sz="4" w:space="0" w:color="000000"/>
              <w:right w:val="single" w:sz="4" w:space="0" w:color="000000"/>
            </w:tcBorders>
            <w:shd w:val="clear" w:color="auto" w:fill="auto"/>
            <w:noWrap/>
            <w:hideMark/>
          </w:tcPr>
          <w:p w14:paraId="3EEDF1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99" w:type="pct"/>
            <w:gridSpan w:val="2"/>
            <w:tcBorders>
              <w:top w:val="nil"/>
              <w:left w:val="nil"/>
              <w:bottom w:val="single" w:sz="4" w:space="0" w:color="000000"/>
              <w:right w:val="single" w:sz="4" w:space="0" w:color="000000"/>
            </w:tcBorders>
            <w:shd w:val="clear" w:color="auto" w:fill="auto"/>
            <w:noWrap/>
            <w:hideMark/>
          </w:tcPr>
          <w:p w14:paraId="495AEE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81" w:type="pct"/>
            <w:tcBorders>
              <w:top w:val="nil"/>
              <w:left w:val="nil"/>
              <w:bottom w:val="single" w:sz="4" w:space="0" w:color="000000"/>
              <w:right w:val="single" w:sz="4" w:space="0" w:color="000000"/>
            </w:tcBorders>
            <w:shd w:val="clear" w:color="auto" w:fill="auto"/>
            <w:noWrap/>
            <w:hideMark/>
          </w:tcPr>
          <w:p w14:paraId="40841A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41D474E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2B2533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Судебная система</w:t>
            </w:r>
          </w:p>
        </w:tc>
        <w:tc>
          <w:tcPr>
            <w:tcW w:w="350" w:type="pct"/>
            <w:gridSpan w:val="2"/>
            <w:tcBorders>
              <w:top w:val="nil"/>
              <w:left w:val="nil"/>
              <w:bottom w:val="single" w:sz="4" w:space="0" w:color="000000"/>
              <w:right w:val="single" w:sz="4" w:space="0" w:color="000000"/>
            </w:tcBorders>
            <w:shd w:val="clear" w:color="auto" w:fill="auto"/>
            <w:noWrap/>
            <w:hideMark/>
          </w:tcPr>
          <w:p w14:paraId="0E2EE3A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0105</w:t>
            </w:r>
          </w:p>
        </w:tc>
        <w:tc>
          <w:tcPr>
            <w:tcW w:w="630" w:type="pct"/>
            <w:gridSpan w:val="2"/>
            <w:tcBorders>
              <w:top w:val="nil"/>
              <w:left w:val="nil"/>
              <w:bottom w:val="single" w:sz="4" w:space="0" w:color="000000"/>
              <w:right w:val="single" w:sz="4" w:space="0" w:color="000000"/>
            </w:tcBorders>
            <w:shd w:val="clear" w:color="auto" w:fill="auto"/>
            <w:noWrap/>
            <w:hideMark/>
          </w:tcPr>
          <w:p w14:paraId="37DF8D5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163E9BD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AECB73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4,70000</w:t>
            </w:r>
          </w:p>
        </w:tc>
        <w:tc>
          <w:tcPr>
            <w:tcW w:w="699" w:type="pct"/>
            <w:gridSpan w:val="2"/>
            <w:tcBorders>
              <w:top w:val="nil"/>
              <w:left w:val="nil"/>
              <w:bottom w:val="single" w:sz="4" w:space="0" w:color="000000"/>
              <w:right w:val="single" w:sz="4" w:space="0" w:color="000000"/>
            </w:tcBorders>
            <w:shd w:val="clear" w:color="auto" w:fill="auto"/>
            <w:noWrap/>
            <w:hideMark/>
          </w:tcPr>
          <w:p w14:paraId="663E3A8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64,30000</w:t>
            </w:r>
          </w:p>
        </w:tc>
        <w:tc>
          <w:tcPr>
            <w:tcW w:w="681" w:type="pct"/>
            <w:tcBorders>
              <w:top w:val="nil"/>
              <w:left w:val="nil"/>
              <w:bottom w:val="single" w:sz="4" w:space="0" w:color="000000"/>
              <w:right w:val="single" w:sz="4" w:space="0" w:color="000000"/>
            </w:tcBorders>
            <w:shd w:val="clear" w:color="auto" w:fill="auto"/>
            <w:noWrap/>
            <w:hideMark/>
          </w:tcPr>
          <w:p w14:paraId="7C57729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5,00000</w:t>
            </w:r>
          </w:p>
        </w:tc>
      </w:tr>
      <w:tr w:rsidR="00B1760C" w:rsidRPr="00B1760C" w14:paraId="5FB7810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E96B9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752C6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630" w:type="pct"/>
            <w:gridSpan w:val="2"/>
            <w:tcBorders>
              <w:top w:val="nil"/>
              <w:left w:val="nil"/>
              <w:bottom w:val="single" w:sz="4" w:space="0" w:color="000000"/>
              <w:right w:val="single" w:sz="4" w:space="0" w:color="000000"/>
            </w:tcBorders>
            <w:shd w:val="clear" w:color="auto" w:fill="auto"/>
            <w:noWrap/>
            <w:hideMark/>
          </w:tcPr>
          <w:p w14:paraId="4D88D9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80" w:type="pct"/>
            <w:gridSpan w:val="2"/>
            <w:tcBorders>
              <w:top w:val="nil"/>
              <w:left w:val="nil"/>
              <w:bottom w:val="single" w:sz="4" w:space="0" w:color="000000"/>
              <w:right w:val="single" w:sz="4" w:space="0" w:color="000000"/>
            </w:tcBorders>
            <w:shd w:val="clear" w:color="auto" w:fill="auto"/>
            <w:noWrap/>
            <w:hideMark/>
          </w:tcPr>
          <w:p w14:paraId="16091B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66A80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99" w:type="pct"/>
            <w:gridSpan w:val="2"/>
            <w:tcBorders>
              <w:top w:val="nil"/>
              <w:left w:val="nil"/>
              <w:bottom w:val="single" w:sz="4" w:space="0" w:color="000000"/>
              <w:right w:val="single" w:sz="4" w:space="0" w:color="000000"/>
            </w:tcBorders>
            <w:shd w:val="clear" w:color="auto" w:fill="auto"/>
            <w:noWrap/>
            <w:hideMark/>
          </w:tcPr>
          <w:p w14:paraId="6ED7E6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81" w:type="pct"/>
            <w:tcBorders>
              <w:top w:val="nil"/>
              <w:left w:val="nil"/>
              <w:bottom w:val="single" w:sz="4" w:space="0" w:color="000000"/>
              <w:right w:val="single" w:sz="4" w:space="0" w:color="000000"/>
            </w:tcBorders>
            <w:shd w:val="clear" w:color="auto" w:fill="auto"/>
            <w:noWrap/>
            <w:hideMark/>
          </w:tcPr>
          <w:p w14:paraId="6BC42B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28B534D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DCF27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полномочий по составлению (изменение) списков кандидатов в присяжные заседатели федеральных судов общей </w:t>
            </w:r>
            <w:r w:rsidRPr="00B1760C">
              <w:rPr>
                <w:rFonts w:ascii="Times New Roman" w:eastAsia="Times New Roman" w:hAnsi="Times New Roman" w:cs="Times New Roman"/>
                <w:color w:val="000000"/>
                <w:sz w:val="18"/>
                <w:szCs w:val="18"/>
                <w:lang w:eastAsia="ru-RU"/>
              </w:rPr>
              <w:lastRenderedPageBreak/>
              <w:t>юрисдикции в Российской Федерации</w:t>
            </w:r>
          </w:p>
        </w:tc>
        <w:tc>
          <w:tcPr>
            <w:tcW w:w="350" w:type="pct"/>
            <w:gridSpan w:val="2"/>
            <w:tcBorders>
              <w:top w:val="nil"/>
              <w:left w:val="nil"/>
              <w:bottom w:val="single" w:sz="4" w:space="0" w:color="000000"/>
              <w:right w:val="single" w:sz="4" w:space="0" w:color="000000"/>
            </w:tcBorders>
            <w:shd w:val="clear" w:color="auto" w:fill="auto"/>
            <w:noWrap/>
            <w:hideMark/>
          </w:tcPr>
          <w:p w14:paraId="404F40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0105</w:t>
            </w:r>
          </w:p>
        </w:tc>
        <w:tc>
          <w:tcPr>
            <w:tcW w:w="630" w:type="pct"/>
            <w:gridSpan w:val="2"/>
            <w:tcBorders>
              <w:top w:val="nil"/>
              <w:left w:val="nil"/>
              <w:bottom w:val="single" w:sz="4" w:space="0" w:color="000000"/>
              <w:right w:val="single" w:sz="4" w:space="0" w:color="000000"/>
            </w:tcBorders>
            <w:shd w:val="clear" w:color="auto" w:fill="auto"/>
            <w:noWrap/>
            <w:hideMark/>
          </w:tcPr>
          <w:p w14:paraId="3B7717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280" w:type="pct"/>
            <w:gridSpan w:val="2"/>
            <w:tcBorders>
              <w:top w:val="nil"/>
              <w:left w:val="nil"/>
              <w:bottom w:val="single" w:sz="4" w:space="0" w:color="000000"/>
              <w:right w:val="single" w:sz="4" w:space="0" w:color="000000"/>
            </w:tcBorders>
            <w:shd w:val="clear" w:color="auto" w:fill="auto"/>
            <w:noWrap/>
            <w:hideMark/>
          </w:tcPr>
          <w:p w14:paraId="62D327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993BE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99" w:type="pct"/>
            <w:gridSpan w:val="2"/>
            <w:tcBorders>
              <w:top w:val="nil"/>
              <w:left w:val="nil"/>
              <w:bottom w:val="single" w:sz="4" w:space="0" w:color="000000"/>
              <w:right w:val="single" w:sz="4" w:space="0" w:color="000000"/>
            </w:tcBorders>
            <w:shd w:val="clear" w:color="auto" w:fill="auto"/>
            <w:noWrap/>
            <w:hideMark/>
          </w:tcPr>
          <w:p w14:paraId="141127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81" w:type="pct"/>
            <w:tcBorders>
              <w:top w:val="nil"/>
              <w:left w:val="nil"/>
              <w:bottom w:val="single" w:sz="4" w:space="0" w:color="000000"/>
              <w:right w:val="single" w:sz="4" w:space="0" w:color="000000"/>
            </w:tcBorders>
            <w:shd w:val="clear" w:color="auto" w:fill="auto"/>
            <w:noWrap/>
            <w:hideMark/>
          </w:tcPr>
          <w:p w14:paraId="71280E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4BB44D3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AB8B0B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2A600E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630" w:type="pct"/>
            <w:gridSpan w:val="2"/>
            <w:tcBorders>
              <w:top w:val="nil"/>
              <w:left w:val="nil"/>
              <w:bottom w:val="single" w:sz="4" w:space="0" w:color="000000"/>
              <w:right w:val="single" w:sz="4" w:space="0" w:color="000000"/>
            </w:tcBorders>
            <w:shd w:val="clear" w:color="auto" w:fill="auto"/>
            <w:noWrap/>
            <w:hideMark/>
          </w:tcPr>
          <w:p w14:paraId="42091E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280" w:type="pct"/>
            <w:gridSpan w:val="2"/>
            <w:tcBorders>
              <w:top w:val="nil"/>
              <w:left w:val="nil"/>
              <w:bottom w:val="single" w:sz="4" w:space="0" w:color="000000"/>
              <w:right w:val="single" w:sz="4" w:space="0" w:color="000000"/>
            </w:tcBorders>
            <w:shd w:val="clear" w:color="auto" w:fill="auto"/>
            <w:noWrap/>
            <w:hideMark/>
          </w:tcPr>
          <w:p w14:paraId="72F39D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07001E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99" w:type="pct"/>
            <w:gridSpan w:val="2"/>
            <w:tcBorders>
              <w:top w:val="nil"/>
              <w:left w:val="nil"/>
              <w:bottom w:val="single" w:sz="4" w:space="0" w:color="000000"/>
              <w:right w:val="single" w:sz="4" w:space="0" w:color="000000"/>
            </w:tcBorders>
            <w:shd w:val="clear" w:color="auto" w:fill="auto"/>
            <w:noWrap/>
            <w:hideMark/>
          </w:tcPr>
          <w:p w14:paraId="2A97E0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81" w:type="pct"/>
            <w:tcBorders>
              <w:top w:val="nil"/>
              <w:left w:val="nil"/>
              <w:bottom w:val="single" w:sz="4" w:space="0" w:color="000000"/>
              <w:right w:val="single" w:sz="4" w:space="0" w:color="000000"/>
            </w:tcBorders>
            <w:shd w:val="clear" w:color="auto" w:fill="auto"/>
            <w:noWrap/>
            <w:hideMark/>
          </w:tcPr>
          <w:p w14:paraId="1F8EFE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1812383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F0284A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350" w:type="pct"/>
            <w:gridSpan w:val="2"/>
            <w:tcBorders>
              <w:top w:val="nil"/>
              <w:left w:val="nil"/>
              <w:bottom w:val="single" w:sz="4" w:space="0" w:color="000000"/>
              <w:right w:val="single" w:sz="4" w:space="0" w:color="000000"/>
            </w:tcBorders>
            <w:shd w:val="clear" w:color="auto" w:fill="auto"/>
            <w:noWrap/>
            <w:hideMark/>
          </w:tcPr>
          <w:p w14:paraId="7EA6EBE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64B5E25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30B8747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F593C7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7 782,30000</w:t>
            </w:r>
          </w:p>
        </w:tc>
        <w:tc>
          <w:tcPr>
            <w:tcW w:w="699" w:type="pct"/>
            <w:gridSpan w:val="2"/>
            <w:tcBorders>
              <w:top w:val="nil"/>
              <w:left w:val="nil"/>
              <w:bottom w:val="single" w:sz="4" w:space="0" w:color="000000"/>
              <w:right w:val="single" w:sz="4" w:space="0" w:color="000000"/>
            </w:tcBorders>
            <w:shd w:val="clear" w:color="auto" w:fill="auto"/>
            <w:noWrap/>
            <w:hideMark/>
          </w:tcPr>
          <w:p w14:paraId="0D72954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7 659,20000</w:t>
            </w:r>
          </w:p>
        </w:tc>
        <w:tc>
          <w:tcPr>
            <w:tcW w:w="681" w:type="pct"/>
            <w:tcBorders>
              <w:top w:val="nil"/>
              <w:left w:val="nil"/>
              <w:bottom w:val="single" w:sz="4" w:space="0" w:color="000000"/>
              <w:right w:val="single" w:sz="4" w:space="0" w:color="000000"/>
            </w:tcBorders>
            <w:shd w:val="clear" w:color="auto" w:fill="auto"/>
            <w:noWrap/>
            <w:hideMark/>
          </w:tcPr>
          <w:p w14:paraId="7FD48C2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7 655,00000</w:t>
            </w:r>
          </w:p>
        </w:tc>
      </w:tr>
      <w:tr w:rsidR="00B1760C" w:rsidRPr="00B1760C" w14:paraId="011FE54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E048E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5FE12D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5CAAC8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80" w:type="pct"/>
            <w:gridSpan w:val="2"/>
            <w:tcBorders>
              <w:top w:val="nil"/>
              <w:left w:val="nil"/>
              <w:bottom w:val="single" w:sz="4" w:space="0" w:color="000000"/>
              <w:right w:val="single" w:sz="4" w:space="0" w:color="000000"/>
            </w:tcBorders>
            <w:shd w:val="clear" w:color="auto" w:fill="auto"/>
            <w:noWrap/>
            <w:hideMark/>
          </w:tcPr>
          <w:p w14:paraId="1ECFC2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37487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99" w:type="pct"/>
            <w:gridSpan w:val="2"/>
            <w:tcBorders>
              <w:top w:val="nil"/>
              <w:left w:val="nil"/>
              <w:bottom w:val="single" w:sz="4" w:space="0" w:color="000000"/>
              <w:right w:val="single" w:sz="4" w:space="0" w:color="000000"/>
            </w:tcBorders>
            <w:shd w:val="clear" w:color="auto" w:fill="auto"/>
            <w:noWrap/>
            <w:hideMark/>
          </w:tcPr>
          <w:p w14:paraId="488528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81" w:type="pct"/>
            <w:tcBorders>
              <w:top w:val="nil"/>
              <w:left w:val="nil"/>
              <w:bottom w:val="single" w:sz="4" w:space="0" w:color="000000"/>
              <w:right w:val="single" w:sz="4" w:space="0" w:color="000000"/>
            </w:tcBorders>
            <w:shd w:val="clear" w:color="auto" w:fill="auto"/>
            <w:noWrap/>
            <w:hideMark/>
          </w:tcPr>
          <w:p w14:paraId="3766E3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7EAD3DF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FAB79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0642A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0DAF74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1010000000</w:t>
            </w:r>
          </w:p>
        </w:tc>
        <w:tc>
          <w:tcPr>
            <w:tcW w:w="280" w:type="pct"/>
            <w:gridSpan w:val="2"/>
            <w:tcBorders>
              <w:top w:val="nil"/>
              <w:left w:val="nil"/>
              <w:bottom w:val="single" w:sz="4" w:space="0" w:color="000000"/>
              <w:right w:val="single" w:sz="4" w:space="0" w:color="000000"/>
            </w:tcBorders>
            <w:shd w:val="clear" w:color="auto" w:fill="auto"/>
            <w:noWrap/>
            <w:hideMark/>
          </w:tcPr>
          <w:p w14:paraId="1F2631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742B6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99" w:type="pct"/>
            <w:gridSpan w:val="2"/>
            <w:tcBorders>
              <w:top w:val="nil"/>
              <w:left w:val="nil"/>
              <w:bottom w:val="single" w:sz="4" w:space="0" w:color="000000"/>
              <w:right w:val="single" w:sz="4" w:space="0" w:color="000000"/>
            </w:tcBorders>
            <w:shd w:val="clear" w:color="auto" w:fill="auto"/>
            <w:noWrap/>
            <w:hideMark/>
          </w:tcPr>
          <w:p w14:paraId="75727E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81" w:type="pct"/>
            <w:tcBorders>
              <w:top w:val="nil"/>
              <w:left w:val="nil"/>
              <w:bottom w:val="single" w:sz="4" w:space="0" w:color="000000"/>
              <w:right w:val="single" w:sz="4" w:space="0" w:color="000000"/>
            </w:tcBorders>
            <w:shd w:val="clear" w:color="auto" w:fill="auto"/>
            <w:noWrap/>
            <w:hideMark/>
          </w:tcPr>
          <w:p w14:paraId="446200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2B90B65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72F56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комитета</w:t>
            </w:r>
          </w:p>
        </w:tc>
        <w:tc>
          <w:tcPr>
            <w:tcW w:w="350" w:type="pct"/>
            <w:gridSpan w:val="2"/>
            <w:tcBorders>
              <w:top w:val="nil"/>
              <w:left w:val="nil"/>
              <w:bottom w:val="single" w:sz="4" w:space="0" w:color="000000"/>
              <w:right w:val="single" w:sz="4" w:space="0" w:color="000000"/>
            </w:tcBorders>
            <w:shd w:val="clear" w:color="auto" w:fill="auto"/>
            <w:noWrap/>
            <w:hideMark/>
          </w:tcPr>
          <w:p w14:paraId="4E2276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1B2340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1010500000</w:t>
            </w:r>
          </w:p>
        </w:tc>
        <w:tc>
          <w:tcPr>
            <w:tcW w:w="280" w:type="pct"/>
            <w:gridSpan w:val="2"/>
            <w:tcBorders>
              <w:top w:val="nil"/>
              <w:left w:val="nil"/>
              <w:bottom w:val="single" w:sz="4" w:space="0" w:color="000000"/>
              <w:right w:val="single" w:sz="4" w:space="0" w:color="000000"/>
            </w:tcBorders>
            <w:shd w:val="clear" w:color="auto" w:fill="auto"/>
            <w:noWrap/>
            <w:hideMark/>
          </w:tcPr>
          <w:p w14:paraId="3260C9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61B0E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99" w:type="pct"/>
            <w:gridSpan w:val="2"/>
            <w:tcBorders>
              <w:top w:val="nil"/>
              <w:left w:val="nil"/>
              <w:bottom w:val="single" w:sz="4" w:space="0" w:color="000000"/>
              <w:right w:val="single" w:sz="4" w:space="0" w:color="000000"/>
            </w:tcBorders>
            <w:shd w:val="clear" w:color="auto" w:fill="auto"/>
            <w:noWrap/>
            <w:hideMark/>
          </w:tcPr>
          <w:p w14:paraId="1707D9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81" w:type="pct"/>
            <w:tcBorders>
              <w:top w:val="nil"/>
              <w:left w:val="nil"/>
              <w:bottom w:val="single" w:sz="4" w:space="0" w:color="000000"/>
              <w:right w:val="single" w:sz="4" w:space="0" w:color="000000"/>
            </w:tcBorders>
            <w:shd w:val="clear" w:color="auto" w:fill="auto"/>
            <w:noWrap/>
            <w:hideMark/>
          </w:tcPr>
          <w:p w14:paraId="2337B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74B1D7E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9AFD1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190776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4E6289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280" w:type="pct"/>
            <w:gridSpan w:val="2"/>
            <w:tcBorders>
              <w:top w:val="nil"/>
              <w:left w:val="nil"/>
              <w:bottom w:val="single" w:sz="4" w:space="0" w:color="000000"/>
              <w:right w:val="single" w:sz="4" w:space="0" w:color="000000"/>
            </w:tcBorders>
            <w:shd w:val="clear" w:color="auto" w:fill="auto"/>
            <w:noWrap/>
            <w:hideMark/>
          </w:tcPr>
          <w:p w14:paraId="353821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560C5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6 085,10000</w:t>
            </w:r>
          </w:p>
        </w:tc>
        <w:tc>
          <w:tcPr>
            <w:tcW w:w="699" w:type="pct"/>
            <w:gridSpan w:val="2"/>
            <w:tcBorders>
              <w:top w:val="nil"/>
              <w:left w:val="nil"/>
              <w:bottom w:val="single" w:sz="4" w:space="0" w:color="000000"/>
              <w:right w:val="single" w:sz="4" w:space="0" w:color="000000"/>
            </w:tcBorders>
            <w:shd w:val="clear" w:color="auto" w:fill="auto"/>
            <w:noWrap/>
            <w:hideMark/>
          </w:tcPr>
          <w:p w14:paraId="2C9802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6 081,00000</w:t>
            </w:r>
          </w:p>
        </w:tc>
        <w:tc>
          <w:tcPr>
            <w:tcW w:w="681" w:type="pct"/>
            <w:tcBorders>
              <w:top w:val="nil"/>
              <w:left w:val="nil"/>
              <w:bottom w:val="single" w:sz="4" w:space="0" w:color="000000"/>
              <w:right w:val="single" w:sz="4" w:space="0" w:color="000000"/>
            </w:tcBorders>
            <w:shd w:val="clear" w:color="auto" w:fill="auto"/>
            <w:noWrap/>
            <w:hideMark/>
          </w:tcPr>
          <w:p w14:paraId="5E9E29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6 076,80000</w:t>
            </w:r>
          </w:p>
        </w:tc>
      </w:tr>
      <w:tr w:rsidR="00B1760C" w:rsidRPr="00B1760C" w14:paraId="60EDDA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5B444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4FAD55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47B7ED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280" w:type="pct"/>
            <w:gridSpan w:val="2"/>
            <w:tcBorders>
              <w:top w:val="nil"/>
              <w:left w:val="nil"/>
              <w:bottom w:val="single" w:sz="4" w:space="0" w:color="000000"/>
              <w:right w:val="single" w:sz="4" w:space="0" w:color="000000"/>
            </w:tcBorders>
            <w:shd w:val="clear" w:color="auto" w:fill="auto"/>
            <w:noWrap/>
            <w:hideMark/>
          </w:tcPr>
          <w:p w14:paraId="7625A5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1D3B59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c>
          <w:tcPr>
            <w:tcW w:w="699" w:type="pct"/>
            <w:gridSpan w:val="2"/>
            <w:tcBorders>
              <w:top w:val="nil"/>
              <w:left w:val="nil"/>
              <w:bottom w:val="single" w:sz="4" w:space="0" w:color="000000"/>
              <w:right w:val="single" w:sz="4" w:space="0" w:color="000000"/>
            </w:tcBorders>
            <w:shd w:val="clear" w:color="auto" w:fill="auto"/>
            <w:noWrap/>
            <w:hideMark/>
          </w:tcPr>
          <w:p w14:paraId="08EEA7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c>
          <w:tcPr>
            <w:tcW w:w="681" w:type="pct"/>
            <w:tcBorders>
              <w:top w:val="nil"/>
              <w:left w:val="nil"/>
              <w:bottom w:val="single" w:sz="4" w:space="0" w:color="000000"/>
              <w:right w:val="single" w:sz="4" w:space="0" w:color="000000"/>
            </w:tcBorders>
            <w:shd w:val="clear" w:color="auto" w:fill="auto"/>
            <w:noWrap/>
            <w:hideMark/>
          </w:tcPr>
          <w:p w14:paraId="469F1B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r>
      <w:tr w:rsidR="00B1760C" w:rsidRPr="00B1760C" w14:paraId="29D5866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FF0EA1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7851E7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79309C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280" w:type="pct"/>
            <w:gridSpan w:val="2"/>
            <w:tcBorders>
              <w:top w:val="nil"/>
              <w:left w:val="nil"/>
              <w:bottom w:val="single" w:sz="4" w:space="0" w:color="000000"/>
              <w:right w:val="single" w:sz="4" w:space="0" w:color="000000"/>
            </w:tcBorders>
            <w:shd w:val="clear" w:color="auto" w:fill="auto"/>
            <w:noWrap/>
            <w:hideMark/>
          </w:tcPr>
          <w:p w14:paraId="5902FC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29831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221,00000</w:t>
            </w:r>
          </w:p>
        </w:tc>
        <w:tc>
          <w:tcPr>
            <w:tcW w:w="699" w:type="pct"/>
            <w:gridSpan w:val="2"/>
            <w:tcBorders>
              <w:top w:val="nil"/>
              <w:left w:val="nil"/>
              <w:bottom w:val="single" w:sz="4" w:space="0" w:color="000000"/>
              <w:right w:val="single" w:sz="4" w:space="0" w:color="000000"/>
            </w:tcBorders>
            <w:shd w:val="clear" w:color="auto" w:fill="auto"/>
            <w:noWrap/>
            <w:hideMark/>
          </w:tcPr>
          <w:p w14:paraId="03B5EA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216,90000</w:t>
            </w:r>
          </w:p>
        </w:tc>
        <w:tc>
          <w:tcPr>
            <w:tcW w:w="681" w:type="pct"/>
            <w:tcBorders>
              <w:top w:val="nil"/>
              <w:left w:val="nil"/>
              <w:bottom w:val="single" w:sz="4" w:space="0" w:color="000000"/>
              <w:right w:val="single" w:sz="4" w:space="0" w:color="000000"/>
            </w:tcBorders>
            <w:shd w:val="clear" w:color="auto" w:fill="auto"/>
            <w:noWrap/>
            <w:hideMark/>
          </w:tcPr>
          <w:p w14:paraId="75005B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212,70000</w:t>
            </w:r>
          </w:p>
        </w:tc>
      </w:tr>
      <w:tr w:rsidR="00B1760C" w:rsidRPr="00B1760C" w14:paraId="431C210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F91C5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64747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477D1A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280" w:type="pct"/>
            <w:gridSpan w:val="2"/>
            <w:tcBorders>
              <w:top w:val="nil"/>
              <w:left w:val="nil"/>
              <w:bottom w:val="single" w:sz="4" w:space="0" w:color="000000"/>
              <w:right w:val="single" w:sz="4" w:space="0" w:color="000000"/>
            </w:tcBorders>
            <w:shd w:val="clear" w:color="auto" w:fill="auto"/>
            <w:noWrap/>
            <w:hideMark/>
          </w:tcPr>
          <w:p w14:paraId="257D18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B1592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99" w:type="pct"/>
            <w:gridSpan w:val="2"/>
            <w:tcBorders>
              <w:top w:val="nil"/>
              <w:left w:val="nil"/>
              <w:bottom w:val="single" w:sz="4" w:space="0" w:color="000000"/>
              <w:right w:val="single" w:sz="4" w:space="0" w:color="000000"/>
            </w:tcBorders>
            <w:shd w:val="clear" w:color="auto" w:fill="auto"/>
            <w:noWrap/>
            <w:hideMark/>
          </w:tcPr>
          <w:p w14:paraId="15B060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81" w:type="pct"/>
            <w:tcBorders>
              <w:top w:val="nil"/>
              <w:left w:val="nil"/>
              <w:bottom w:val="single" w:sz="4" w:space="0" w:color="000000"/>
              <w:right w:val="single" w:sz="4" w:space="0" w:color="000000"/>
            </w:tcBorders>
            <w:shd w:val="clear" w:color="auto" w:fill="auto"/>
            <w:noWrap/>
            <w:hideMark/>
          </w:tcPr>
          <w:p w14:paraId="2A6015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5BCC060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2AD4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6B1F0C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2122E6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280" w:type="pct"/>
            <w:gridSpan w:val="2"/>
            <w:tcBorders>
              <w:top w:val="nil"/>
              <w:left w:val="nil"/>
              <w:bottom w:val="single" w:sz="4" w:space="0" w:color="000000"/>
              <w:right w:val="single" w:sz="4" w:space="0" w:color="000000"/>
            </w:tcBorders>
            <w:shd w:val="clear" w:color="auto" w:fill="auto"/>
            <w:noWrap/>
            <w:hideMark/>
          </w:tcPr>
          <w:p w14:paraId="52EDBE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05C47A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99" w:type="pct"/>
            <w:gridSpan w:val="2"/>
            <w:tcBorders>
              <w:top w:val="nil"/>
              <w:left w:val="nil"/>
              <w:bottom w:val="single" w:sz="4" w:space="0" w:color="000000"/>
              <w:right w:val="single" w:sz="4" w:space="0" w:color="000000"/>
            </w:tcBorders>
            <w:shd w:val="clear" w:color="auto" w:fill="auto"/>
            <w:noWrap/>
            <w:hideMark/>
          </w:tcPr>
          <w:p w14:paraId="5D9E45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81" w:type="pct"/>
            <w:tcBorders>
              <w:top w:val="nil"/>
              <w:left w:val="nil"/>
              <w:bottom w:val="single" w:sz="4" w:space="0" w:color="000000"/>
              <w:right w:val="single" w:sz="4" w:space="0" w:color="000000"/>
            </w:tcBorders>
            <w:shd w:val="clear" w:color="auto" w:fill="auto"/>
            <w:noWrap/>
            <w:hideMark/>
          </w:tcPr>
          <w:p w14:paraId="1BCE7E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7BF43BB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D1007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Переданные полномочия из бюджетов сельских поселений в бюджет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2AF97B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400958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8400000000</w:t>
            </w:r>
          </w:p>
        </w:tc>
        <w:tc>
          <w:tcPr>
            <w:tcW w:w="280" w:type="pct"/>
            <w:gridSpan w:val="2"/>
            <w:tcBorders>
              <w:top w:val="nil"/>
              <w:left w:val="nil"/>
              <w:bottom w:val="single" w:sz="4" w:space="0" w:color="000000"/>
              <w:right w:val="single" w:sz="4" w:space="0" w:color="000000"/>
            </w:tcBorders>
            <w:shd w:val="clear" w:color="auto" w:fill="auto"/>
            <w:noWrap/>
            <w:hideMark/>
          </w:tcPr>
          <w:p w14:paraId="419DFE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536D5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99" w:type="pct"/>
            <w:gridSpan w:val="2"/>
            <w:tcBorders>
              <w:top w:val="nil"/>
              <w:left w:val="nil"/>
              <w:bottom w:val="single" w:sz="4" w:space="0" w:color="000000"/>
              <w:right w:val="single" w:sz="4" w:space="0" w:color="000000"/>
            </w:tcBorders>
            <w:shd w:val="clear" w:color="auto" w:fill="auto"/>
            <w:noWrap/>
            <w:hideMark/>
          </w:tcPr>
          <w:p w14:paraId="03B794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4D8CB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FAC0C0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3A4FB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Переданные полномочия из бюджета Неболчского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350" w:type="pct"/>
            <w:gridSpan w:val="2"/>
            <w:tcBorders>
              <w:top w:val="nil"/>
              <w:left w:val="nil"/>
              <w:bottom w:val="single" w:sz="4" w:space="0" w:color="000000"/>
              <w:right w:val="single" w:sz="4" w:space="0" w:color="000000"/>
            </w:tcBorders>
            <w:shd w:val="clear" w:color="auto" w:fill="auto"/>
            <w:noWrap/>
            <w:hideMark/>
          </w:tcPr>
          <w:p w14:paraId="4B3F4A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561746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280" w:type="pct"/>
            <w:gridSpan w:val="2"/>
            <w:tcBorders>
              <w:top w:val="nil"/>
              <w:left w:val="nil"/>
              <w:bottom w:val="single" w:sz="4" w:space="0" w:color="000000"/>
              <w:right w:val="single" w:sz="4" w:space="0" w:color="000000"/>
            </w:tcBorders>
            <w:shd w:val="clear" w:color="auto" w:fill="auto"/>
            <w:noWrap/>
            <w:hideMark/>
          </w:tcPr>
          <w:p w14:paraId="56008B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DF106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99" w:type="pct"/>
            <w:gridSpan w:val="2"/>
            <w:tcBorders>
              <w:top w:val="nil"/>
              <w:left w:val="nil"/>
              <w:bottom w:val="single" w:sz="4" w:space="0" w:color="000000"/>
              <w:right w:val="single" w:sz="4" w:space="0" w:color="000000"/>
            </w:tcBorders>
            <w:shd w:val="clear" w:color="auto" w:fill="auto"/>
            <w:noWrap/>
            <w:hideMark/>
          </w:tcPr>
          <w:p w14:paraId="5282D2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FE3C2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F88FFF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656D40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2C117F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366321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280" w:type="pct"/>
            <w:gridSpan w:val="2"/>
            <w:tcBorders>
              <w:top w:val="nil"/>
              <w:left w:val="nil"/>
              <w:bottom w:val="single" w:sz="4" w:space="0" w:color="000000"/>
              <w:right w:val="single" w:sz="4" w:space="0" w:color="000000"/>
            </w:tcBorders>
            <w:shd w:val="clear" w:color="auto" w:fill="auto"/>
            <w:noWrap/>
            <w:hideMark/>
          </w:tcPr>
          <w:p w14:paraId="140021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641964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99" w:type="pct"/>
            <w:gridSpan w:val="2"/>
            <w:tcBorders>
              <w:top w:val="nil"/>
              <w:left w:val="nil"/>
              <w:bottom w:val="single" w:sz="4" w:space="0" w:color="000000"/>
              <w:right w:val="single" w:sz="4" w:space="0" w:color="000000"/>
            </w:tcBorders>
            <w:shd w:val="clear" w:color="auto" w:fill="auto"/>
            <w:noWrap/>
            <w:hideMark/>
          </w:tcPr>
          <w:p w14:paraId="3D1F73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AAC50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DE4EEB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5D03B0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Контрольно-счетная палата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2075AA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5D236E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9400000000</w:t>
            </w:r>
          </w:p>
        </w:tc>
        <w:tc>
          <w:tcPr>
            <w:tcW w:w="280" w:type="pct"/>
            <w:gridSpan w:val="2"/>
            <w:tcBorders>
              <w:top w:val="nil"/>
              <w:left w:val="nil"/>
              <w:bottom w:val="single" w:sz="4" w:space="0" w:color="000000"/>
              <w:right w:val="single" w:sz="4" w:space="0" w:color="000000"/>
            </w:tcBorders>
            <w:shd w:val="clear" w:color="auto" w:fill="auto"/>
            <w:noWrap/>
            <w:hideMark/>
          </w:tcPr>
          <w:p w14:paraId="336512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77B4D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1 571,40000</w:t>
            </w:r>
          </w:p>
        </w:tc>
        <w:tc>
          <w:tcPr>
            <w:tcW w:w="699" w:type="pct"/>
            <w:gridSpan w:val="2"/>
            <w:tcBorders>
              <w:top w:val="nil"/>
              <w:left w:val="nil"/>
              <w:bottom w:val="single" w:sz="4" w:space="0" w:color="000000"/>
              <w:right w:val="single" w:sz="4" w:space="0" w:color="000000"/>
            </w:tcBorders>
            <w:shd w:val="clear" w:color="auto" w:fill="auto"/>
            <w:noWrap/>
            <w:hideMark/>
          </w:tcPr>
          <w:p w14:paraId="6057AA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1 571,40000</w:t>
            </w:r>
          </w:p>
        </w:tc>
        <w:tc>
          <w:tcPr>
            <w:tcW w:w="681" w:type="pct"/>
            <w:tcBorders>
              <w:top w:val="nil"/>
              <w:left w:val="nil"/>
              <w:bottom w:val="single" w:sz="4" w:space="0" w:color="000000"/>
              <w:right w:val="single" w:sz="4" w:space="0" w:color="000000"/>
            </w:tcBorders>
            <w:shd w:val="clear" w:color="auto" w:fill="auto"/>
            <w:noWrap/>
            <w:hideMark/>
          </w:tcPr>
          <w:p w14:paraId="1E47A7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1 571,40000</w:t>
            </w:r>
          </w:p>
        </w:tc>
      </w:tr>
      <w:tr w:rsidR="00B1760C" w:rsidRPr="00B1760C" w14:paraId="36A2DF7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2A7CB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Председатель Контрольно-счетной палаты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A4492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43BFF7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280" w:type="pct"/>
            <w:gridSpan w:val="2"/>
            <w:tcBorders>
              <w:top w:val="nil"/>
              <w:left w:val="nil"/>
              <w:bottom w:val="single" w:sz="4" w:space="0" w:color="000000"/>
              <w:right w:val="single" w:sz="4" w:space="0" w:color="000000"/>
            </w:tcBorders>
            <w:shd w:val="clear" w:color="auto" w:fill="auto"/>
            <w:noWrap/>
            <w:hideMark/>
          </w:tcPr>
          <w:p w14:paraId="367458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861DC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99" w:type="pct"/>
            <w:gridSpan w:val="2"/>
            <w:tcBorders>
              <w:top w:val="nil"/>
              <w:left w:val="nil"/>
              <w:bottom w:val="single" w:sz="4" w:space="0" w:color="000000"/>
              <w:right w:val="single" w:sz="4" w:space="0" w:color="000000"/>
            </w:tcBorders>
            <w:shd w:val="clear" w:color="auto" w:fill="auto"/>
            <w:noWrap/>
            <w:hideMark/>
          </w:tcPr>
          <w:p w14:paraId="4D63A9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81" w:type="pct"/>
            <w:tcBorders>
              <w:top w:val="nil"/>
              <w:left w:val="nil"/>
              <w:bottom w:val="single" w:sz="4" w:space="0" w:color="000000"/>
              <w:right w:val="single" w:sz="4" w:space="0" w:color="000000"/>
            </w:tcBorders>
            <w:shd w:val="clear" w:color="auto" w:fill="auto"/>
            <w:noWrap/>
            <w:hideMark/>
          </w:tcPr>
          <w:p w14:paraId="03783C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6CB09A8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16377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7FE593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255C5C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280" w:type="pct"/>
            <w:gridSpan w:val="2"/>
            <w:tcBorders>
              <w:top w:val="nil"/>
              <w:left w:val="nil"/>
              <w:bottom w:val="single" w:sz="4" w:space="0" w:color="000000"/>
              <w:right w:val="single" w:sz="4" w:space="0" w:color="000000"/>
            </w:tcBorders>
            <w:shd w:val="clear" w:color="auto" w:fill="auto"/>
            <w:noWrap/>
            <w:hideMark/>
          </w:tcPr>
          <w:p w14:paraId="635E27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2E0D3B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99" w:type="pct"/>
            <w:gridSpan w:val="2"/>
            <w:tcBorders>
              <w:top w:val="nil"/>
              <w:left w:val="nil"/>
              <w:bottom w:val="single" w:sz="4" w:space="0" w:color="000000"/>
              <w:right w:val="single" w:sz="4" w:space="0" w:color="000000"/>
            </w:tcBorders>
            <w:shd w:val="clear" w:color="auto" w:fill="auto"/>
            <w:noWrap/>
            <w:hideMark/>
          </w:tcPr>
          <w:p w14:paraId="4CC28A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81" w:type="pct"/>
            <w:tcBorders>
              <w:top w:val="nil"/>
              <w:left w:val="nil"/>
              <w:bottom w:val="single" w:sz="4" w:space="0" w:color="000000"/>
              <w:right w:val="single" w:sz="4" w:space="0" w:color="000000"/>
            </w:tcBorders>
            <w:shd w:val="clear" w:color="auto" w:fill="auto"/>
            <w:noWrap/>
            <w:hideMark/>
          </w:tcPr>
          <w:p w14:paraId="5E57E3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02948DD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E25732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Контрольно-счетной палаты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0DBF82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070D82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280" w:type="pct"/>
            <w:gridSpan w:val="2"/>
            <w:tcBorders>
              <w:top w:val="nil"/>
              <w:left w:val="nil"/>
              <w:bottom w:val="single" w:sz="4" w:space="0" w:color="000000"/>
              <w:right w:val="single" w:sz="4" w:space="0" w:color="000000"/>
            </w:tcBorders>
            <w:shd w:val="clear" w:color="auto" w:fill="auto"/>
            <w:noWrap/>
            <w:hideMark/>
          </w:tcPr>
          <w:p w14:paraId="2C4DA3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97383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99" w:type="pct"/>
            <w:gridSpan w:val="2"/>
            <w:tcBorders>
              <w:top w:val="nil"/>
              <w:left w:val="nil"/>
              <w:bottom w:val="single" w:sz="4" w:space="0" w:color="000000"/>
              <w:right w:val="single" w:sz="4" w:space="0" w:color="000000"/>
            </w:tcBorders>
            <w:shd w:val="clear" w:color="auto" w:fill="auto"/>
            <w:noWrap/>
            <w:hideMark/>
          </w:tcPr>
          <w:p w14:paraId="1F84F4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81" w:type="pct"/>
            <w:tcBorders>
              <w:top w:val="nil"/>
              <w:left w:val="nil"/>
              <w:bottom w:val="single" w:sz="4" w:space="0" w:color="000000"/>
              <w:right w:val="single" w:sz="4" w:space="0" w:color="000000"/>
            </w:tcBorders>
            <w:shd w:val="clear" w:color="auto" w:fill="auto"/>
            <w:noWrap/>
            <w:hideMark/>
          </w:tcPr>
          <w:p w14:paraId="4A92F3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7BB0310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811E2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1280C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786120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280" w:type="pct"/>
            <w:gridSpan w:val="2"/>
            <w:tcBorders>
              <w:top w:val="nil"/>
              <w:left w:val="nil"/>
              <w:bottom w:val="single" w:sz="4" w:space="0" w:color="000000"/>
              <w:right w:val="single" w:sz="4" w:space="0" w:color="000000"/>
            </w:tcBorders>
            <w:shd w:val="clear" w:color="auto" w:fill="auto"/>
            <w:noWrap/>
            <w:hideMark/>
          </w:tcPr>
          <w:p w14:paraId="41252F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AA64C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99" w:type="pct"/>
            <w:gridSpan w:val="2"/>
            <w:tcBorders>
              <w:top w:val="nil"/>
              <w:left w:val="nil"/>
              <w:bottom w:val="single" w:sz="4" w:space="0" w:color="000000"/>
              <w:right w:val="single" w:sz="4" w:space="0" w:color="000000"/>
            </w:tcBorders>
            <w:shd w:val="clear" w:color="auto" w:fill="auto"/>
            <w:noWrap/>
            <w:hideMark/>
          </w:tcPr>
          <w:p w14:paraId="68D152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81" w:type="pct"/>
            <w:tcBorders>
              <w:top w:val="nil"/>
              <w:left w:val="nil"/>
              <w:bottom w:val="single" w:sz="4" w:space="0" w:color="000000"/>
              <w:right w:val="single" w:sz="4" w:space="0" w:color="000000"/>
            </w:tcBorders>
            <w:shd w:val="clear" w:color="auto" w:fill="auto"/>
            <w:noWrap/>
            <w:hideMark/>
          </w:tcPr>
          <w:p w14:paraId="4165DB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26541A0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155DC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Аудитор Контрольно-счетной палаты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60800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3C0FC6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280" w:type="pct"/>
            <w:gridSpan w:val="2"/>
            <w:tcBorders>
              <w:top w:val="nil"/>
              <w:left w:val="nil"/>
              <w:bottom w:val="single" w:sz="4" w:space="0" w:color="000000"/>
              <w:right w:val="single" w:sz="4" w:space="0" w:color="000000"/>
            </w:tcBorders>
            <w:shd w:val="clear" w:color="auto" w:fill="auto"/>
            <w:noWrap/>
            <w:hideMark/>
          </w:tcPr>
          <w:p w14:paraId="443046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B1692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99" w:type="pct"/>
            <w:gridSpan w:val="2"/>
            <w:tcBorders>
              <w:top w:val="nil"/>
              <w:left w:val="nil"/>
              <w:bottom w:val="single" w:sz="4" w:space="0" w:color="000000"/>
              <w:right w:val="single" w:sz="4" w:space="0" w:color="000000"/>
            </w:tcBorders>
            <w:shd w:val="clear" w:color="auto" w:fill="auto"/>
            <w:noWrap/>
            <w:hideMark/>
          </w:tcPr>
          <w:p w14:paraId="7BF8A0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81" w:type="pct"/>
            <w:tcBorders>
              <w:top w:val="nil"/>
              <w:left w:val="nil"/>
              <w:bottom w:val="single" w:sz="4" w:space="0" w:color="000000"/>
              <w:right w:val="single" w:sz="4" w:space="0" w:color="000000"/>
            </w:tcBorders>
            <w:shd w:val="clear" w:color="auto" w:fill="auto"/>
            <w:noWrap/>
            <w:hideMark/>
          </w:tcPr>
          <w:p w14:paraId="0C2945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4384187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3763D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6A3480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630" w:type="pct"/>
            <w:gridSpan w:val="2"/>
            <w:tcBorders>
              <w:top w:val="nil"/>
              <w:left w:val="nil"/>
              <w:bottom w:val="single" w:sz="4" w:space="0" w:color="000000"/>
              <w:right w:val="single" w:sz="4" w:space="0" w:color="000000"/>
            </w:tcBorders>
            <w:shd w:val="clear" w:color="auto" w:fill="auto"/>
            <w:noWrap/>
            <w:hideMark/>
          </w:tcPr>
          <w:p w14:paraId="7B3A4D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280" w:type="pct"/>
            <w:gridSpan w:val="2"/>
            <w:tcBorders>
              <w:top w:val="nil"/>
              <w:left w:val="nil"/>
              <w:bottom w:val="single" w:sz="4" w:space="0" w:color="000000"/>
              <w:right w:val="single" w:sz="4" w:space="0" w:color="000000"/>
            </w:tcBorders>
            <w:shd w:val="clear" w:color="auto" w:fill="auto"/>
            <w:noWrap/>
            <w:hideMark/>
          </w:tcPr>
          <w:p w14:paraId="06CBB9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509017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99" w:type="pct"/>
            <w:gridSpan w:val="2"/>
            <w:tcBorders>
              <w:top w:val="nil"/>
              <w:left w:val="nil"/>
              <w:bottom w:val="single" w:sz="4" w:space="0" w:color="000000"/>
              <w:right w:val="single" w:sz="4" w:space="0" w:color="000000"/>
            </w:tcBorders>
            <w:shd w:val="clear" w:color="auto" w:fill="auto"/>
            <w:noWrap/>
            <w:hideMark/>
          </w:tcPr>
          <w:p w14:paraId="42D095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81" w:type="pct"/>
            <w:tcBorders>
              <w:top w:val="nil"/>
              <w:left w:val="nil"/>
              <w:bottom w:val="single" w:sz="4" w:space="0" w:color="000000"/>
              <w:right w:val="single" w:sz="4" w:space="0" w:color="000000"/>
            </w:tcBorders>
            <w:shd w:val="clear" w:color="auto" w:fill="auto"/>
            <w:noWrap/>
            <w:hideMark/>
          </w:tcPr>
          <w:p w14:paraId="56F9AD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23F3C15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DABA56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Резервные фонды</w:t>
            </w:r>
          </w:p>
        </w:tc>
        <w:tc>
          <w:tcPr>
            <w:tcW w:w="350" w:type="pct"/>
            <w:gridSpan w:val="2"/>
            <w:tcBorders>
              <w:top w:val="nil"/>
              <w:left w:val="nil"/>
              <w:bottom w:val="single" w:sz="4" w:space="0" w:color="000000"/>
              <w:right w:val="single" w:sz="4" w:space="0" w:color="000000"/>
            </w:tcBorders>
            <w:shd w:val="clear" w:color="auto" w:fill="auto"/>
            <w:noWrap/>
            <w:hideMark/>
          </w:tcPr>
          <w:p w14:paraId="7CF5839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0111</w:t>
            </w:r>
          </w:p>
        </w:tc>
        <w:tc>
          <w:tcPr>
            <w:tcW w:w="630" w:type="pct"/>
            <w:gridSpan w:val="2"/>
            <w:tcBorders>
              <w:top w:val="nil"/>
              <w:left w:val="nil"/>
              <w:bottom w:val="single" w:sz="4" w:space="0" w:color="000000"/>
              <w:right w:val="single" w:sz="4" w:space="0" w:color="000000"/>
            </w:tcBorders>
            <w:shd w:val="clear" w:color="auto" w:fill="auto"/>
            <w:noWrap/>
            <w:hideMark/>
          </w:tcPr>
          <w:p w14:paraId="71C6E90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6E6F7B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5BA855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w:t>
            </w:r>
          </w:p>
        </w:tc>
        <w:tc>
          <w:tcPr>
            <w:tcW w:w="699" w:type="pct"/>
            <w:gridSpan w:val="2"/>
            <w:tcBorders>
              <w:top w:val="nil"/>
              <w:left w:val="nil"/>
              <w:bottom w:val="single" w:sz="4" w:space="0" w:color="000000"/>
              <w:right w:val="single" w:sz="4" w:space="0" w:color="000000"/>
            </w:tcBorders>
            <w:shd w:val="clear" w:color="auto" w:fill="auto"/>
            <w:noWrap/>
            <w:hideMark/>
          </w:tcPr>
          <w:p w14:paraId="2F9A54A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w:t>
            </w:r>
          </w:p>
        </w:tc>
        <w:tc>
          <w:tcPr>
            <w:tcW w:w="681" w:type="pct"/>
            <w:tcBorders>
              <w:top w:val="nil"/>
              <w:left w:val="nil"/>
              <w:bottom w:val="single" w:sz="4" w:space="0" w:color="000000"/>
              <w:right w:val="single" w:sz="4" w:space="0" w:color="000000"/>
            </w:tcBorders>
            <w:shd w:val="clear" w:color="auto" w:fill="auto"/>
            <w:noWrap/>
            <w:hideMark/>
          </w:tcPr>
          <w:p w14:paraId="4EAED37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w:t>
            </w:r>
          </w:p>
        </w:tc>
      </w:tr>
      <w:tr w:rsidR="00B1760C" w:rsidRPr="00B1760C" w14:paraId="1927582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94E09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21BCBE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630" w:type="pct"/>
            <w:gridSpan w:val="2"/>
            <w:tcBorders>
              <w:top w:val="nil"/>
              <w:left w:val="nil"/>
              <w:bottom w:val="single" w:sz="4" w:space="0" w:color="000000"/>
              <w:right w:val="single" w:sz="4" w:space="0" w:color="000000"/>
            </w:tcBorders>
            <w:shd w:val="clear" w:color="auto" w:fill="auto"/>
            <w:noWrap/>
            <w:hideMark/>
          </w:tcPr>
          <w:p w14:paraId="60E29C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80" w:type="pct"/>
            <w:gridSpan w:val="2"/>
            <w:tcBorders>
              <w:top w:val="nil"/>
              <w:left w:val="nil"/>
              <w:bottom w:val="single" w:sz="4" w:space="0" w:color="000000"/>
              <w:right w:val="single" w:sz="4" w:space="0" w:color="000000"/>
            </w:tcBorders>
            <w:shd w:val="clear" w:color="auto" w:fill="auto"/>
            <w:noWrap/>
            <w:hideMark/>
          </w:tcPr>
          <w:p w14:paraId="709389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71A1D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99" w:type="pct"/>
            <w:gridSpan w:val="2"/>
            <w:tcBorders>
              <w:top w:val="nil"/>
              <w:left w:val="nil"/>
              <w:bottom w:val="single" w:sz="4" w:space="0" w:color="000000"/>
              <w:right w:val="single" w:sz="4" w:space="0" w:color="000000"/>
            </w:tcBorders>
            <w:shd w:val="clear" w:color="auto" w:fill="auto"/>
            <w:noWrap/>
            <w:hideMark/>
          </w:tcPr>
          <w:p w14:paraId="6FF1ED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81" w:type="pct"/>
            <w:tcBorders>
              <w:top w:val="nil"/>
              <w:left w:val="nil"/>
              <w:bottom w:val="single" w:sz="4" w:space="0" w:color="000000"/>
              <w:right w:val="single" w:sz="4" w:space="0" w:color="000000"/>
            </w:tcBorders>
            <w:shd w:val="clear" w:color="auto" w:fill="auto"/>
            <w:noWrap/>
            <w:hideMark/>
          </w:tcPr>
          <w:p w14:paraId="2F2AD4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310B455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56E346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фонды местных администраций</w:t>
            </w:r>
          </w:p>
        </w:tc>
        <w:tc>
          <w:tcPr>
            <w:tcW w:w="350" w:type="pct"/>
            <w:gridSpan w:val="2"/>
            <w:tcBorders>
              <w:top w:val="nil"/>
              <w:left w:val="nil"/>
              <w:bottom w:val="single" w:sz="4" w:space="0" w:color="000000"/>
              <w:right w:val="single" w:sz="4" w:space="0" w:color="000000"/>
            </w:tcBorders>
            <w:shd w:val="clear" w:color="auto" w:fill="auto"/>
            <w:noWrap/>
            <w:hideMark/>
          </w:tcPr>
          <w:p w14:paraId="3FDD11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630" w:type="pct"/>
            <w:gridSpan w:val="2"/>
            <w:tcBorders>
              <w:top w:val="nil"/>
              <w:left w:val="nil"/>
              <w:bottom w:val="single" w:sz="4" w:space="0" w:color="000000"/>
              <w:right w:val="single" w:sz="4" w:space="0" w:color="000000"/>
            </w:tcBorders>
            <w:shd w:val="clear" w:color="auto" w:fill="auto"/>
            <w:noWrap/>
            <w:hideMark/>
          </w:tcPr>
          <w:p w14:paraId="1EF67E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280" w:type="pct"/>
            <w:gridSpan w:val="2"/>
            <w:tcBorders>
              <w:top w:val="nil"/>
              <w:left w:val="nil"/>
              <w:bottom w:val="single" w:sz="4" w:space="0" w:color="000000"/>
              <w:right w:val="single" w:sz="4" w:space="0" w:color="000000"/>
            </w:tcBorders>
            <w:shd w:val="clear" w:color="auto" w:fill="auto"/>
            <w:noWrap/>
            <w:hideMark/>
          </w:tcPr>
          <w:p w14:paraId="715FC4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1F4C2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99" w:type="pct"/>
            <w:gridSpan w:val="2"/>
            <w:tcBorders>
              <w:top w:val="nil"/>
              <w:left w:val="nil"/>
              <w:bottom w:val="single" w:sz="4" w:space="0" w:color="000000"/>
              <w:right w:val="single" w:sz="4" w:space="0" w:color="000000"/>
            </w:tcBorders>
            <w:shd w:val="clear" w:color="auto" w:fill="auto"/>
            <w:noWrap/>
            <w:hideMark/>
          </w:tcPr>
          <w:p w14:paraId="25E489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81" w:type="pct"/>
            <w:tcBorders>
              <w:top w:val="nil"/>
              <w:left w:val="nil"/>
              <w:bottom w:val="single" w:sz="4" w:space="0" w:color="000000"/>
              <w:right w:val="single" w:sz="4" w:space="0" w:color="000000"/>
            </w:tcBorders>
            <w:shd w:val="clear" w:color="auto" w:fill="auto"/>
            <w:noWrap/>
            <w:hideMark/>
          </w:tcPr>
          <w:p w14:paraId="4B705F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43D923D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86F6C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средства</w:t>
            </w:r>
          </w:p>
        </w:tc>
        <w:tc>
          <w:tcPr>
            <w:tcW w:w="350" w:type="pct"/>
            <w:gridSpan w:val="2"/>
            <w:tcBorders>
              <w:top w:val="nil"/>
              <w:left w:val="nil"/>
              <w:bottom w:val="single" w:sz="4" w:space="0" w:color="000000"/>
              <w:right w:val="single" w:sz="4" w:space="0" w:color="000000"/>
            </w:tcBorders>
            <w:shd w:val="clear" w:color="auto" w:fill="auto"/>
            <w:noWrap/>
            <w:hideMark/>
          </w:tcPr>
          <w:p w14:paraId="05B474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630" w:type="pct"/>
            <w:gridSpan w:val="2"/>
            <w:tcBorders>
              <w:top w:val="nil"/>
              <w:left w:val="nil"/>
              <w:bottom w:val="single" w:sz="4" w:space="0" w:color="000000"/>
              <w:right w:val="single" w:sz="4" w:space="0" w:color="000000"/>
            </w:tcBorders>
            <w:shd w:val="clear" w:color="auto" w:fill="auto"/>
            <w:noWrap/>
            <w:hideMark/>
          </w:tcPr>
          <w:p w14:paraId="76F5CA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280" w:type="pct"/>
            <w:gridSpan w:val="2"/>
            <w:tcBorders>
              <w:top w:val="nil"/>
              <w:left w:val="nil"/>
              <w:bottom w:val="single" w:sz="4" w:space="0" w:color="000000"/>
              <w:right w:val="single" w:sz="4" w:space="0" w:color="000000"/>
            </w:tcBorders>
            <w:shd w:val="clear" w:color="auto" w:fill="auto"/>
            <w:noWrap/>
            <w:hideMark/>
          </w:tcPr>
          <w:p w14:paraId="4E55A3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870</w:t>
            </w:r>
          </w:p>
        </w:tc>
        <w:tc>
          <w:tcPr>
            <w:tcW w:w="699" w:type="pct"/>
            <w:gridSpan w:val="2"/>
            <w:tcBorders>
              <w:top w:val="nil"/>
              <w:left w:val="nil"/>
              <w:bottom w:val="single" w:sz="4" w:space="0" w:color="000000"/>
              <w:right w:val="single" w:sz="4" w:space="0" w:color="000000"/>
            </w:tcBorders>
            <w:shd w:val="clear" w:color="auto" w:fill="auto"/>
            <w:noWrap/>
            <w:hideMark/>
          </w:tcPr>
          <w:p w14:paraId="4663B2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99" w:type="pct"/>
            <w:gridSpan w:val="2"/>
            <w:tcBorders>
              <w:top w:val="nil"/>
              <w:left w:val="nil"/>
              <w:bottom w:val="single" w:sz="4" w:space="0" w:color="000000"/>
              <w:right w:val="single" w:sz="4" w:space="0" w:color="000000"/>
            </w:tcBorders>
            <w:shd w:val="clear" w:color="auto" w:fill="auto"/>
            <w:noWrap/>
            <w:hideMark/>
          </w:tcPr>
          <w:p w14:paraId="79C873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81" w:type="pct"/>
            <w:tcBorders>
              <w:top w:val="nil"/>
              <w:left w:val="nil"/>
              <w:bottom w:val="single" w:sz="4" w:space="0" w:color="000000"/>
              <w:right w:val="single" w:sz="4" w:space="0" w:color="000000"/>
            </w:tcBorders>
            <w:shd w:val="clear" w:color="auto" w:fill="auto"/>
            <w:noWrap/>
            <w:hideMark/>
          </w:tcPr>
          <w:p w14:paraId="1A0B70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6B4E189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C419D8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общегосударственные вопросы</w:t>
            </w:r>
          </w:p>
        </w:tc>
        <w:tc>
          <w:tcPr>
            <w:tcW w:w="350" w:type="pct"/>
            <w:gridSpan w:val="2"/>
            <w:tcBorders>
              <w:top w:val="nil"/>
              <w:left w:val="nil"/>
              <w:bottom w:val="single" w:sz="4" w:space="0" w:color="000000"/>
              <w:right w:val="single" w:sz="4" w:space="0" w:color="000000"/>
            </w:tcBorders>
            <w:shd w:val="clear" w:color="auto" w:fill="auto"/>
            <w:noWrap/>
            <w:hideMark/>
          </w:tcPr>
          <w:p w14:paraId="7C44AEA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1EE78C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49BE78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C0DBDF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21 092,69600</w:t>
            </w:r>
          </w:p>
        </w:tc>
        <w:tc>
          <w:tcPr>
            <w:tcW w:w="699" w:type="pct"/>
            <w:gridSpan w:val="2"/>
            <w:tcBorders>
              <w:top w:val="nil"/>
              <w:left w:val="nil"/>
              <w:bottom w:val="single" w:sz="4" w:space="0" w:color="000000"/>
              <w:right w:val="single" w:sz="4" w:space="0" w:color="000000"/>
            </w:tcBorders>
            <w:shd w:val="clear" w:color="auto" w:fill="auto"/>
            <w:noWrap/>
            <w:hideMark/>
          </w:tcPr>
          <w:p w14:paraId="463CC49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17 828,90000</w:t>
            </w:r>
          </w:p>
        </w:tc>
        <w:tc>
          <w:tcPr>
            <w:tcW w:w="681" w:type="pct"/>
            <w:tcBorders>
              <w:top w:val="nil"/>
              <w:left w:val="nil"/>
              <w:bottom w:val="single" w:sz="4" w:space="0" w:color="000000"/>
              <w:right w:val="single" w:sz="4" w:space="0" w:color="000000"/>
            </w:tcBorders>
            <w:shd w:val="clear" w:color="auto" w:fill="auto"/>
            <w:noWrap/>
            <w:hideMark/>
          </w:tcPr>
          <w:p w14:paraId="244E4F8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24 004,00000</w:t>
            </w:r>
          </w:p>
        </w:tc>
      </w:tr>
      <w:tr w:rsidR="00B1760C" w:rsidRPr="00B1760C" w14:paraId="49E430A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E11CF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7C51D3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A30FD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80" w:type="pct"/>
            <w:gridSpan w:val="2"/>
            <w:tcBorders>
              <w:top w:val="nil"/>
              <w:left w:val="nil"/>
              <w:bottom w:val="single" w:sz="4" w:space="0" w:color="000000"/>
              <w:right w:val="single" w:sz="4" w:space="0" w:color="000000"/>
            </w:tcBorders>
            <w:shd w:val="clear" w:color="auto" w:fill="auto"/>
            <w:noWrap/>
            <w:hideMark/>
          </w:tcPr>
          <w:p w14:paraId="7470E6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A4D83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19 216,70000</w:t>
            </w:r>
          </w:p>
        </w:tc>
        <w:tc>
          <w:tcPr>
            <w:tcW w:w="699" w:type="pct"/>
            <w:gridSpan w:val="2"/>
            <w:tcBorders>
              <w:top w:val="nil"/>
              <w:left w:val="nil"/>
              <w:bottom w:val="single" w:sz="4" w:space="0" w:color="000000"/>
              <w:right w:val="single" w:sz="4" w:space="0" w:color="000000"/>
            </w:tcBorders>
            <w:shd w:val="clear" w:color="auto" w:fill="auto"/>
            <w:noWrap/>
            <w:hideMark/>
          </w:tcPr>
          <w:p w14:paraId="7AB73E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11 293,70000</w:t>
            </w:r>
          </w:p>
        </w:tc>
        <w:tc>
          <w:tcPr>
            <w:tcW w:w="681" w:type="pct"/>
            <w:tcBorders>
              <w:top w:val="nil"/>
              <w:left w:val="nil"/>
              <w:bottom w:val="single" w:sz="4" w:space="0" w:color="000000"/>
              <w:right w:val="single" w:sz="4" w:space="0" w:color="000000"/>
            </w:tcBorders>
            <w:shd w:val="clear" w:color="auto" w:fill="auto"/>
            <w:noWrap/>
            <w:hideMark/>
          </w:tcPr>
          <w:p w14:paraId="62F772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11 293,70000</w:t>
            </w:r>
          </w:p>
        </w:tc>
      </w:tr>
      <w:tr w:rsidR="00B1760C" w:rsidRPr="00B1760C" w14:paraId="5F417F7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22AECE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"Поддержка территориального общественного самоуправления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53D028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3B904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0930000000</w:t>
            </w:r>
          </w:p>
        </w:tc>
        <w:tc>
          <w:tcPr>
            <w:tcW w:w="280" w:type="pct"/>
            <w:gridSpan w:val="2"/>
            <w:tcBorders>
              <w:top w:val="nil"/>
              <w:left w:val="nil"/>
              <w:bottom w:val="single" w:sz="4" w:space="0" w:color="000000"/>
              <w:right w:val="single" w:sz="4" w:space="0" w:color="000000"/>
            </w:tcBorders>
            <w:shd w:val="clear" w:color="auto" w:fill="auto"/>
            <w:noWrap/>
            <w:hideMark/>
          </w:tcPr>
          <w:p w14:paraId="1BE500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B5745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99" w:type="pct"/>
            <w:gridSpan w:val="2"/>
            <w:tcBorders>
              <w:top w:val="nil"/>
              <w:left w:val="nil"/>
              <w:bottom w:val="single" w:sz="4" w:space="0" w:color="000000"/>
              <w:right w:val="single" w:sz="4" w:space="0" w:color="000000"/>
            </w:tcBorders>
            <w:shd w:val="clear" w:color="auto" w:fill="auto"/>
            <w:noWrap/>
            <w:hideMark/>
          </w:tcPr>
          <w:p w14:paraId="1E127E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81" w:type="pct"/>
            <w:tcBorders>
              <w:top w:val="nil"/>
              <w:left w:val="nil"/>
              <w:bottom w:val="single" w:sz="4" w:space="0" w:color="000000"/>
              <w:right w:val="single" w:sz="4" w:space="0" w:color="000000"/>
            </w:tcBorders>
            <w:shd w:val="clear" w:color="auto" w:fill="auto"/>
            <w:noWrap/>
            <w:hideMark/>
          </w:tcPr>
          <w:p w14:paraId="468E61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143038F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EC3F4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Поддержка и популяризация деятельности территориального общественного самоуправления</w:t>
            </w:r>
          </w:p>
        </w:tc>
        <w:tc>
          <w:tcPr>
            <w:tcW w:w="350" w:type="pct"/>
            <w:gridSpan w:val="2"/>
            <w:tcBorders>
              <w:top w:val="nil"/>
              <w:left w:val="nil"/>
              <w:bottom w:val="single" w:sz="4" w:space="0" w:color="000000"/>
              <w:right w:val="single" w:sz="4" w:space="0" w:color="000000"/>
            </w:tcBorders>
            <w:shd w:val="clear" w:color="auto" w:fill="auto"/>
            <w:noWrap/>
            <w:hideMark/>
          </w:tcPr>
          <w:p w14:paraId="6E7D93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28665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0930300000</w:t>
            </w:r>
          </w:p>
        </w:tc>
        <w:tc>
          <w:tcPr>
            <w:tcW w:w="280" w:type="pct"/>
            <w:gridSpan w:val="2"/>
            <w:tcBorders>
              <w:top w:val="nil"/>
              <w:left w:val="nil"/>
              <w:bottom w:val="single" w:sz="4" w:space="0" w:color="000000"/>
              <w:right w:val="single" w:sz="4" w:space="0" w:color="000000"/>
            </w:tcBorders>
            <w:shd w:val="clear" w:color="auto" w:fill="auto"/>
            <w:noWrap/>
            <w:hideMark/>
          </w:tcPr>
          <w:p w14:paraId="58E902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E0761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99" w:type="pct"/>
            <w:gridSpan w:val="2"/>
            <w:tcBorders>
              <w:top w:val="nil"/>
              <w:left w:val="nil"/>
              <w:bottom w:val="single" w:sz="4" w:space="0" w:color="000000"/>
              <w:right w:val="single" w:sz="4" w:space="0" w:color="000000"/>
            </w:tcBorders>
            <w:shd w:val="clear" w:color="auto" w:fill="auto"/>
            <w:noWrap/>
            <w:hideMark/>
          </w:tcPr>
          <w:p w14:paraId="7C2CDF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81" w:type="pct"/>
            <w:tcBorders>
              <w:top w:val="nil"/>
              <w:left w:val="nil"/>
              <w:bottom w:val="single" w:sz="4" w:space="0" w:color="000000"/>
              <w:right w:val="single" w:sz="4" w:space="0" w:color="000000"/>
            </w:tcBorders>
            <w:shd w:val="clear" w:color="auto" w:fill="auto"/>
            <w:noWrap/>
            <w:hideMark/>
          </w:tcPr>
          <w:p w14:paraId="607F71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7EDAE09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90572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инициативных проектов обеспечивших создание благоприятных условий для применения физическими лицами специального налогового режима"Налог на профессиональный доход" инициативные платежи</w:t>
            </w:r>
          </w:p>
        </w:tc>
        <w:tc>
          <w:tcPr>
            <w:tcW w:w="350" w:type="pct"/>
            <w:gridSpan w:val="2"/>
            <w:tcBorders>
              <w:top w:val="nil"/>
              <w:left w:val="nil"/>
              <w:bottom w:val="single" w:sz="4" w:space="0" w:color="000000"/>
              <w:right w:val="single" w:sz="4" w:space="0" w:color="000000"/>
            </w:tcBorders>
            <w:shd w:val="clear" w:color="auto" w:fill="auto"/>
            <w:noWrap/>
            <w:hideMark/>
          </w:tcPr>
          <w:p w14:paraId="0107A4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D38B5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280" w:type="pct"/>
            <w:gridSpan w:val="2"/>
            <w:tcBorders>
              <w:top w:val="nil"/>
              <w:left w:val="nil"/>
              <w:bottom w:val="single" w:sz="4" w:space="0" w:color="000000"/>
              <w:right w:val="single" w:sz="4" w:space="0" w:color="000000"/>
            </w:tcBorders>
            <w:shd w:val="clear" w:color="auto" w:fill="auto"/>
            <w:noWrap/>
            <w:hideMark/>
          </w:tcPr>
          <w:p w14:paraId="2388D7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3C5F6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99" w:type="pct"/>
            <w:gridSpan w:val="2"/>
            <w:tcBorders>
              <w:top w:val="nil"/>
              <w:left w:val="nil"/>
              <w:bottom w:val="single" w:sz="4" w:space="0" w:color="000000"/>
              <w:right w:val="single" w:sz="4" w:space="0" w:color="000000"/>
            </w:tcBorders>
            <w:shd w:val="clear" w:color="auto" w:fill="auto"/>
            <w:noWrap/>
            <w:hideMark/>
          </w:tcPr>
          <w:p w14:paraId="6C9DB3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81" w:type="pct"/>
            <w:tcBorders>
              <w:top w:val="nil"/>
              <w:left w:val="nil"/>
              <w:bottom w:val="single" w:sz="4" w:space="0" w:color="000000"/>
              <w:right w:val="single" w:sz="4" w:space="0" w:color="000000"/>
            </w:tcBorders>
            <w:shd w:val="clear" w:color="auto" w:fill="auto"/>
            <w:noWrap/>
            <w:hideMark/>
          </w:tcPr>
          <w:p w14:paraId="79098F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22469D7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DE769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21CD39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929C3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280" w:type="pct"/>
            <w:gridSpan w:val="2"/>
            <w:tcBorders>
              <w:top w:val="nil"/>
              <w:left w:val="nil"/>
              <w:bottom w:val="single" w:sz="4" w:space="0" w:color="000000"/>
              <w:right w:val="single" w:sz="4" w:space="0" w:color="000000"/>
            </w:tcBorders>
            <w:shd w:val="clear" w:color="auto" w:fill="auto"/>
            <w:noWrap/>
            <w:hideMark/>
          </w:tcPr>
          <w:p w14:paraId="324CBD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51BF4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99" w:type="pct"/>
            <w:gridSpan w:val="2"/>
            <w:tcBorders>
              <w:top w:val="nil"/>
              <w:left w:val="nil"/>
              <w:bottom w:val="single" w:sz="4" w:space="0" w:color="000000"/>
              <w:right w:val="single" w:sz="4" w:space="0" w:color="000000"/>
            </w:tcBorders>
            <w:shd w:val="clear" w:color="auto" w:fill="auto"/>
            <w:noWrap/>
            <w:hideMark/>
          </w:tcPr>
          <w:p w14:paraId="5C76A4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81" w:type="pct"/>
            <w:tcBorders>
              <w:top w:val="nil"/>
              <w:left w:val="nil"/>
              <w:bottom w:val="single" w:sz="4" w:space="0" w:color="000000"/>
              <w:right w:val="single" w:sz="4" w:space="0" w:color="000000"/>
            </w:tcBorders>
            <w:shd w:val="clear" w:color="auto" w:fill="auto"/>
            <w:noWrap/>
            <w:hideMark/>
          </w:tcPr>
          <w:p w14:paraId="4E976D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3A0CEE0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A12E1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w:t>
            </w:r>
            <w:r w:rsidRPr="00B1760C">
              <w:rPr>
                <w:rFonts w:ascii="Times New Roman" w:eastAsia="Times New Roman" w:hAnsi="Times New Roman" w:cs="Times New Roman"/>
                <w:color w:val="000000"/>
                <w:sz w:val="18"/>
                <w:szCs w:val="18"/>
                <w:lang w:eastAsia="ru-RU"/>
              </w:rPr>
              <w:lastRenderedPageBreak/>
              <w:t>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1163AE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0113</w:t>
            </w:r>
          </w:p>
        </w:tc>
        <w:tc>
          <w:tcPr>
            <w:tcW w:w="630" w:type="pct"/>
            <w:gridSpan w:val="2"/>
            <w:tcBorders>
              <w:top w:val="nil"/>
              <w:left w:val="nil"/>
              <w:bottom w:val="single" w:sz="4" w:space="0" w:color="000000"/>
              <w:right w:val="single" w:sz="4" w:space="0" w:color="000000"/>
            </w:tcBorders>
            <w:shd w:val="clear" w:color="auto" w:fill="auto"/>
            <w:noWrap/>
            <w:hideMark/>
          </w:tcPr>
          <w:p w14:paraId="382920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80" w:type="pct"/>
            <w:gridSpan w:val="2"/>
            <w:tcBorders>
              <w:top w:val="nil"/>
              <w:left w:val="nil"/>
              <w:bottom w:val="single" w:sz="4" w:space="0" w:color="000000"/>
              <w:right w:val="single" w:sz="4" w:space="0" w:color="000000"/>
            </w:tcBorders>
            <w:shd w:val="clear" w:color="auto" w:fill="auto"/>
            <w:noWrap/>
            <w:hideMark/>
          </w:tcPr>
          <w:p w14:paraId="1CBEEF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3F439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18 697,80000</w:t>
            </w:r>
          </w:p>
        </w:tc>
        <w:tc>
          <w:tcPr>
            <w:tcW w:w="699" w:type="pct"/>
            <w:gridSpan w:val="2"/>
            <w:tcBorders>
              <w:top w:val="nil"/>
              <w:left w:val="nil"/>
              <w:bottom w:val="single" w:sz="4" w:space="0" w:color="000000"/>
              <w:right w:val="single" w:sz="4" w:space="0" w:color="000000"/>
            </w:tcBorders>
            <w:shd w:val="clear" w:color="auto" w:fill="auto"/>
            <w:noWrap/>
            <w:hideMark/>
          </w:tcPr>
          <w:p w14:paraId="2B6054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c>
          <w:tcPr>
            <w:tcW w:w="681" w:type="pct"/>
            <w:tcBorders>
              <w:top w:val="nil"/>
              <w:left w:val="nil"/>
              <w:bottom w:val="single" w:sz="4" w:space="0" w:color="000000"/>
              <w:right w:val="single" w:sz="4" w:space="0" w:color="000000"/>
            </w:tcBorders>
            <w:shd w:val="clear" w:color="auto" w:fill="auto"/>
            <w:noWrap/>
            <w:hideMark/>
          </w:tcPr>
          <w:p w14:paraId="2997A7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r>
      <w:tr w:rsidR="00B1760C" w:rsidRPr="00B1760C" w14:paraId="70486DD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14C0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402C20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7E277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0950100000</w:t>
            </w:r>
          </w:p>
        </w:tc>
        <w:tc>
          <w:tcPr>
            <w:tcW w:w="280" w:type="pct"/>
            <w:gridSpan w:val="2"/>
            <w:tcBorders>
              <w:top w:val="nil"/>
              <w:left w:val="nil"/>
              <w:bottom w:val="single" w:sz="4" w:space="0" w:color="000000"/>
              <w:right w:val="single" w:sz="4" w:space="0" w:color="000000"/>
            </w:tcBorders>
            <w:shd w:val="clear" w:color="auto" w:fill="auto"/>
            <w:noWrap/>
            <w:hideMark/>
          </w:tcPr>
          <w:p w14:paraId="461478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A63F5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18 697,80000</w:t>
            </w:r>
          </w:p>
        </w:tc>
        <w:tc>
          <w:tcPr>
            <w:tcW w:w="699" w:type="pct"/>
            <w:gridSpan w:val="2"/>
            <w:tcBorders>
              <w:top w:val="nil"/>
              <w:left w:val="nil"/>
              <w:bottom w:val="single" w:sz="4" w:space="0" w:color="000000"/>
              <w:right w:val="single" w:sz="4" w:space="0" w:color="000000"/>
            </w:tcBorders>
            <w:shd w:val="clear" w:color="auto" w:fill="auto"/>
            <w:noWrap/>
            <w:hideMark/>
          </w:tcPr>
          <w:p w14:paraId="07BFC1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c>
          <w:tcPr>
            <w:tcW w:w="681" w:type="pct"/>
            <w:tcBorders>
              <w:top w:val="nil"/>
              <w:left w:val="nil"/>
              <w:bottom w:val="single" w:sz="4" w:space="0" w:color="000000"/>
              <w:right w:val="single" w:sz="4" w:space="0" w:color="000000"/>
            </w:tcBorders>
            <w:shd w:val="clear" w:color="auto" w:fill="auto"/>
            <w:noWrap/>
            <w:hideMark/>
          </w:tcPr>
          <w:p w14:paraId="626FA6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10 774,80000</w:t>
            </w:r>
          </w:p>
        </w:tc>
      </w:tr>
      <w:tr w:rsidR="00B1760C" w:rsidRPr="00B1760C" w14:paraId="7BF39DC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5AA8D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учреждений по обеспечению хозяйственного обслуживания</w:t>
            </w:r>
          </w:p>
        </w:tc>
        <w:tc>
          <w:tcPr>
            <w:tcW w:w="350" w:type="pct"/>
            <w:gridSpan w:val="2"/>
            <w:tcBorders>
              <w:top w:val="nil"/>
              <w:left w:val="nil"/>
              <w:bottom w:val="single" w:sz="4" w:space="0" w:color="000000"/>
              <w:right w:val="single" w:sz="4" w:space="0" w:color="000000"/>
            </w:tcBorders>
            <w:shd w:val="clear" w:color="auto" w:fill="auto"/>
            <w:noWrap/>
            <w:hideMark/>
          </w:tcPr>
          <w:p w14:paraId="1AF4CB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3C21AE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280" w:type="pct"/>
            <w:gridSpan w:val="2"/>
            <w:tcBorders>
              <w:top w:val="nil"/>
              <w:left w:val="nil"/>
              <w:bottom w:val="single" w:sz="4" w:space="0" w:color="000000"/>
              <w:right w:val="single" w:sz="4" w:space="0" w:color="000000"/>
            </w:tcBorders>
            <w:shd w:val="clear" w:color="auto" w:fill="auto"/>
            <w:noWrap/>
            <w:hideMark/>
          </w:tcPr>
          <w:p w14:paraId="73275B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7EEB7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99" w:type="pct"/>
            <w:gridSpan w:val="2"/>
            <w:tcBorders>
              <w:top w:val="nil"/>
              <w:left w:val="nil"/>
              <w:bottom w:val="single" w:sz="4" w:space="0" w:color="000000"/>
              <w:right w:val="single" w:sz="4" w:space="0" w:color="000000"/>
            </w:tcBorders>
            <w:shd w:val="clear" w:color="auto" w:fill="auto"/>
            <w:noWrap/>
            <w:hideMark/>
          </w:tcPr>
          <w:p w14:paraId="2C06C1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81" w:type="pct"/>
            <w:tcBorders>
              <w:top w:val="nil"/>
              <w:left w:val="nil"/>
              <w:bottom w:val="single" w:sz="4" w:space="0" w:color="000000"/>
              <w:right w:val="single" w:sz="4" w:space="0" w:color="000000"/>
            </w:tcBorders>
            <w:shd w:val="clear" w:color="auto" w:fill="auto"/>
            <w:noWrap/>
            <w:hideMark/>
          </w:tcPr>
          <w:p w14:paraId="1A459F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515C1B9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F980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DC02C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06B0F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280" w:type="pct"/>
            <w:gridSpan w:val="2"/>
            <w:tcBorders>
              <w:top w:val="nil"/>
              <w:left w:val="nil"/>
              <w:bottom w:val="single" w:sz="4" w:space="0" w:color="000000"/>
              <w:right w:val="single" w:sz="4" w:space="0" w:color="000000"/>
            </w:tcBorders>
            <w:shd w:val="clear" w:color="auto" w:fill="auto"/>
            <w:noWrap/>
            <w:hideMark/>
          </w:tcPr>
          <w:p w14:paraId="764F4B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B0B45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99" w:type="pct"/>
            <w:gridSpan w:val="2"/>
            <w:tcBorders>
              <w:top w:val="nil"/>
              <w:left w:val="nil"/>
              <w:bottom w:val="single" w:sz="4" w:space="0" w:color="000000"/>
              <w:right w:val="single" w:sz="4" w:space="0" w:color="000000"/>
            </w:tcBorders>
            <w:shd w:val="clear" w:color="auto" w:fill="auto"/>
            <w:noWrap/>
            <w:hideMark/>
          </w:tcPr>
          <w:p w14:paraId="5A77AA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81" w:type="pct"/>
            <w:tcBorders>
              <w:top w:val="nil"/>
              <w:left w:val="nil"/>
              <w:bottom w:val="single" w:sz="4" w:space="0" w:color="000000"/>
              <w:right w:val="single" w:sz="4" w:space="0" w:color="000000"/>
            </w:tcBorders>
            <w:shd w:val="clear" w:color="auto" w:fill="auto"/>
            <w:noWrap/>
            <w:hideMark/>
          </w:tcPr>
          <w:p w14:paraId="3BDABB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7413716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59AB0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2A6AEC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2EF1D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280" w:type="pct"/>
            <w:gridSpan w:val="2"/>
            <w:tcBorders>
              <w:top w:val="nil"/>
              <w:left w:val="nil"/>
              <w:bottom w:val="single" w:sz="4" w:space="0" w:color="000000"/>
              <w:right w:val="single" w:sz="4" w:space="0" w:color="000000"/>
            </w:tcBorders>
            <w:shd w:val="clear" w:color="auto" w:fill="auto"/>
            <w:noWrap/>
            <w:hideMark/>
          </w:tcPr>
          <w:p w14:paraId="0A496D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DE7FA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99" w:type="pct"/>
            <w:gridSpan w:val="2"/>
            <w:tcBorders>
              <w:top w:val="nil"/>
              <w:left w:val="nil"/>
              <w:bottom w:val="single" w:sz="4" w:space="0" w:color="000000"/>
              <w:right w:val="single" w:sz="4" w:space="0" w:color="000000"/>
            </w:tcBorders>
            <w:shd w:val="clear" w:color="auto" w:fill="auto"/>
            <w:noWrap/>
            <w:hideMark/>
          </w:tcPr>
          <w:p w14:paraId="0788E9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81" w:type="pct"/>
            <w:tcBorders>
              <w:top w:val="nil"/>
              <w:left w:val="nil"/>
              <w:bottom w:val="single" w:sz="4" w:space="0" w:color="000000"/>
              <w:right w:val="single" w:sz="4" w:space="0" w:color="000000"/>
            </w:tcBorders>
            <w:shd w:val="clear" w:color="auto" w:fill="auto"/>
            <w:noWrap/>
            <w:hideMark/>
          </w:tcPr>
          <w:p w14:paraId="2A6B5E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r>
      <w:tr w:rsidR="00B1760C" w:rsidRPr="00B1760C" w14:paraId="5C3765D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8F2D1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650FF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C63C7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280" w:type="pct"/>
            <w:gridSpan w:val="2"/>
            <w:tcBorders>
              <w:top w:val="nil"/>
              <w:left w:val="nil"/>
              <w:bottom w:val="single" w:sz="4" w:space="0" w:color="000000"/>
              <w:right w:val="single" w:sz="4" w:space="0" w:color="000000"/>
            </w:tcBorders>
            <w:shd w:val="clear" w:color="auto" w:fill="auto"/>
            <w:noWrap/>
            <w:hideMark/>
          </w:tcPr>
          <w:p w14:paraId="4AE097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2525D5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c>
          <w:tcPr>
            <w:tcW w:w="699" w:type="pct"/>
            <w:gridSpan w:val="2"/>
            <w:tcBorders>
              <w:top w:val="nil"/>
              <w:left w:val="nil"/>
              <w:bottom w:val="single" w:sz="4" w:space="0" w:color="000000"/>
              <w:right w:val="single" w:sz="4" w:space="0" w:color="000000"/>
            </w:tcBorders>
            <w:shd w:val="clear" w:color="auto" w:fill="auto"/>
            <w:noWrap/>
            <w:hideMark/>
          </w:tcPr>
          <w:p w14:paraId="377009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c>
          <w:tcPr>
            <w:tcW w:w="681" w:type="pct"/>
            <w:tcBorders>
              <w:top w:val="nil"/>
              <w:left w:val="nil"/>
              <w:bottom w:val="single" w:sz="4" w:space="0" w:color="000000"/>
              <w:right w:val="single" w:sz="4" w:space="0" w:color="000000"/>
            </w:tcBorders>
            <w:shd w:val="clear" w:color="auto" w:fill="auto"/>
            <w:noWrap/>
            <w:hideMark/>
          </w:tcPr>
          <w:p w14:paraId="60273C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r>
      <w:tr w:rsidR="00B1760C" w:rsidRPr="00B1760C" w14:paraId="621F81D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44A95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C579D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8539D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280" w:type="pct"/>
            <w:gridSpan w:val="2"/>
            <w:tcBorders>
              <w:top w:val="nil"/>
              <w:left w:val="nil"/>
              <w:bottom w:val="single" w:sz="4" w:space="0" w:color="000000"/>
              <w:right w:val="single" w:sz="4" w:space="0" w:color="000000"/>
            </w:tcBorders>
            <w:shd w:val="clear" w:color="auto" w:fill="auto"/>
            <w:noWrap/>
            <w:hideMark/>
          </w:tcPr>
          <w:p w14:paraId="1AC03F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C4F02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c>
          <w:tcPr>
            <w:tcW w:w="699" w:type="pct"/>
            <w:gridSpan w:val="2"/>
            <w:tcBorders>
              <w:top w:val="nil"/>
              <w:left w:val="nil"/>
              <w:bottom w:val="single" w:sz="4" w:space="0" w:color="000000"/>
              <w:right w:val="single" w:sz="4" w:space="0" w:color="000000"/>
            </w:tcBorders>
            <w:shd w:val="clear" w:color="auto" w:fill="auto"/>
            <w:noWrap/>
            <w:hideMark/>
          </w:tcPr>
          <w:p w14:paraId="5E25C5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c>
          <w:tcPr>
            <w:tcW w:w="681" w:type="pct"/>
            <w:tcBorders>
              <w:top w:val="nil"/>
              <w:left w:val="nil"/>
              <w:bottom w:val="single" w:sz="4" w:space="0" w:color="000000"/>
              <w:right w:val="single" w:sz="4" w:space="0" w:color="000000"/>
            </w:tcBorders>
            <w:shd w:val="clear" w:color="auto" w:fill="auto"/>
            <w:noWrap/>
            <w:hideMark/>
          </w:tcPr>
          <w:p w14:paraId="6A1FD4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r>
      <w:tr w:rsidR="00B1760C" w:rsidRPr="00B1760C" w14:paraId="31A4ACB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DC595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FF72C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87C44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280" w:type="pct"/>
            <w:gridSpan w:val="2"/>
            <w:tcBorders>
              <w:top w:val="nil"/>
              <w:left w:val="nil"/>
              <w:bottom w:val="single" w:sz="4" w:space="0" w:color="000000"/>
              <w:right w:val="single" w:sz="4" w:space="0" w:color="000000"/>
            </w:tcBorders>
            <w:shd w:val="clear" w:color="auto" w:fill="auto"/>
            <w:noWrap/>
            <w:hideMark/>
          </w:tcPr>
          <w:p w14:paraId="3257D8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F08B8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99" w:type="pct"/>
            <w:gridSpan w:val="2"/>
            <w:tcBorders>
              <w:top w:val="nil"/>
              <w:left w:val="nil"/>
              <w:bottom w:val="single" w:sz="4" w:space="0" w:color="000000"/>
              <w:right w:val="single" w:sz="4" w:space="0" w:color="000000"/>
            </w:tcBorders>
            <w:shd w:val="clear" w:color="auto" w:fill="auto"/>
            <w:noWrap/>
            <w:hideMark/>
          </w:tcPr>
          <w:p w14:paraId="3CA291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81" w:type="pct"/>
            <w:tcBorders>
              <w:top w:val="nil"/>
              <w:left w:val="nil"/>
              <w:bottom w:val="single" w:sz="4" w:space="0" w:color="000000"/>
              <w:right w:val="single" w:sz="4" w:space="0" w:color="000000"/>
            </w:tcBorders>
            <w:shd w:val="clear" w:color="auto" w:fill="auto"/>
            <w:noWrap/>
            <w:hideMark/>
          </w:tcPr>
          <w:p w14:paraId="43B5D4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r>
      <w:tr w:rsidR="00B1760C" w:rsidRPr="00B1760C" w14:paraId="762045E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58236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3F6647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1CA29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280" w:type="pct"/>
            <w:gridSpan w:val="2"/>
            <w:tcBorders>
              <w:top w:val="nil"/>
              <w:left w:val="nil"/>
              <w:bottom w:val="single" w:sz="4" w:space="0" w:color="000000"/>
              <w:right w:val="single" w:sz="4" w:space="0" w:color="000000"/>
            </w:tcBorders>
            <w:shd w:val="clear" w:color="auto" w:fill="auto"/>
            <w:noWrap/>
            <w:hideMark/>
          </w:tcPr>
          <w:p w14:paraId="53AF3C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049EBD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c>
          <w:tcPr>
            <w:tcW w:w="699" w:type="pct"/>
            <w:gridSpan w:val="2"/>
            <w:tcBorders>
              <w:top w:val="nil"/>
              <w:left w:val="nil"/>
              <w:bottom w:val="single" w:sz="4" w:space="0" w:color="000000"/>
              <w:right w:val="single" w:sz="4" w:space="0" w:color="000000"/>
            </w:tcBorders>
            <w:shd w:val="clear" w:color="auto" w:fill="auto"/>
            <w:noWrap/>
            <w:hideMark/>
          </w:tcPr>
          <w:p w14:paraId="58DD57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c>
          <w:tcPr>
            <w:tcW w:w="681" w:type="pct"/>
            <w:tcBorders>
              <w:top w:val="nil"/>
              <w:left w:val="nil"/>
              <w:bottom w:val="single" w:sz="4" w:space="0" w:color="000000"/>
              <w:right w:val="single" w:sz="4" w:space="0" w:color="000000"/>
            </w:tcBorders>
            <w:shd w:val="clear" w:color="auto" w:fill="auto"/>
            <w:noWrap/>
            <w:hideMark/>
          </w:tcPr>
          <w:p w14:paraId="3E8101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r>
      <w:tr w:rsidR="00B1760C" w:rsidRPr="00B1760C" w14:paraId="0491C3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F2790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BCE45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3578A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280" w:type="pct"/>
            <w:gridSpan w:val="2"/>
            <w:tcBorders>
              <w:top w:val="nil"/>
              <w:left w:val="nil"/>
              <w:bottom w:val="single" w:sz="4" w:space="0" w:color="000000"/>
              <w:right w:val="single" w:sz="4" w:space="0" w:color="000000"/>
            </w:tcBorders>
            <w:shd w:val="clear" w:color="auto" w:fill="auto"/>
            <w:noWrap/>
            <w:hideMark/>
          </w:tcPr>
          <w:p w14:paraId="0076C9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68289A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c>
          <w:tcPr>
            <w:tcW w:w="699" w:type="pct"/>
            <w:gridSpan w:val="2"/>
            <w:tcBorders>
              <w:top w:val="nil"/>
              <w:left w:val="nil"/>
              <w:bottom w:val="single" w:sz="4" w:space="0" w:color="000000"/>
              <w:right w:val="single" w:sz="4" w:space="0" w:color="000000"/>
            </w:tcBorders>
            <w:shd w:val="clear" w:color="auto" w:fill="auto"/>
            <w:noWrap/>
            <w:hideMark/>
          </w:tcPr>
          <w:p w14:paraId="78A925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c>
          <w:tcPr>
            <w:tcW w:w="681" w:type="pct"/>
            <w:tcBorders>
              <w:top w:val="nil"/>
              <w:left w:val="nil"/>
              <w:bottom w:val="single" w:sz="4" w:space="0" w:color="000000"/>
              <w:right w:val="single" w:sz="4" w:space="0" w:color="000000"/>
            </w:tcBorders>
            <w:shd w:val="clear" w:color="auto" w:fill="auto"/>
            <w:noWrap/>
            <w:hideMark/>
          </w:tcPr>
          <w:p w14:paraId="0C005A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r>
      <w:tr w:rsidR="00B1760C" w:rsidRPr="00B1760C" w14:paraId="4E4A61D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71259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2017-2025 годы"</w:t>
            </w:r>
          </w:p>
        </w:tc>
        <w:tc>
          <w:tcPr>
            <w:tcW w:w="350" w:type="pct"/>
            <w:gridSpan w:val="2"/>
            <w:tcBorders>
              <w:top w:val="nil"/>
              <w:left w:val="nil"/>
              <w:bottom w:val="single" w:sz="4" w:space="0" w:color="000000"/>
              <w:right w:val="single" w:sz="4" w:space="0" w:color="000000"/>
            </w:tcBorders>
            <w:shd w:val="clear" w:color="auto" w:fill="auto"/>
            <w:noWrap/>
            <w:hideMark/>
          </w:tcPr>
          <w:p w14:paraId="45F8F5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AEF2C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1300000000</w:t>
            </w:r>
          </w:p>
        </w:tc>
        <w:tc>
          <w:tcPr>
            <w:tcW w:w="280" w:type="pct"/>
            <w:gridSpan w:val="2"/>
            <w:tcBorders>
              <w:top w:val="nil"/>
              <w:left w:val="nil"/>
              <w:bottom w:val="single" w:sz="4" w:space="0" w:color="000000"/>
              <w:right w:val="single" w:sz="4" w:space="0" w:color="000000"/>
            </w:tcBorders>
            <w:shd w:val="clear" w:color="auto" w:fill="auto"/>
            <w:noWrap/>
            <w:hideMark/>
          </w:tcPr>
          <w:p w14:paraId="448A43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7511B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1 118,79600</w:t>
            </w:r>
          </w:p>
        </w:tc>
        <w:tc>
          <w:tcPr>
            <w:tcW w:w="699" w:type="pct"/>
            <w:gridSpan w:val="2"/>
            <w:tcBorders>
              <w:top w:val="nil"/>
              <w:left w:val="nil"/>
              <w:bottom w:val="single" w:sz="4" w:space="0" w:color="000000"/>
              <w:right w:val="single" w:sz="4" w:space="0" w:color="000000"/>
            </w:tcBorders>
            <w:shd w:val="clear" w:color="auto" w:fill="auto"/>
            <w:noWrap/>
            <w:hideMark/>
          </w:tcPr>
          <w:p w14:paraId="4DAB31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B8DE9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E5B66A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69981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Расширение телекоммуникационной инфраструктуры ОМСУ</w:t>
            </w:r>
          </w:p>
        </w:tc>
        <w:tc>
          <w:tcPr>
            <w:tcW w:w="350" w:type="pct"/>
            <w:gridSpan w:val="2"/>
            <w:tcBorders>
              <w:top w:val="nil"/>
              <w:left w:val="nil"/>
              <w:bottom w:val="single" w:sz="4" w:space="0" w:color="000000"/>
              <w:right w:val="single" w:sz="4" w:space="0" w:color="000000"/>
            </w:tcBorders>
            <w:shd w:val="clear" w:color="auto" w:fill="auto"/>
            <w:noWrap/>
            <w:hideMark/>
          </w:tcPr>
          <w:p w14:paraId="1A0BDA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3C5CB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1300100000</w:t>
            </w:r>
          </w:p>
        </w:tc>
        <w:tc>
          <w:tcPr>
            <w:tcW w:w="280" w:type="pct"/>
            <w:gridSpan w:val="2"/>
            <w:tcBorders>
              <w:top w:val="nil"/>
              <w:left w:val="nil"/>
              <w:bottom w:val="single" w:sz="4" w:space="0" w:color="000000"/>
              <w:right w:val="single" w:sz="4" w:space="0" w:color="000000"/>
            </w:tcBorders>
            <w:shd w:val="clear" w:color="auto" w:fill="auto"/>
            <w:noWrap/>
            <w:hideMark/>
          </w:tcPr>
          <w:p w14:paraId="661BD4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4A2AA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99" w:type="pct"/>
            <w:gridSpan w:val="2"/>
            <w:tcBorders>
              <w:top w:val="nil"/>
              <w:left w:val="nil"/>
              <w:bottom w:val="single" w:sz="4" w:space="0" w:color="000000"/>
              <w:right w:val="single" w:sz="4" w:space="0" w:color="000000"/>
            </w:tcBorders>
            <w:shd w:val="clear" w:color="auto" w:fill="auto"/>
            <w:noWrap/>
            <w:hideMark/>
          </w:tcPr>
          <w:p w14:paraId="7F6838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C40D5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4CEEB8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37EA7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350" w:type="pct"/>
            <w:gridSpan w:val="2"/>
            <w:tcBorders>
              <w:top w:val="nil"/>
              <w:left w:val="nil"/>
              <w:bottom w:val="single" w:sz="4" w:space="0" w:color="000000"/>
              <w:right w:val="single" w:sz="4" w:space="0" w:color="000000"/>
            </w:tcBorders>
            <w:shd w:val="clear" w:color="auto" w:fill="auto"/>
            <w:noWrap/>
            <w:hideMark/>
          </w:tcPr>
          <w:p w14:paraId="3CE164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2DCA67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280" w:type="pct"/>
            <w:gridSpan w:val="2"/>
            <w:tcBorders>
              <w:top w:val="nil"/>
              <w:left w:val="nil"/>
              <w:bottom w:val="single" w:sz="4" w:space="0" w:color="000000"/>
              <w:right w:val="single" w:sz="4" w:space="0" w:color="000000"/>
            </w:tcBorders>
            <w:shd w:val="clear" w:color="auto" w:fill="auto"/>
            <w:noWrap/>
            <w:hideMark/>
          </w:tcPr>
          <w:p w14:paraId="48EEB7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91419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99" w:type="pct"/>
            <w:gridSpan w:val="2"/>
            <w:tcBorders>
              <w:top w:val="nil"/>
              <w:left w:val="nil"/>
              <w:bottom w:val="single" w:sz="4" w:space="0" w:color="000000"/>
              <w:right w:val="single" w:sz="4" w:space="0" w:color="000000"/>
            </w:tcBorders>
            <w:shd w:val="clear" w:color="auto" w:fill="auto"/>
            <w:noWrap/>
            <w:hideMark/>
          </w:tcPr>
          <w:p w14:paraId="631F77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9412F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8C212E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2E27D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2BADA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254B8C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280" w:type="pct"/>
            <w:gridSpan w:val="2"/>
            <w:tcBorders>
              <w:top w:val="nil"/>
              <w:left w:val="nil"/>
              <w:bottom w:val="single" w:sz="4" w:space="0" w:color="000000"/>
              <w:right w:val="single" w:sz="4" w:space="0" w:color="000000"/>
            </w:tcBorders>
            <w:shd w:val="clear" w:color="auto" w:fill="auto"/>
            <w:noWrap/>
            <w:hideMark/>
          </w:tcPr>
          <w:p w14:paraId="5E54F1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BB15A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99" w:type="pct"/>
            <w:gridSpan w:val="2"/>
            <w:tcBorders>
              <w:top w:val="nil"/>
              <w:left w:val="nil"/>
              <w:bottom w:val="single" w:sz="4" w:space="0" w:color="000000"/>
              <w:right w:val="single" w:sz="4" w:space="0" w:color="000000"/>
            </w:tcBorders>
            <w:shd w:val="clear" w:color="auto" w:fill="auto"/>
            <w:noWrap/>
            <w:hideMark/>
          </w:tcPr>
          <w:p w14:paraId="5DEC3F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B48F3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613FC4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85BF8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защиты информации, а также обеспечение целостности, достоверности и конфиденциальности информации</w:t>
            </w:r>
          </w:p>
        </w:tc>
        <w:tc>
          <w:tcPr>
            <w:tcW w:w="350" w:type="pct"/>
            <w:gridSpan w:val="2"/>
            <w:tcBorders>
              <w:top w:val="nil"/>
              <w:left w:val="nil"/>
              <w:bottom w:val="single" w:sz="4" w:space="0" w:color="000000"/>
              <w:right w:val="single" w:sz="4" w:space="0" w:color="000000"/>
            </w:tcBorders>
            <w:shd w:val="clear" w:color="auto" w:fill="auto"/>
            <w:noWrap/>
            <w:hideMark/>
          </w:tcPr>
          <w:p w14:paraId="5B6910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8A759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1300400000</w:t>
            </w:r>
          </w:p>
        </w:tc>
        <w:tc>
          <w:tcPr>
            <w:tcW w:w="280" w:type="pct"/>
            <w:gridSpan w:val="2"/>
            <w:tcBorders>
              <w:top w:val="nil"/>
              <w:left w:val="nil"/>
              <w:bottom w:val="single" w:sz="4" w:space="0" w:color="000000"/>
              <w:right w:val="single" w:sz="4" w:space="0" w:color="000000"/>
            </w:tcBorders>
            <w:shd w:val="clear" w:color="auto" w:fill="auto"/>
            <w:noWrap/>
            <w:hideMark/>
          </w:tcPr>
          <w:p w14:paraId="7711DC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34386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99" w:type="pct"/>
            <w:gridSpan w:val="2"/>
            <w:tcBorders>
              <w:top w:val="nil"/>
              <w:left w:val="nil"/>
              <w:bottom w:val="single" w:sz="4" w:space="0" w:color="000000"/>
              <w:right w:val="single" w:sz="4" w:space="0" w:color="000000"/>
            </w:tcBorders>
            <w:shd w:val="clear" w:color="auto" w:fill="auto"/>
            <w:noWrap/>
            <w:hideMark/>
          </w:tcPr>
          <w:p w14:paraId="508D36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47921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95140D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7C26B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350" w:type="pct"/>
            <w:gridSpan w:val="2"/>
            <w:tcBorders>
              <w:top w:val="nil"/>
              <w:left w:val="nil"/>
              <w:bottom w:val="single" w:sz="4" w:space="0" w:color="000000"/>
              <w:right w:val="single" w:sz="4" w:space="0" w:color="000000"/>
            </w:tcBorders>
            <w:shd w:val="clear" w:color="auto" w:fill="auto"/>
            <w:noWrap/>
            <w:hideMark/>
          </w:tcPr>
          <w:p w14:paraId="48ADF4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47A93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280" w:type="pct"/>
            <w:gridSpan w:val="2"/>
            <w:tcBorders>
              <w:top w:val="nil"/>
              <w:left w:val="nil"/>
              <w:bottom w:val="single" w:sz="4" w:space="0" w:color="000000"/>
              <w:right w:val="single" w:sz="4" w:space="0" w:color="000000"/>
            </w:tcBorders>
            <w:shd w:val="clear" w:color="auto" w:fill="auto"/>
            <w:noWrap/>
            <w:hideMark/>
          </w:tcPr>
          <w:p w14:paraId="7D8665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7EC6F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99" w:type="pct"/>
            <w:gridSpan w:val="2"/>
            <w:tcBorders>
              <w:top w:val="nil"/>
              <w:left w:val="nil"/>
              <w:bottom w:val="single" w:sz="4" w:space="0" w:color="000000"/>
              <w:right w:val="single" w:sz="4" w:space="0" w:color="000000"/>
            </w:tcBorders>
            <w:shd w:val="clear" w:color="auto" w:fill="auto"/>
            <w:noWrap/>
            <w:hideMark/>
          </w:tcPr>
          <w:p w14:paraId="347837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2F5C3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E01231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D31BE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686C7D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252835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280" w:type="pct"/>
            <w:gridSpan w:val="2"/>
            <w:tcBorders>
              <w:top w:val="nil"/>
              <w:left w:val="nil"/>
              <w:bottom w:val="single" w:sz="4" w:space="0" w:color="000000"/>
              <w:right w:val="single" w:sz="4" w:space="0" w:color="000000"/>
            </w:tcBorders>
            <w:shd w:val="clear" w:color="auto" w:fill="auto"/>
            <w:noWrap/>
            <w:hideMark/>
          </w:tcPr>
          <w:p w14:paraId="129A77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AF975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99" w:type="pct"/>
            <w:gridSpan w:val="2"/>
            <w:tcBorders>
              <w:top w:val="nil"/>
              <w:left w:val="nil"/>
              <w:bottom w:val="single" w:sz="4" w:space="0" w:color="000000"/>
              <w:right w:val="single" w:sz="4" w:space="0" w:color="000000"/>
            </w:tcBorders>
            <w:shd w:val="clear" w:color="auto" w:fill="auto"/>
            <w:noWrap/>
            <w:hideMark/>
          </w:tcPr>
          <w:p w14:paraId="5F2E09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43205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0B25FC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CAC59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Обеспечение работников ОМСУ современным компьютерным оборудованием и копировальной техникой</w:t>
            </w:r>
          </w:p>
        </w:tc>
        <w:tc>
          <w:tcPr>
            <w:tcW w:w="350" w:type="pct"/>
            <w:gridSpan w:val="2"/>
            <w:tcBorders>
              <w:top w:val="nil"/>
              <w:left w:val="nil"/>
              <w:bottom w:val="single" w:sz="4" w:space="0" w:color="000000"/>
              <w:right w:val="single" w:sz="4" w:space="0" w:color="000000"/>
            </w:tcBorders>
            <w:shd w:val="clear" w:color="auto" w:fill="auto"/>
            <w:noWrap/>
            <w:hideMark/>
          </w:tcPr>
          <w:p w14:paraId="5AF891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0CF64E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1300600000</w:t>
            </w:r>
          </w:p>
        </w:tc>
        <w:tc>
          <w:tcPr>
            <w:tcW w:w="280" w:type="pct"/>
            <w:gridSpan w:val="2"/>
            <w:tcBorders>
              <w:top w:val="nil"/>
              <w:left w:val="nil"/>
              <w:bottom w:val="single" w:sz="4" w:space="0" w:color="000000"/>
              <w:right w:val="single" w:sz="4" w:space="0" w:color="000000"/>
            </w:tcBorders>
            <w:shd w:val="clear" w:color="auto" w:fill="auto"/>
            <w:noWrap/>
            <w:hideMark/>
          </w:tcPr>
          <w:p w14:paraId="603FE5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56E0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99" w:type="pct"/>
            <w:gridSpan w:val="2"/>
            <w:tcBorders>
              <w:top w:val="nil"/>
              <w:left w:val="nil"/>
              <w:bottom w:val="single" w:sz="4" w:space="0" w:color="000000"/>
              <w:right w:val="single" w:sz="4" w:space="0" w:color="000000"/>
            </w:tcBorders>
            <w:shd w:val="clear" w:color="auto" w:fill="auto"/>
            <w:noWrap/>
            <w:hideMark/>
          </w:tcPr>
          <w:p w14:paraId="35E93C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FBC2A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A616FE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610D9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350" w:type="pct"/>
            <w:gridSpan w:val="2"/>
            <w:tcBorders>
              <w:top w:val="nil"/>
              <w:left w:val="nil"/>
              <w:bottom w:val="single" w:sz="4" w:space="0" w:color="000000"/>
              <w:right w:val="single" w:sz="4" w:space="0" w:color="000000"/>
            </w:tcBorders>
            <w:shd w:val="clear" w:color="auto" w:fill="auto"/>
            <w:noWrap/>
            <w:hideMark/>
          </w:tcPr>
          <w:p w14:paraId="5F7750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F6054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280" w:type="pct"/>
            <w:gridSpan w:val="2"/>
            <w:tcBorders>
              <w:top w:val="nil"/>
              <w:left w:val="nil"/>
              <w:bottom w:val="single" w:sz="4" w:space="0" w:color="000000"/>
              <w:right w:val="single" w:sz="4" w:space="0" w:color="000000"/>
            </w:tcBorders>
            <w:shd w:val="clear" w:color="auto" w:fill="auto"/>
            <w:noWrap/>
            <w:hideMark/>
          </w:tcPr>
          <w:p w14:paraId="2DA5BB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A2701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99" w:type="pct"/>
            <w:gridSpan w:val="2"/>
            <w:tcBorders>
              <w:top w:val="nil"/>
              <w:left w:val="nil"/>
              <w:bottom w:val="single" w:sz="4" w:space="0" w:color="000000"/>
              <w:right w:val="single" w:sz="4" w:space="0" w:color="000000"/>
            </w:tcBorders>
            <w:shd w:val="clear" w:color="auto" w:fill="auto"/>
            <w:noWrap/>
            <w:hideMark/>
          </w:tcPr>
          <w:p w14:paraId="556DE7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44C33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AEE783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70EAAA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8B6FD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F27F0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280" w:type="pct"/>
            <w:gridSpan w:val="2"/>
            <w:tcBorders>
              <w:top w:val="nil"/>
              <w:left w:val="nil"/>
              <w:bottom w:val="single" w:sz="4" w:space="0" w:color="000000"/>
              <w:right w:val="single" w:sz="4" w:space="0" w:color="000000"/>
            </w:tcBorders>
            <w:shd w:val="clear" w:color="auto" w:fill="auto"/>
            <w:noWrap/>
            <w:hideMark/>
          </w:tcPr>
          <w:p w14:paraId="6A346A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7E0A7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99" w:type="pct"/>
            <w:gridSpan w:val="2"/>
            <w:tcBorders>
              <w:top w:val="nil"/>
              <w:left w:val="nil"/>
              <w:bottom w:val="single" w:sz="4" w:space="0" w:color="000000"/>
              <w:right w:val="single" w:sz="4" w:space="0" w:color="000000"/>
            </w:tcBorders>
            <w:shd w:val="clear" w:color="auto" w:fill="auto"/>
            <w:noWrap/>
            <w:hideMark/>
          </w:tcPr>
          <w:p w14:paraId="0076A6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2E9B5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3A106F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985D5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4E52F6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FBC0F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1400000000</w:t>
            </w:r>
          </w:p>
        </w:tc>
        <w:tc>
          <w:tcPr>
            <w:tcW w:w="280" w:type="pct"/>
            <w:gridSpan w:val="2"/>
            <w:tcBorders>
              <w:top w:val="nil"/>
              <w:left w:val="nil"/>
              <w:bottom w:val="single" w:sz="4" w:space="0" w:color="000000"/>
              <w:right w:val="single" w:sz="4" w:space="0" w:color="000000"/>
            </w:tcBorders>
            <w:shd w:val="clear" w:color="auto" w:fill="auto"/>
            <w:noWrap/>
            <w:hideMark/>
          </w:tcPr>
          <w:p w14:paraId="4CB2DB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4914F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99" w:type="pct"/>
            <w:gridSpan w:val="2"/>
            <w:tcBorders>
              <w:top w:val="nil"/>
              <w:left w:val="nil"/>
              <w:bottom w:val="single" w:sz="4" w:space="0" w:color="000000"/>
              <w:right w:val="single" w:sz="4" w:space="0" w:color="000000"/>
            </w:tcBorders>
            <w:shd w:val="clear" w:color="auto" w:fill="auto"/>
            <w:noWrap/>
            <w:hideMark/>
          </w:tcPr>
          <w:p w14:paraId="55AE94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81" w:type="pct"/>
            <w:tcBorders>
              <w:top w:val="nil"/>
              <w:left w:val="nil"/>
              <w:bottom w:val="single" w:sz="4" w:space="0" w:color="000000"/>
              <w:right w:val="single" w:sz="4" w:space="0" w:color="000000"/>
            </w:tcBorders>
            <w:shd w:val="clear" w:color="auto" w:fill="auto"/>
            <w:noWrap/>
            <w:hideMark/>
          </w:tcPr>
          <w:p w14:paraId="257D51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080E702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394173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50" w:type="pct"/>
            <w:gridSpan w:val="2"/>
            <w:tcBorders>
              <w:top w:val="nil"/>
              <w:left w:val="nil"/>
              <w:bottom w:val="single" w:sz="4" w:space="0" w:color="000000"/>
              <w:right w:val="single" w:sz="4" w:space="0" w:color="000000"/>
            </w:tcBorders>
            <w:shd w:val="clear" w:color="auto" w:fill="auto"/>
            <w:noWrap/>
            <w:hideMark/>
          </w:tcPr>
          <w:p w14:paraId="434BF7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4608F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1400200000</w:t>
            </w:r>
          </w:p>
        </w:tc>
        <w:tc>
          <w:tcPr>
            <w:tcW w:w="280" w:type="pct"/>
            <w:gridSpan w:val="2"/>
            <w:tcBorders>
              <w:top w:val="nil"/>
              <w:left w:val="nil"/>
              <w:bottom w:val="single" w:sz="4" w:space="0" w:color="000000"/>
              <w:right w:val="single" w:sz="4" w:space="0" w:color="000000"/>
            </w:tcBorders>
            <w:shd w:val="clear" w:color="auto" w:fill="auto"/>
            <w:noWrap/>
            <w:hideMark/>
          </w:tcPr>
          <w:p w14:paraId="175CE0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11310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99" w:type="pct"/>
            <w:gridSpan w:val="2"/>
            <w:tcBorders>
              <w:top w:val="nil"/>
              <w:left w:val="nil"/>
              <w:bottom w:val="single" w:sz="4" w:space="0" w:color="000000"/>
              <w:right w:val="single" w:sz="4" w:space="0" w:color="000000"/>
            </w:tcBorders>
            <w:shd w:val="clear" w:color="auto" w:fill="auto"/>
            <w:noWrap/>
            <w:hideMark/>
          </w:tcPr>
          <w:p w14:paraId="33709D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81" w:type="pct"/>
            <w:tcBorders>
              <w:top w:val="nil"/>
              <w:left w:val="nil"/>
              <w:bottom w:val="single" w:sz="4" w:space="0" w:color="000000"/>
              <w:right w:val="single" w:sz="4" w:space="0" w:color="000000"/>
            </w:tcBorders>
            <w:shd w:val="clear" w:color="auto" w:fill="auto"/>
            <w:noWrap/>
            <w:hideMark/>
          </w:tcPr>
          <w:p w14:paraId="024E11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56E0184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CF1008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эффективности работы народных дружинников</w:t>
            </w:r>
          </w:p>
        </w:tc>
        <w:tc>
          <w:tcPr>
            <w:tcW w:w="350" w:type="pct"/>
            <w:gridSpan w:val="2"/>
            <w:tcBorders>
              <w:top w:val="nil"/>
              <w:left w:val="nil"/>
              <w:bottom w:val="single" w:sz="4" w:space="0" w:color="000000"/>
              <w:right w:val="single" w:sz="4" w:space="0" w:color="000000"/>
            </w:tcBorders>
            <w:shd w:val="clear" w:color="auto" w:fill="auto"/>
            <w:noWrap/>
            <w:hideMark/>
          </w:tcPr>
          <w:p w14:paraId="34AE17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5CDF3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280" w:type="pct"/>
            <w:gridSpan w:val="2"/>
            <w:tcBorders>
              <w:top w:val="nil"/>
              <w:left w:val="nil"/>
              <w:bottom w:val="single" w:sz="4" w:space="0" w:color="000000"/>
              <w:right w:val="single" w:sz="4" w:space="0" w:color="000000"/>
            </w:tcBorders>
            <w:shd w:val="clear" w:color="auto" w:fill="auto"/>
            <w:noWrap/>
            <w:hideMark/>
          </w:tcPr>
          <w:p w14:paraId="18F0A9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3910E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99" w:type="pct"/>
            <w:gridSpan w:val="2"/>
            <w:tcBorders>
              <w:top w:val="nil"/>
              <w:left w:val="nil"/>
              <w:bottom w:val="single" w:sz="4" w:space="0" w:color="000000"/>
              <w:right w:val="single" w:sz="4" w:space="0" w:color="000000"/>
            </w:tcBorders>
            <w:shd w:val="clear" w:color="auto" w:fill="auto"/>
            <w:noWrap/>
            <w:hideMark/>
          </w:tcPr>
          <w:p w14:paraId="4EEED8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81" w:type="pct"/>
            <w:tcBorders>
              <w:top w:val="nil"/>
              <w:left w:val="nil"/>
              <w:bottom w:val="single" w:sz="4" w:space="0" w:color="000000"/>
              <w:right w:val="single" w:sz="4" w:space="0" w:color="000000"/>
            </w:tcBorders>
            <w:shd w:val="clear" w:color="auto" w:fill="auto"/>
            <w:noWrap/>
            <w:hideMark/>
          </w:tcPr>
          <w:p w14:paraId="3C0640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4136056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E1177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2F204E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055FD3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280" w:type="pct"/>
            <w:gridSpan w:val="2"/>
            <w:tcBorders>
              <w:top w:val="nil"/>
              <w:left w:val="nil"/>
              <w:bottom w:val="single" w:sz="4" w:space="0" w:color="000000"/>
              <w:right w:val="single" w:sz="4" w:space="0" w:color="000000"/>
            </w:tcBorders>
            <w:shd w:val="clear" w:color="auto" w:fill="auto"/>
            <w:noWrap/>
            <w:hideMark/>
          </w:tcPr>
          <w:p w14:paraId="48434E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592801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99" w:type="pct"/>
            <w:gridSpan w:val="2"/>
            <w:tcBorders>
              <w:top w:val="nil"/>
              <w:left w:val="nil"/>
              <w:bottom w:val="single" w:sz="4" w:space="0" w:color="000000"/>
              <w:right w:val="single" w:sz="4" w:space="0" w:color="000000"/>
            </w:tcBorders>
            <w:shd w:val="clear" w:color="auto" w:fill="auto"/>
            <w:noWrap/>
            <w:hideMark/>
          </w:tcPr>
          <w:p w14:paraId="6ED567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81" w:type="pct"/>
            <w:tcBorders>
              <w:top w:val="nil"/>
              <w:left w:val="nil"/>
              <w:bottom w:val="single" w:sz="4" w:space="0" w:color="000000"/>
              <w:right w:val="single" w:sz="4" w:space="0" w:color="000000"/>
            </w:tcBorders>
            <w:shd w:val="clear" w:color="auto" w:fill="auto"/>
            <w:noWrap/>
            <w:hideMark/>
          </w:tcPr>
          <w:p w14:paraId="0BEA93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0F2C871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07A350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0" w:type="pct"/>
            <w:gridSpan w:val="2"/>
            <w:tcBorders>
              <w:top w:val="nil"/>
              <w:left w:val="nil"/>
              <w:bottom w:val="single" w:sz="4" w:space="0" w:color="000000"/>
              <w:right w:val="single" w:sz="4" w:space="0" w:color="000000"/>
            </w:tcBorders>
            <w:shd w:val="clear" w:color="auto" w:fill="auto"/>
            <w:noWrap/>
            <w:hideMark/>
          </w:tcPr>
          <w:p w14:paraId="7B5059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54858F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80" w:type="pct"/>
            <w:gridSpan w:val="2"/>
            <w:tcBorders>
              <w:top w:val="nil"/>
              <w:left w:val="nil"/>
              <w:bottom w:val="single" w:sz="4" w:space="0" w:color="000000"/>
              <w:right w:val="single" w:sz="4" w:space="0" w:color="000000"/>
            </w:tcBorders>
            <w:shd w:val="clear" w:color="auto" w:fill="auto"/>
            <w:noWrap/>
            <w:hideMark/>
          </w:tcPr>
          <w:p w14:paraId="22E527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C2663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99" w:type="pct"/>
            <w:gridSpan w:val="2"/>
            <w:tcBorders>
              <w:top w:val="nil"/>
              <w:left w:val="nil"/>
              <w:bottom w:val="single" w:sz="4" w:space="0" w:color="000000"/>
              <w:right w:val="single" w:sz="4" w:space="0" w:color="000000"/>
            </w:tcBorders>
            <w:shd w:val="clear" w:color="auto" w:fill="auto"/>
            <w:noWrap/>
            <w:hideMark/>
          </w:tcPr>
          <w:p w14:paraId="77B2DD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81" w:type="pct"/>
            <w:tcBorders>
              <w:top w:val="nil"/>
              <w:left w:val="nil"/>
              <w:bottom w:val="single" w:sz="4" w:space="0" w:color="000000"/>
              <w:right w:val="single" w:sz="4" w:space="0" w:color="000000"/>
            </w:tcBorders>
            <w:shd w:val="clear" w:color="auto" w:fill="auto"/>
            <w:noWrap/>
            <w:hideMark/>
          </w:tcPr>
          <w:p w14:paraId="23E7D0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2D7D7D0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A47F39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0" w:type="pct"/>
            <w:gridSpan w:val="2"/>
            <w:tcBorders>
              <w:top w:val="nil"/>
              <w:left w:val="nil"/>
              <w:bottom w:val="single" w:sz="4" w:space="0" w:color="000000"/>
              <w:right w:val="single" w:sz="4" w:space="0" w:color="000000"/>
            </w:tcBorders>
            <w:shd w:val="clear" w:color="auto" w:fill="auto"/>
            <w:noWrap/>
            <w:hideMark/>
          </w:tcPr>
          <w:p w14:paraId="7557FC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4B8F2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80" w:type="pct"/>
            <w:gridSpan w:val="2"/>
            <w:tcBorders>
              <w:top w:val="nil"/>
              <w:left w:val="nil"/>
              <w:bottom w:val="single" w:sz="4" w:space="0" w:color="000000"/>
              <w:right w:val="single" w:sz="4" w:space="0" w:color="000000"/>
            </w:tcBorders>
            <w:shd w:val="clear" w:color="auto" w:fill="auto"/>
            <w:noWrap/>
            <w:hideMark/>
          </w:tcPr>
          <w:p w14:paraId="4F08D6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1235F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99" w:type="pct"/>
            <w:gridSpan w:val="2"/>
            <w:tcBorders>
              <w:top w:val="nil"/>
              <w:left w:val="nil"/>
              <w:bottom w:val="single" w:sz="4" w:space="0" w:color="000000"/>
              <w:right w:val="single" w:sz="4" w:space="0" w:color="000000"/>
            </w:tcBorders>
            <w:shd w:val="clear" w:color="auto" w:fill="auto"/>
            <w:noWrap/>
            <w:hideMark/>
          </w:tcPr>
          <w:p w14:paraId="6517D8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81" w:type="pct"/>
            <w:tcBorders>
              <w:top w:val="nil"/>
              <w:left w:val="nil"/>
              <w:bottom w:val="single" w:sz="4" w:space="0" w:color="000000"/>
              <w:right w:val="single" w:sz="4" w:space="0" w:color="000000"/>
            </w:tcBorders>
            <w:shd w:val="clear" w:color="auto" w:fill="auto"/>
            <w:noWrap/>
            <w:hideMark/>
          </w:tcPr>
          <w:p w14:paraId="5EC7AE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3C0C7E4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2322EF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50" w:type="pct"/>
            <w:gridSpan w:val="2"/>
            <w:tcBorders>
              <w:top w:val="nil"/>
              <w:left w:val="nil"/>
              <w:bottom w:val="single" w:sz="4" w:space="0" w:color="000000"/>
              <w:right w:val="single" w:sz="4" w:space="0" w:color="000000"/>
            </w:tcBorders>
            <w:shd w:val="clear" w:color="auto" w:fill="auto"/>
            <w:noWrap/>
            <w:hideMark/>
          </w:tcPr>
          <w:p w14:paraId="1A3F8C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2F520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280" w:type="pct"/>
            <w:gridSpan w:val="2"/>
            <w:tcBorders>
              <w:top w:val="nil"/>
              <w:left w:val="nil"/>
              <w:bottom w:val="single" w:sz="4" w:space="0" w:color="000000"/>
              <w:right w:val="single" w:sz="4" w:space="0" w:color="000000"/>
            </w:tcBorders>
            <w:shd w:val="clear" w:color="auto" w:fill="auto"/>
            <w:noWrap/>
            <w:hideMark/>
          </w:tcPr>
          <w:p w14:paraId="60DFB0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08B44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99" w:type="pct"/>
            <w:gridSpan w:val="2"/>
            <w:tcBorders>
              <w:top w:val="nil"/>
              <w:left w:val="nil"/>
              <w:bottom w:val="single" w:sz="4" w:space="0" w:color="000000"/>
              <w:right w:val="single" w:sz="4" w:space="0" w:color="000000"/>
            </w:tcBorders>
            <w:shd w:val="clear" w:color="auto" w:fill="auto"/>
            <w:noWrap/>
            <w:hideMark/>
          </w:tcPr>
          <w:p w14:paraId="79E040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81" w:type="pct"/>
            <w:tcBorders>
              <w:top w:val="nil"/>
              <w:left w:val="nil"/>
              <w:bottom w:val="single" w:sz="4" w:space="0" w:color="000000"/>
              <w:right w:val="single" w:sz="4" w:space="0" w:color="000000"/>
            </w:tcBorders>
            <w:shd w:val="clear" w:color="auto" w:fill="auto"/>
            <w:noWrap/>
            <w:hideMark/>
          </w:tcPr>
          <w:p w14:paraId="2B0D65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0AE890F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6555E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0" w:type="pct"/>
            <w:gridSpan w:val="2"/>
            <w:tcBorders>
              <w:top w:val="nil"/>
              <w:left w:val="nil"/>
              <w:bottom w:val="single" w:sz="4" w:space="0" w:color="000000"/>
              <w:right w:val="single" w:sz="4" w:space="0" w:color="000000"/>
            </w:tcBorders>
            <w:shd w:val="clear" w:color="auto" w:fill="auto"/>
            <w:noWrap/>
            <w:hideMark/>
          </w:tcPr>
          <w:p w14:paraId="541E20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22DE93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280" w:type="pct"/>
            <w:gridSpan w:val="2"/>
            <w:tcBorders>
              <w:top w:val="nil"/>
              <w:left w:val="nil"/>
              <w:bottom w:val="single" w:sz="4" w:space="0" w:color="000000"/>
              <w:right w:val="single" w:sz="4" w:space="0" w:color="000000"/>
            </w:tcBorders>
            <w:shd w:val="clear" w:color="auto" w:fill="auto"/>
            <w:noWrap/>
            <w:hideMark/>
          </w:tcPr>
          <w:p w14:paraId="4FD136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99" w:type="pct"/>
            <w:gridSpan w:val="2"/>
            <w:tcBorders>
              <w:top w:val="nil"/>
              <w:left w:val="nil"/>
              <w:bottom w:val="single" w:sz="4" w:space="0" w:color="000000"/>
              <w:right w:val="single" w:sz="4" w:space="0" w:color="000000"/>
            </w:tcBorders>
            <w:shd w:val="clear" w:color="auto" w:fill="auto"/>
            <w:noWrap/>
            <w:hideMark/>
          </w:tcPr>
          <w:p w14:paraId="283668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99" w:type="pct"/>
            <w:gridSpan w:val="2"/>
            <w:tcBorders>
              <w:top w:val="nil"/>
              <w:left w:val="nil"/>
              <w:bottom w:val="single" w:sz="4" w:space="0" w:color="000000"/>
              <w:right w:val="single" w:sz="4" w:space="0" w:color="000000"/>
            </w:tcBorders>
            <w:shd w:val="clear" w:color="auto" w:fill="auto"/>
            <w:noWrap/>
            <w:hideMark/>
          </w:tcPr>
          <w:p w14:paraId="4A46E3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81" w:type="pct"/>
            <w:tcBorders>
              <w:top w:val="nil"/>
              <w:left w:val="nil"/>
              <w:bottom w:val="single" w:sz="4" w:space="0" w:color="000000"/>
              <w:right w:val="single" w:sz="4" w:space="0" w:color="000000"/>
            </w:tcBorders>
            <w:shd w:val="clear" w:color="auto" w:fill="auto"/>
            <w:noWrap/>
            <w:hideMark/>
          </w:tcPr>
          <w:p w14:paraId="1C873A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1627604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70D0A5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Взносы в Ассоциацию"Совет муниципальных образований"</w:t>
            </w:r>
          </w:p>
        </w:tc>
        <w:tc>
          <w:tcPr>
            <w:tcW w:w="350" w:type="pct"/>
            <w:gridSpan w:val="2"/>
            <w:tcBorders>
              <w:top w:val="nil"/>
              <w:left w:val="nil"/>
              <w:bottom w:val="single" w:sz="4" w:space="0" w:color="000000"/>
              <w:right w:val="single" w:sz="4" w:space="0" w:color="000000"/>
            </w:tcBorders>
            <w:shd w:val="clear" w:color="auto" w:fill="auto"/>
            <w:noWrap/>
            <w:hideMark/>
          </w:tcPr>
          <w:p w14:paraId="6A51E2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626751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9600000000</w:t>
            </w:r>
          </w:p>
        </w:tc>
        <w:tc>
          <w:tcPr>
            <w:tcW w:w="280" w:type="pct"/>
            <w:gridSpan w:val="2"/>
            <w:tcBorders>
              <w:top w:val="nil"/>
              <w:left w:val="nil"/>
              <w:bottom w:val="single" w:sz="4" w:space="0" w:color="000000"/>
              <w:right w:val="single" w:sz="4" w:space="0" w:color="000000"/>
            </w:tcBorders>
            <w:shd w:val="clear" w:color="auto" w:fill="auto"/>
            <w:noWrap/>
            <w:hideMark/>
          </w:tcPr>
          <w:p w14:paraId="30AE6B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E572D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99" w:type="pct"/>
            <w:gridSpan w:val="2"/>
            <w:tcBorders>
              <w:top w:val="nil"/>
              <w:left w:val="nil"/>
              <w:bottom w:val="single" w:sz="4" w:space="0" w:color="000000"/>
              <w:right w:val="single" w:sz="4" w:space="0" w:color="000000"/>
            </w:tcBorders>
            <w:shd w:val="clear" w:color="auto" w:fill="auto"/>
            <w:noWrap/>
            <w:hideMark/>
          </w:tcPr>
          <w:p w14:paraId="617D7B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81" w:type="pct"/>
            <w:tcBorders>
              <w:top w:val="nil"/>
              <w:left w:val="nil"/>
              <w:bottom w:val="single" w:sz="4" w:space="0" w:color="000000"/>
              <w:right w:val="single" w:sz="4" w:space="0" w:color="000000"/>
            </w:tcBorders>
            <w:shd w:val="clear" w:color="auto" w:fill="auto"/>
            <w:noWrap/>
            <w:hideMark/>
          </w:tcPr>
          <w:p w14:paraId="260483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328F29F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FA5751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Членские взносы в ассоциацию поселений</w:t>
            </w:r>
          </w:p>
        </w:tc>
        <w:tc>
          <w:tcPr>
            <w:tcW w:w="350" w:type="pct"/>
            <w:gridSpan w:val="2"/>
            <w:tcBorders>
              <w:top w:val="nil"/>
              <w:left w:val="nil"/>
              <w:bottom w:val="single" w:sz="4" w:space="0" w:color="000000"/>
              <w:right w:val="single" w:sz="4" w:space="0" w:color="000000"/>
            </w:tcBorders>
            <w:shd w:val="clear" w:color="auto" w:fill="auto"/>
            <w:noWrap/>
            <w:hideMark/>
          </w:tcPr>
          <w:p w14:paraId="098999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EC122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280" w:type="pct"/>
            <w:gridSpan w:val="2"/>
            <w:tcBorders>
              <w:top w:val="nil"/>
              <w:left w:val="nil"/>
              <w:bottom w:val="single" w:sz="4" w:space="0" w:color="000000"/>
              <w:right w:val="single" w:sz="4" w:space="0" w:color="000000"/>
            </w:tcBorders>
            <w:shd w:val="clear" w:color="auto" w:fill="auto"/>
            <w:noWrap/>
            <w:hideMark/>
          </w:tcPr>
          <w:p w14:paraId="52658F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D2FAA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99" w:type="pct"/>
            <w:gridSpan w:val="2"/>
            <w:tcBorders>
              <w:top w:val="nil"/>
              <w:left w:val="nil"/>
              <w:bottom w:val="single" w:sz="4" w:space="0" w:color="000000"/>
              <w:right w:val="single" w:sz="4" w:space="0" w:color="000000"/>
            </w:tcBorders>
            <w:shd w:val="clear" w:color="auto" w:fill="auto"/>
            <w:noWrap/>
            <w:hideMark/>
          </w:tcPr>
          <w:p w14:paraId="48AC79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81" w:type="pct"/>
            <w:tcBorders>
              <w:top w:val="nil"/>
              <w:left w:val="nil"/>
              <w:bottom w:val="single" w:sz="4" w:space="0" w:color="000000"/>
              <w:right w:val="single" w:sz="4" w:space="0" w:color="000000"/>
            </w:tcBorders>
            <w:shd w:val="clear" w:color="auto" w:fill="auto"/>
            <w:noWrap/>
            <w:hideMark/>
          </w:tcPr>
          <w:p w14:paraId="1BC368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193B29A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948BCE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0" w:type="pct"/>
            <w:gridSpan w:val="2"/>
            <w:tcBorders>
              <w:top w:val="nil"/>
              <w:left w:val="nil"/>
              <w:bottom w:val="single" w:sz="4" w:space="0" w:color="000000"/>
              <w:right w:val="single" w:sz="4" w:space="0" w:color="000000"/>
            </w:tcBorders>
            <w:shd w:val="clear" w:color="auto" w:fill="auto"/>
            <w:noWrap/>
            <w:hideMark/>
          </w:tcPr>
          <w:p w14:paraId="368470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1D5B1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280" w:type="pct"/>
            <w:gridSpan w:val="2"/>
            <w:tcBorders>
              <w:top w:val="nil"/>
              <w:left w:val="nil"/>
              <w:bottom w:val="single" w:sz="4" w:space="0" w:color="000000"/>
              <w:right w:val="single" w:sz="4" w:space="0" w:color="000000"/>
            </w:tcBorders>
            <w:shd w:val="clear" w:color="auto" w:fill="auto"/>
            <w:noWrap/>
            <w:hideMark/>
          </w:tcPr>
          <w:p w14:paraId="4E0014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99" w:type="pct"/>
            <w:gridSpan w:val="2"/>
            <w:tcBorders>
              <w:top w:val="nil"/>
              <w:left w:val="nil"/>
              <w:bottom w:val="single" w:sz="4" w:space="0" w:color="000000"/>
              <w:right w:val="single" w:sz="4" w:space="0" w:color="000000"/>
            </w:tcBorders>
            <w:shd w:val="clear" w:color="auto" w:fill="auto"/>
            <w:noWrap/>
            <w:hideMark/>
          </w:tcPr>
          <w:p w14:paraId="741B21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99" w:type="pct"/>
            <w:gridSpan w:val="2"/>
            <w:tcBorders>
              <w:top w:val="nil"/>
              <w:left w:val="nil"/>
              <w:bottom w:val="single" w:sz="4" w:space="0" w:color="000000"/>
              <w:right w:val="single" w:sz="4" w:space="0" w:color="000000"/>
            </w:tcBorders>
            <w:shd w:val="clear" w:color="auto" w:fill="auto"/>
            <w:noWrap/>
            <w:hideMark/>
          </w:tcPr>
          <w:p w14:paraId="4FDBA8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81" w:type="pct"/>
            <w:tcBorders>
              <w:top w:val="nil"/>
              <w:left w:val="nil"/>
              <w:bottom w:val="single" w:sz="4" w:space="0" w:color="000000"/>
              <w:right w:val="single" w:sz="4" w:space="0" w:color="000000"/>
            </w:tcBorders>
            <w:shd w:val="clear" w:color="auto" w:fill="auto"/>
            <w:noWrap/>
            <w:hideMark/>
          </w:tcPr>
          <w:p w14:paraId="38EA8D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75AE9DD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DB9900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22D67A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91C44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80" w:type="pct"/>
            <w:gridSpan w:val="2"/>
            <w:tcBorders>
              <w:top w:val="nil"/>
              <w:left w:val="nil"/>
              <w:bottom w:val="single" w:sz="4" w:space="0" w:color="000000"/>
              <w:right w:val="single" w:sz="4" w:space="0" w:color="000000"/>
            </w:tcBorders>
            <w:shd w:val="clear" w:color="auto" w:fill="auto"/>
            <w:noWrap/>
            <w:hideMark/>
          </w:tcPr>
          <w:p w14:paraId="6C69F6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81D2E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356,00000</w:t>
            </w:r>
          </w:p>
        </w:tc>
        <w:tc>
          <w:tcPr>
            <w:tcW w:w="699" w:type="pct"/>
            <w:gridSpan w:val="2"/>
            <w:tcBorders>
              <w:top w:val="nil"/>
              <w:left w:val="nil"/>
              <w:bottom w:val="single" w:sz="4" w:space="0" w:color="000000"/>
              <w:right w:val="single" w:sz="4" w:space="0" w:color="000000"/>
            </w:tcBorders>
            <w:shd w:val="clear" w:color="auto" w:fill="auto"/>
            <w:noWrap/>
            <w:hideMark/>
          </w:tcPr>
          <w:p w14:paraId="5288AB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6 134,00000</w:t>
            </w:r>
          </w:p>
        </w:tc>
        <w:tc>
          <w:tcPr>
            <w:tcW w:w="681" w:type="pct"/>
            <w:tcBorders>
              <w:top w:val="nil"/>
              <w:left w:val="nil"/>
              <w:bottom w:val="single" w:sz="4" w:space="0" w:color="000000"/>
              <w:right w:val="single" w:sz="4" w:space="0" w:color="000000"/>
            </w:tcBorders>
            <w:shd w:val="clear" w:color="auto" w:fill="auto"/>
            <w:noWrap/>
            <w:hideMark/>
          </w:tcPr>
          <w:p w14:paraId="601DE3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12 309,10000</w:t>
            </w:r>
          </w:p>
        </w:tc>
      </w:tr>
      <w:tr w:rsidR="00B1760C" w:rsidRPr="00B1760C" w14:paraId="06F6AD8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6EB0F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Почетный гражданин Любытинского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2C781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7AB577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280" w:type="pct"/>
            <w:gridSpan w:val="2"/>
            <w:tcBorders>
              <w:top w:val="nil"/>
              <w:left w:val="nil"/>
              <w:bottom w:val="single" w:sz="4" w:space="0" w:color="000000"/>
              <w:right w:val="single" w:sz="4" w:space="0" w:color="000000"/>
            </w:tcBorders>
            <w:shd w:val="clear" w:color="auto" w:fill="auto"/>
            <w:noWrap/>
            <w:hideMark/>
          </w:tcPr>
          <w:p w14:paraId="1EB32C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AC0C7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99" w:type="pct"/>
            <w:gridSpan w:val="2"/>
            <w:tcBorders>
              <w:top w:val="nil"/>
              <w:left w:val="nil"/>
              <w:bottom w:val="single" w:sz="4" w:space="0" w:color="000000"/>
              <w:right w:val="single" w:sz="4" w:space="0" w:color="000000"/>
            </w:tcBorders>
            <w:shd w:val="clear" w:color="auto" w:fill="auto"/>
            <w:noWrap/>
            <w:hideMark/>
          </w:tcPr>
          <w:p w14:paraId="30A904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81" w:type="pct"/>
            <w:tcBorders>
              <w:top w:val="nil"/>
              <w:left w:val="nil"/>
              <w:bottom w:val="single" w:sz="4" w:space="0" w:color="000000"/>
              <w:right w:val="single" w:sz="4" w:space="0" w:color="000000"/>
            </w:tcBorders>
            <w:shd w:val="clear" w:color="auto" w:fill="auto"/>
            <w:noWrap/>
            <w:hideMark/>
          </w:tcPr>
          <w:p w14:paraId="5F3172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1933904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06CB5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выплаты населению</w:t>
            </w:r>
          </w:p>
        </w:tc>
        <w:tc>
          <w:tcPr>
            <w:tcW w:w="350" w:type="pct"/>
            <w:gridSpan w:val="2"/>
            <w:tcBorders>
              <w:top w:val="nil"/>
              <w:left w:val="nil"/>
              <w:bottom w:val="single" w:sz="4" w:space="0" w:color="000000"/>
              <w:right w:val="single" w:sz="4" w:space="0" w:color="000000"/>
            </w:tcBorders>
            <w:shd w:val="clear" w:color="auto" w:fill="auto"/>
            <w:noWrap/>
            <w:hideMark/>
          </w:tcPr>
          <w:p w14:paraId="2575B0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2F0146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280" w:type="pct"/>
            <w:gridSpan w:val="2"/>
            <w:tcBorders>
              <w:top w:val="nil"/>
              <w:left w:val="nil"/>
              <w:bottom w:val="single" w:sz="4" w:space="0" w:color="000000"/>
              <w:right w:val="single" w:sz="4" w:space="0" w:color="000000"/>
            </w:tcBorders>
            <w:shd w:val="clear" w:color="auto" w:fill="auto"/>
            <w:noWrap/>
            <w:hideMark/>
          </w:tcPr>
          <w:p w14:paraId="5EF16C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w:t>
            </w:r>
          </w:p>
        </w:tc>
        <w:tc>
          <w:tcPr>
            <w:tcW w:w="699" w:type="pct"/>
            <w:gridSpan w:val="2"/>
            <w:tcBorders>
              <w:top w:val="nil"/>
              <w:left w:val="nil"/>
              <w:bottom w:val="single" w:sz="4" w:space="0" w:color="000000"/>
              <w:right w:val="single" w:sz="4" w:space="0" w:color="000000"/>
            </w:tcBorders>
            <w:shd w:val="clear" w:color="auto" w:fill="auto"/>
            <w:noWrap/>
            <w:hideMark/>
          </w:tcPr>
          <w:p w14:paraId="6EE6F2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99" w:type="pct"/>
            <w:gridSpan w:val="2"/>
            <w:tcBorders>
              <w:top w:val="nil"/>
              <w:left w:val="nil"/>
              <w:bottom w:val="single" w:sz="4" w:space="0" w:color="000000"/>
              <w:right w:val="single" w:sz="4" w:space="0" w:color="000000"/>
            </w:tcBorders>
            <w:shd w:val="clear" w:color="auto" w:fill="auto"/>
            <w:noWrap/>
            <w:hideMark/>
          </w:tcPr>
          <w:p w14:paraId="2CF0E0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81" w:type="pct"/>
            <w:tcBorders>
              <w:top w:val="nil"/>
              <w:left w:val="nil"/>
              <w:bottom w:val="single" w:sz="4" w:space="0" w:color="000000"/>
              <w:right w:val="single" w:sz="4" w:space="0" w:color="000000"/>
            </w:tcBorders>
            <w:shd w:val="clear" w:color="auto" w:fill="auto"/>
            <w:noWrap/>
            <w:hideMark/>
          </w:tcPr>
          <w:p w14:paraId="2FD4FE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3EA71C0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A3199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на выполнение функций органов местного самоуправления</w:t>
            </w:r>
          </w:p>
        </w:tc>
        <w:tc>
          <w:tcPr>
            <w:tcW w:w="350" w:type="pct"/>
            <w:gridSpan w:val="2"/>
            <w:tcBorders>
              <w:top w:val="nil"/>
              <w:left w:val="nil"/>
              <w:bottom w:val="single" w:sz="4" w:space="0" w:color="000000"/>
              <w:right w:val="single" w:sz="4" w:space="0" w:color="000000"/>
            </w:tcBorders>
            <w:shd w:val="clear" w:color="auto" w:fill="auto"/>
            <w:noWrap/>
            <w:hideMark/>
          </w:tcPr>
          <w:p w14:paraId="0BD5E5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27D4E8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280" w:type="pct"/>
            <w:gridSpan w:val="2"/>
            <w:tcBorders>
              <w:top w:val="nil"/>
              <w:left w:val="nil"/>
              <w:bottom w:val="single" w:sz="4" w:space="0" w:color="000000"/>
              <w:right w:val="single" w:sz="4" w:space="0" w:color="000000"/>
            </w:tcBorders>
            <w:shd w:val="clear" w:color="auto" w:fill="auto"/>
            <w:noWrap/>
            <w:hideMark/>
          </w:tcPr>
          <w:p w14:paraId="2DF6ED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50551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99" w:type="pct"/>
            <w:gridSpan w:val="2"/>
            <w:tcBorders>
              <w:top w:val="nil"/>
              <w:left w:val="nil"/>
              <w:bottom w:val="single" w:sz="4" w:space="0" w:color="000000"/>
              <w:right w:val="single" w:sz="4" w:space="0" w:color="000000"/>
            </w:tcBorders>
            <w:shd w:val="clear" w:color="auto" w:fill="auto"/>
            <w:noWrap/>
            <w:hideMark/>
          </w:tcPr>
          <w:p w14:paraId="682416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81" w:type="pct"/>
            <w:tcBorders>
              <w:top w:val="nil"/>
              <w:left w:val="nil"/>
              <w:bottom w:val="single" w:sz="4" w:space="0" w:color="000000"/>
              <w:right w:val="single" w:sz="4" w:space="0" w:color="000000"/>
            </w:tcBorders>
            <w:shd w:val="clear" w:color="auto" w:fill="auto"/>
            <w:noWrap/>
            <w:hideMark/>
          </w:tcPr>
          <w:p w14:paraId="4B8EC1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17DFDD8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BEBDB0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23EF0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3AE0D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280" w:type="pct"/>
            <w:gridSpan w:val="2"/>
            <w:tcBorders>
              <w:top w:val="nil"/>
              <w:left w:val="nil"/>
              <w:bottom w:val="single" w:sz="4" w:space="0" w:color="000000"/>
              <w:right w:val="single" w:sz="4" w:space="0" w:color="000000"/>
            </w:tcBorders>
            <w:shd w:val="clear" w:color="auto" w:fill="auto"/>
            <w:noWrap/>
            <w:hideMark/>
          </w:tcPr>
          <w:p w14:paraId="173626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1370B4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99" w:type="pct"/>
            <w:gridSpan w:val="2"/>
            <w:tcBorders>
              <w:top w:val="nil"/>
              <w:left w:val="nil"/>
              <w:bottom w:val="single" w:sz="4" w:space="0" w:color="000000"/>
              <w:right w:val="single" w:sz="4" w:space="0" w:color="000000"/>
            </w:tcBorders>
            <w:shd w:val="clear" w:color="auto" w:fill="auto"/>
            <w:noWrap/>
            <w:hideMark/>
          </w:tcPr>
          <w:p w14:paraId="65D7D9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81" w:type="pct"/>
            <w:tcBorders>
              <w:top w:val="nil"/>
              <w:left w:val="nil"/>
              <w:bottom w:val="single" w:sz="4" w:space="0" w:color="000000"/>
              <w:right w:val="single" w:sz="4" w:space="0" w:color="000000"/>
            </w:tcBorders>
            <w:shd w:val="clear" w:color="auto" w:fill="auto"/>
            <w:noWrap/>
            <w:hideMark/>
          </w:tcPr>
          <w:p w14:paraId="24B391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2610017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241EA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Условно утвержденные расходы</w:t>
            </w:r>
          </w:p>
        </w:tc>
        <w:tc>
          <w:tcPr>
            <w:tcW w:w="350" w:type="pct"/>
            <w:gridSpan w:val="2"/>
            <w:tcBorders>
              <w:top w:val="nil"/>
              <w:left w:val="nil"/>
              <w:bottom w:val="single" w:sz="4" w:space="0" w:color="000000"/>
              <w:right w:val="single" w:sz="4" w:space="0" w:color="000000"/>
            </w:tcBorders>
            <w:shd w:val="clear" w:color="auto" w:fill="auto"/>
            <w:noWrap/>
            <w:hideMark/>
          </w:tcPr>
          <w:p w14:paraId="35D37F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0DD5F1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280" w:type="pct"/>
            <w:gridSpan w:val="2"/>
            <w:tcBorders>
              <w:top w:val="nil"/>
              <w:left w:val="nil"/>
              <w:bottom w:val="single" w:sz="4" w:space="0" w:color="000000"/>
              <w:right w:val="single" w:sz="4" w:space="0" w:color="000000"/>
            </w:tcBorders>
            <w:shd w:val="clear" w:color="auto" w:fill="auto"/>
            <w:noWrap/>
            <w:hideMark/>
          </w:tcPr>
          <w:p w14:paraId="639DE0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AAD74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2B6DDD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81" w:type="pct"/>
            <w:tcBorders>
              <w:top w:val="nil"/>
              <w:left w:val="nil"/>
              <w:bottom w:val="single" w:sz="4" w:space="0" w:color="000000"/>
              <w:right w:val="single" w:sz="4" w:space="0" w:color="000000"/>
            </w:tcBorders>
            <w:shd w:val="clear" w:color="auto" w:fill="auto"/>
            <w:noWrap/>
            <w:hideMark/>
          </w:tcPr>
          <w:p w14:paraId="30D994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066B4FC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F1626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средства</w:t>
            </w:r>
          </w:p>
        </w:tc>
        <w:tc>
          <w:tcPr>
            <w:tcW w:w="350" w:type="pct"/>
            <w:gridSpan w:val="2"/>
            <w:tcBorders>
              <w:top w:val="nil"/>
              <w:left w:val="nil"/>
              <w:bottom w:val="single" w:sz="4" w:space="0" w:color="000000"/>
              <w:right w:val="single" w:sz="4" w:space="0" w:color="000000"/>
            </w:tcBorders>
            <w:shd w:val="clear" w:color="auto" w:fill="auto"/>
            <w:noWrap/>
            <w:hideMark/>
          </w:tcPr>
          <w:p w14:paraId="1FDA58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630" w:type="pct"/>
            <w:gridSpan w:val="2"/>
            <w:tcBorders>
              <w:top w:val="nil"/>
              <w:left w:val="nil"/>
              <w:bottom w:val="single" w:sz="4" w:space="0" w:color="000000"/>
              <w:right w:val="single" w:sz="4" w:space="0" w:color="000000"/>
            </w:tcBorders>
            <w:shd w:val="clear" w:color="auto" w:fill="auto"/>
            <w:noWrap/>
            <w:hideMark/>
          </w:tcPr>
          <w:p w14:paraId="1678F6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280" w:type="pct"/>
            <w:gridSpan w:val="2"/>
            <w:tcBorders>
              <w:top w:val="nil"/>
              <w:left w:val="nil"/>
              <w:bottom w:val="single" w:sz="4" w:space="0" w:color="000000"/>
              <w:right w:val="single" w:sz="4" w:space="0" w:color="000000"/>
            </w:tcBorders>
            <w:shd w:val="clear" w:color="auto" w:fill="auto"/>
            <w:noWrap/>
            <w:hideMark/>
          </w:tcPr>
          <w:p w14:paraId="399494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870</w:t>
            </w:r>
          </w:p>
        </w:tc>
        <w:tc>
          <w:tcPr>
            <w:tcW w:w="699" w:type="pct"/>
            <w:gridSpan w:val="2"/>
            <w:tcBorders>
              <w:top w:val="nil"/>
              <w:left w:val="nil"/>
              <w:bottom w:val="single" w:sz="4" w:space="0" w:color="000000"/>
              <w:right w:val="single" w:sz="4" w:space="0" w:color="000000"/>
            </w:tcBorders>
            <w:shd w:val="clear" w:color="auto" w:fill="auto"/>
            <w:noWrap/>
            <w:hideMark/>
          </w:tcPr>
          <w:p w14:paraId="142492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5A196F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81" w:type="pct"/>
            <w:tcBorders>
              <w:top w:val="nil"/>
              <w:left w:val="nil"/>
              <w:bottom w:val="single" w:sz="4" w:space="0" w:color="000000"/>
              <w:right w:val="single" w:sz="4" w:space="0" w:color="000000"/>
            </w:tcBorders>
            <w:shd w:val="clear" w:color="auto" w:fill="auto"/>
            <w:noWrap/>
            <w:hideMark/>
          </w:tcPr>
          <w:p w14:paraId="1CDDDC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5359011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DF5EF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Национальная оборона</w:t>
            </w:r>
          </w:p>
        </w:tc>
        <w:tc>
          <w:tcPr>
            <w:tcW w:w="350" w:type="pct"/>
            <w:gridSpan w:val="2"/>
            <w:tcBorders>
              <w:top w:val="nil"/>
              <w:left w:val="nil"/>
              <w:bottom w:val="single" w:sz="4" w:space="0" w:color="000000"/>
              <w:right w:val="single" w:sz="4" w:space="0" w:color="000000"/>
            </w:tcBorders>
            <w:shd w:val="clear" w:color="auto" w:fill="auto"/>
            <w:noWrap/>
            <w:hideMark/>
          </w:tcPr>
          <w:p w14:paraId="5D4A873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0200</w:t>
            </w:r>
          </w:p>
        </w:tc>
        <w:tc>
          <w:tcPr>
            <w:tcW w:w="630" w:type="pct"/>
            <w:gridSpan w:val="2"/>
            <w:tcBorders>
              <w:top w:val="nil"/>
              <w:left w:val="nil"/>
              <w:bottom w:val="single" w:sz="4" w:space="0" w:color="000000"/>
              <w:right w:val="single" w:sz="4" w:space="0" w:color="000000"/>
            </w:tcBorders>
            <w:shd w:val="clear" w:color="auto" w:fill="auto"/>
            <w:noWrap/>
            <w:hideMark/>
          </w:tcPr>
          <w:p w14:paraId="0F31206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AB4820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9EC4CD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694D6E5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5A8FA27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926,60000</w:t>
            </w:r>
          </w:p>
        </w:tc>
      </w:tr>
      <w:tr w:rsidR="00B1760C" w:rsidRPr="00B1760C" w14:paraId="56F830D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88C3A0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Мобилизационная и вневойсковая подготовка</w:t>
            </w:r>
          </w:p>
        </w:tc>
        <w:tc>
          <w:tcPr>
            <w:tcW w:w="350" w:type="pct"/>
            <w:gridSpan w:val="2"/>
            <w:tcBorders>
              <w:top w:val="nil"/>
              <w:left w:val="nil"/>
              <w:bottom w:val="single" w:sz="4" w:space="0" w:color="000000"/>
              <w:right w:val="single" w:sz="4" w:space="0" w:color="000000"/>
            </w:tcBorders>
            <w:shd w:val="clear" w:color="auto" w:fill="auto"/>
            <w:noWrap/>
            <w:hideMark/>
          </w:tcPr>
          <w:p w14:paraId="569B1AD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0203</w:t>
            </w:r>
          </w:p>
        </w:tc>
        <w:tc>
          <w:tcPr>
            <w:tcW w:w="630" w:type="pct"/>
            <w:gridSpan w:val="2"/>
            <w:tcBorders>
              <w:top w:val="nil"/>
              <w:left w:val="nil"/>
              <w:bottom w:val="single" w:sz="4" w:space="0" w:color="000000"/>
              <w:right w:val="single" w:sz="4" w:space="0" w:color="000000"/>
            </w:tcBorders>
            <w:shd w:val="clear" w:color="auto" w:fill="auto"/>
            <w:noWrap/>
            <w:hideMark/>
          </w:tcPr>
          <w:p w14:paraId="1761DDC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2086318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726C2C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050B827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259818B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926,60000</w:t>
            </w:r>
          </w:p>
        </w:tc>
      </w:tr>
      <w:tr w:rsidR="00B1760C" w:rsidRPr="00B1760C" w14:paraId="1CB76C3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A7784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261295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30" w:type="pct"/>
            <w:gridSpan w:val="2"/>
            <w:tcBorders>
              <w:top w:val="nil"/>
              <w:left w:val="nil"/>
              <w:bottom w:val="single" w:sz="4" w:space="0" w:color="000000"/>
              <w:right w:val="single" w:sz="4" w:space="0" w:color="000000"/>
            </w:tcBorders>
            <w:shd w:val="clear" w:color="auto" w:fill="auto"/>
            <w:noWrap/>
            <w:hideMark/>
          </w:tcPr>
          <w:p w14:paraId="31ED37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80" w:type="pct"/>
            <w:gridSpan w:val="2"/>
            <w:tcBorders>
              <w:top w:val="nil"/>
              <w:left w:val="nil"/>
              <w:bottom w:val="single" w:sz="4" w:space="0" w:color="000000"/>
              <w:right w:val="single" w:sz="4" w:space="0" w:color="000000"/>
            </w:tcBorders>
            <w:shd w:val="clear" w:color="auto" w:fill="auto"/>
            <w:noWrap/>
            <w:hideMark/>
          </w:tcPr>
          <w:p w14:paraId="746C1F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30EFD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211E56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23F22D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422D5F6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BF7D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242C69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30" w:type="pct"/>
            <w:gridSpan w:val="2"/>
            <w:tcBorders>
              <w:top w:val="nil"/>
              <w:left w:val="nil"/>
              <w:bottom w:val="single" w:sz="4" w:space="0" w:color="000000"/>
              <w:right w:val="single" w:sz="4" w:space="0" w:color="000000"/>
            </w:tcBorders>
            <w:shd w:val="clear" w:color="auto" w:fill="auto"/>
            <w:noWrap/>
            <w:hideMark/>
          </w:tcPr>
          <w:p w14:paraId="56E4E6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1020000000</w:t>
            </w:r>
          </w:p>
        </w:tc>
        <w:tc>
          <w:tcPr>
            <w:tcW w:w="280" w:type="pct"/>
            <w:gridSpan w:val="2"/>
            <w:tcBorders>
              <w:top w:val="nil"/>
              <w:left w:val="nil"/>
              <w:bottom w:val="single" w:sz="4" w:space="0" w:color="000000"/>
              <w:right w:val="single" w:sz="4" w:space="0" w:color="000000"/>
            </w:tcBorders>
            <w:shd w:val="clear" w:color="auto" w:fill="auto"/>
            <w:noWrap/>
            <w:hideMark/>
          </w:tcPr>
          <w:p w14:paraId="26703E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B0FF0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6D7A84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104BAC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064844D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1B240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0E54A9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30" w:type="pct"/>
            <w:gridSpan w:val="2"/>
            <w:tcBorders>
              <w:top w:val="nil"/>
              <w:left w:val="nil"/>
              <w:bottom w:val="single" w:sz="4" w:space="0" w:color="000000"/>
              <w:right w:val="single" w:sz="4" w:space="0" w:color="000000"/>
            </w:tcBorders>
            <w:shd w:val="clear" w:color="auto" w:fill="auto"/>
            <w:noWrap/>
            <w:hideMark/>
          </w:tcPr>
          <w:p w14:paraId="60FA8B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1020200000</w:t>
            </w:r>
          </w:p>
        </w:tc>
        <w:tc>
          <w:tcPr>
            <w:tcW w:w="280" w:type="pct"/>
            <w:gridSpan w:val="2"/>
            <w:tcBorders>
              <w:top w:val="nil"/>
              <w:left w:val="nil"/>
              <w:bottom w:val="single" w:sz="4" w:space="0" w:color="000000"/>
              <w:right w:val="single" w:sz="4" w:space="0" w:color="000000"/>
            </w:tcBorders>
            <w:shd w:val="clear" w:color="auto" w:fill="auto"/>
            <w:noWrap/>
            <w:hideMark/>
          </w:tcPr>
          <w:p w14:paraId="06C872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2E016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79C8D6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28D4C9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61B63CA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8693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первичного воинского учета органами местного самоуправления поселений</w:t>
            </w:r>
          </w:p>
        </w:tc>
        <w:tc>
          <w:tcPr>
            <w:tcW w:w="350" w:type="pct"/>
            <w:gridSpan w:val="2"/>
            <w:tcBorders>
              <w:top w:val="nil"/>
              <w:left w:val="nil"/>
              <w:bottom w:val="single" w:sz="4" w:space="0" w:color="000000"/>
              <w:right w:val="single" w:sz="4" w:space="0" w:color="000000"/>
            </w:tcBorders>
            <w:shd w:val="clear" w:color="auto" w:fill="auto"/>
            <w:noWrap/>
            <w:hideMark/>
          </w:tcPr>
          <w:p w14:paraId="4EC8E4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30" w:type="pct"/>
            <w:gridSpan w:val="2"/>
            <w:tcBorders>
              <w:top w:val="nil"/>
              <w:left w:val="nil"/>
              <w:bottom w:val="single" w:sz="4" w:space="0" w:color="000000"/>
              <w:right w:val="single" w:sz="4" w:space="0" w:color="000000"/>
            </w:tcBorders>
            <w:shd w:val="clear" w:color="auto" w:fill="auto"/>
            <w:noWrap/>
            <w:hideMark/>
          </w:tcPr>
          <w:p w14:paraId="0BED94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280" w:type="pct"/>
            <w:gridSpan w:val="2"/>
            <w:tcBorders>
              <w:top w:val="nil"/>
              <w:left w:val="nil"/>
              <w:bottom w:val="single" w:sz="4" w:space="0" w:color="000000"/>
              <w:right w:val="single" w:sz="4" w:space="0" w:color="000000"/>
            </w:tcBorders>
            <w:shd w:val="clear" w:color="auto" w:fill="auto"/>
            <w:noWrap/>
            <w:hideMark/>
          </w:tcPr>
          <w:p w14:paraId="346344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F4F8E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0A2BC6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4C75E3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774A3B3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74119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350" w:type="pct"/>
            <w:gridSpan w:val="2"/>
            <w:tcBorders>
              <w:top w:val="nil"/>
              <w:left w:val="nil"/>
              <w:bottom w:val="single" w:sz="4" w:space="0" w:color="000000"/>
              <w:right w:val="single" w:sz="4" w:space="0" w:color="000000"/>
            </w:tcBorders>
            <w:shd w:val="clear" w:color="auto" w:fill="auto"/>
            <w:noWrap/>
            <w:hideMark/>
          </w:tcPr>
          <w:p w14:paraId="078A65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630" w:type="pct"/>
            <w:gridSpan w:val="2"/>
            <w:tcBorders>
              <w:top w:val="nil"/>
              <w:left w:val="nil"/>
              <w:bottom w:val="single" w:sz="4" w:space="0" w:color="000000"/>
              <w:right w:val="single" w:sz="4" w:space="0" w:color="000000"/>
            </w:tcBorders>
            <w:shd w:val="clear" w:color="auto" w:fill="auto"/>
            <w:noWrap/>
            <w:hideMark/>
          </w:tcPr>
          <w:p w14:paraId="63777C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280" w:type="pct"/>
            <w:gridSpan w:val="2"/>
            <w:tcBorders>
              <w:top w:val="nil"/>
              <w:left w:val="nil"/>
              <w:bottom w:val="single" w:sz="4" w:space="0" w:color="000000"/>
              <w:right w:val="single" w:sz="4" w:space="0" w:color="000000"/>
            </w:tcBorders>
            <w:shd w:val="clear" w:color="auto" w:fill="auto"/>
            <w:noWrap/>
            <w:hideMark/>
          </w:tcPr>
          <w:p w14:paraId="7A000D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99" w:type="pct"/>
            <w:gridSpan w:val="2"/>
            <w:tcBorders>
              <w:top w:val="nil"/>
              <w:left w:val="nil"/>
              <w:bottom w:val="single" w:sz="4" w:space="0" w:color="000000"/>
              <w:right w:val="single" w:sz="4" w:space="0" w:color="000000"/>
            </w:tcBorders>
            <w:shd w:val="clear" w:color="auto" w:fill="auto"/>
            <w:noWrap/>
            <w:hideMark/>
          </w:tcPr>
          <w:p w14:paraId="6F0C0D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99" w:type="pct"/>
            <w:gridSpan w:val="2"/>
            <w:tcBorders>
              <w:top w:val="nil"/>
              <w:left w:val="nil"/>
              <w:bottom w:val="single" w:sz="4" w:space="0" w:color="000000"/>
              <w:right w:val="single" w:sz="4" w:space="0" w:color="000000"/>
            </w:tcBorders>
            <w:shd w:val="clear" w:color="auto" w:fill="auto"/>
            <w:noWrap/>
            <w:hideMark/>
          </w:tcPr>
          <w:p w14:paraId="3C76A9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81" w:type="pct"/>
            <w:tcBorders>
              <w:top w:val="nil"/>
              <w:left w:val="nil"/>
              <w:bottom w:val="single" w:sz="4" w:space="0" w:color="000000"/>
              <w:right w:val="single" w:sz="4" w:space="0" w:color="000000"/>
            </w:tcBorders>
            <w:shd w:val="clear" w:color="auto" w:fill="auto"/>
            <w:noWrap/>
            <w:hideMark/>
          </w:tcPr>
          <w:p w14:paraId="2F5552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7CA453D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5CE4A2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Национальная безопасность и правоохранительная деятельность</w:t>
            </w:r>
          </w:p>
        </w:tc>
        <w:tc>
          <w:tcPr>
            <w:tcW w:w="350" w:type="pct"/>
            <w:gridSpan w:val="2"/>
            <w:tcBorders>
              <w:top w:val="nil"/>
              <w:left w:val="nil"/>
              <w:bottom w:val="single" w:sz="4" w:space="0" w:color="000000"/>
              <w:right w:val="single" w:sz="4" w:space="0" w:color="000000"/>
            </w:tcBorders>
            <w:shd w:val="clear" w:color="auto" w:fill="auto"/>
            <w:noWrap/>
            <w:hideMark/>
          </w:tcPr>
          <w:p w14:paraId="05FEA0C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0300</w:t>
            </w:r>
          </w:p>
        </w:tc>
        <w:tc>
          <w:tcPr>
            <w:tcW w:w="630" w:type="pct"/>
            <w:gridSpan w:val="2"/>
            <w:tcBorders>
              <w:top w:val="nil"/>
              <w:left w:val="nil"/>
              <w:bottom w:val="single" w:sz="4" w:space="0" w:color="000000"/>
              <w:right w:val="single" w:sz="4" w:space="0" w:color="000000"/>
            </w:tcBorders>
            <w:shd w:val="clear" w:color="auto" w:fill="auto"/>
            <w:noWrap/>
            <w:hideMark/>
          </w:tcPr>
          <w:p w14:paraId="146B464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273733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218275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99" w:type="pct"/>
            <w:gridSpan w:val="2"/>
            <w:tcBorders>
              <w:top w:val="nil"/>
              <w:left w:val="nil"/>
              <w:bottom w:val="single" w:sz="4" w:space="0" w:color="000000"/>
              <w:right w:val="single" w:sz="4" w:space="0" w:color="000000"/>
            </w:tcBorders>
            <w:shd w:val="clear" w:color="auto" w:fill="auto"/>
            <w:noWrap/>
            <w:hideMark/>
          </w:tcPr>
          <w:p w14:paraId="03AA72D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81" w:type="pct"/>
            <w:tcBorders>
              <w:top w:val="nil"/>
              <w:left w:val="nil"/>
              <w:bottom w:val="single" w:sz="4" w:space="0" w:color="000000"/>
              <w:right w:val="single" w:sz="4" w:space="0" w:color="000000"/>
            </w:tcBorders>
            <w:shd w:val="clear" w:color="auto" w:fill="auto"/>
            <w:noWrap/>
            <w:hideMark/>
          </w:tcPr>
          <w:p w14:paraId="3D04CFC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r>
      <w:tr w:rsidR="00B1760C" w:rsidRPr="00B1760C" w14:paraId="18D117A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732638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350" w:type="pct"/>
            <w:gridSpan w:val="2"/>
            <w:tcBorders>
              <w:top w:val="nil"/>
              <w:left w:val="nil"/>
              <w:bottom w:val="single" w:sz="4" w:space="0" w:color="000000"/>
              <w:right w:val="single" w:sz="4" w:space="0" w:color="000000"/>
            </w:tcBorders>
            <w:shd w:val="clear" w:color="auto" w:fill="auto"/>
            <w:noWrap/>
            <w:hideMark/>
          </w:tcPr>
          <w:p w14:paraId="73214A3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0310</w:t>
            </w:r>
          </w:p>
        </w:tc>
        <w:tc>
          <w:tcPr>
            <w:tcW w:w="630" w:type="pct"/>
            <w:gridSpan w:val="2"/>
            <w:tcBorders>
              <w:top w:val="nil"/>
              <w:left w:val="nil"/>
              <w:bottom w:val="single" w:sz="4" w:space="0" w:color="000000"/>
              <w:right w:val="single" w:sz="4" w:space="0" w:color="000000"/>
            </w:tcBorders>
            <w:shd w:val="clear" w:color="auto" w:fill="auto"/>
            <w:noWrap/>
            <w:hideMark/>
          </w:tcPr>
          <w:p w14:paraId="5F29432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4D02E08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26B6F7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99" w:type="pct"/>
            <w:gridSpan w:val="2"/>
            <w:tcBorders>
              <w:top w:val="nil"/>
              <w:left w:val="nil"/>
              <w:bottom w:val="single" w:sz="4" w:space="0" w:color="000000"/>
              <w:right w:val="single" w:sz="4" w:space="0" w:color="000000"/>
            </w:tcBorders>
            <w:shd w:val="clear" w:color="auto" w:fill="auto"/>
            <w:noWrap/>
            <w:hideMark/>
          </w:tcPr>
          <w:p w14:paraId="6E9FB6F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81" w:type="pct"/>
            <w:tcBorders>
              <w:top w:val="nil"/>
              <w:left w:val="nil"/>
              <w:bottom w:val="single" w:sz="4" w:space="0" w:color="000000"/>
              <w:right w:val="single" w:sz="4" w:space="0" w:color="000000"/>
            </w:tcBorders>
            <w:shd w:val="clear" w:color="auto" w:fill="auto"/>
            <w:noWrap/>
            <w:hideMark/>
          </w:tcPr>
          <w:p w14:paraId="003BFFC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r>
      <w:tr w:rsidR="00B1760C" w:rsidRPr="00B1760C" w14:paraId="1A9F91F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884C2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районе на 2025-2028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0837BA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30" w:type="pct"/>
            <w:gridSpan w:val="2"/>
            <w:tcBorders>
              <w:top w:val="nil"/>
              <w:left w:val="nil"/>
              <w:bottom w:val="single" w:sz="4" w:space="0" w:color="000000"/>
              <w:right w:val="single" w:sz="4" w:space="0" w:color="000000"/>
            </w:tcBorders>
            <w:shd w:val="clear" w:color="auto" w:fill="auto"/>
            <w:noWrap/>
            <w:hideMark/>
          </w:tcPr>
          <w:p w14:paraId="5CF4E5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1900000000</w:t>
            </w:r>
          </w:p>
        </w:tc>
        <w:tc>
          <w:tcPr>
            <w:tcW w:w="280" w:type="pct"/>
            <w:gridSpan w:val="2"/>
            <w:tcBorders>
              <w:top w:val="nil"/>
              <w:left w:val="nil"/>
              <w:bottom w:val="single" w:sz="4" w:space="0" w:color="000000"/>
              <w:right w:val="single" w:sz="4" w:space="0" w:color="000000"/>
            </w:tcBorders>
            <w:shd w:val="clear" w:color="auto" w:fill="auto"/>
            <w:noWrap/>
            <w:hideMark/>
          </w:tcPr>
          <w:p w14:paraId="3A0567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C5C3E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99" w:type="pct"/>
            <w:gridSpan w:val="2"/>
            <w:tcBorders>
              <w:top w:val="nil"/>
              <w:left w:val="nil"/>
              <w:bottom w:val="single" w:sz="4" w:space="0" w:color="000000"/>
              <w:right w:val="single" w:sz="4" w:space="0" w:color="000000"/>
            </w:tcBorders>
            <w:shd w:val="clear" w:color="auto" w:fill="auto"/>
            <w:noWrap/>
            <w:hideMark/>
          </w:tcPr>
          <w:p w14:paraId="79D564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81" w:type="pct"/>
            <w:tcBorders>
              <w:top w:val="nil"/>
              <w:left w:val="nil"/>
              <w:bottom w:val="single" w:sz="4" w:space="0" w:color="000000"/>
              <w:right w:val="single" w:sz="4" w:space="0" w:color="000000"/>
            </w:tcBorders>
            <w:shd w:val="clear" w:color="auto" w:fill="auto"/>
            <w:noWrap/>
            <w:hideMark/>
          </w:tcPr>
          <w:p w14:paraId="0A8E92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18CC11E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6AF3A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организация и развитие жизнедеятельности Единой дежурной диспетчерской службы Администрации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3B577F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30" w:type="pct"/>
            <w:gridSpan w:val="2"/>
            <w:tcBorders>
              <w:top w:val="nil"/>
              <w:left w:val="nil"/>
              <w:bottom w:val="single" w:sz="4" w:space="0" w:color="000000"/>
              <w:right w:val="single" w:sz="4" w:space="0" w:color="000000"/>
            </w:tcBorders>
            <w:shd w:val="clear" w:color="auto" w:fill="auto"/>
            <w:noWrap/>
            <w:hideMark/>
          </w:tcPr>
          <w:p w14:paraId="26C24E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1900200000</w:t>
            </w:r>
          </w:p>
        </w:tc>
        <w:tc>
          <w:tcPr>
            <w:tcW w:w="280" w:type="pct"/>
            <w:gridSpan w:val="2"/>
            <w:tcBorders>
              <w:top w:val="nil"/>
              <w:left w:val="nil"/>
              <w:bottom w:val="single" w:sz="4" w:space="0" w:color="000000"/>
              <w:right w:val="single" w:sz="4" w:space="0" w:color="000000"/>
            </w:tcBorders>
            <w:shd w:val="clear" w:color="auto" w:fill="auto"/>
            <w:noWrap/>
            <w:hideMark/>
          </w:tcPr>
          <w:p w14:paraId="0759B6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7C4E4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99" w:type="pct"/>
            <w:gridSpan w:val="2"/>
            <w:tcBorders>
              <w:top w:val="nil"/>
              <w:left w:val="nil"/>
              <w:bottom w:val="single" w:sz="4" w:space="0" w:color="000000"/>
              <w:right w:val="single" w:sz="4" w:space="0" w:color="000000"/>
            </w:tcBorders>
            <w:shd w:val="clear" w:color="auto" w:fill="auto"/>
            <w:noWrap/>
            <w:hideMark/>
          </w:tcPr>
          <w:p w14:paraId="778C57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81" w:type="pct"/>
            <w:tcBorders>
              <w:top w:val="nil"/>
              <w:left w:val="nil"/>
              <w:bottom w:val="single" w:sz="4" w:space="0" w:color="000000"/>
              <w:right w:val="single" w:sz="4" w:space="0" w:color="000000"/>
            </w:tcBorders>
            <w:shd w:val="clear" w:color="auto" w:fill="auto"/>
            <w:noWrap/>
            <w:hideMark/>
          </w:tcPr>
          <w:p w14:paraId="5E0FA2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6803575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7D68D3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350" w:type="pct"/>
            <w:gridSpan w:val="2"/>
            <w:tcBorders>
              <w:top w:val="nil"/>
              <w:left w:val="nil"/>
              <w:bottom w:val="single" w:sz="4" w:space="0" w:color="000000"/>
              <w:right w:val="single" w:sz="4" w:space="0" w:color="000000"/>
            </w:tcBorders>
            <w:shd w:val="clear" w:color="auto" w:fill="auto"/>
            <w:noWrap/>
            <w:hideMark/>
          </w:tcPr>
          <w:p w14:paraId="2CF3BA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30" w:type="pct"/>
            <w:gridSpan w:val="2"/>
            <w:tcBorders>
              <w:top w:val="nil"/>
              <w:left w:val="nil"/>
              <w:bottom w:val="single" w:sz="4" w:space="0" w:color="000000"/>
              <w:right w:val="single" w:sz="4" w:space="0" w:color="000000"/>
            </w:tcBorders>
            <w:shd w:val="clear" w:color="auto" w:fill="auto"/>
            <w:noWrap/>
            <w:hideMark/>
          </w:tcPr>
          <w:p w14:paraId="1D4CDD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280" w:type="pct"/>
            <w:gridSpan w:val="2"/>
            <w:tcBorders>
              <w:top w:val="nil"/>
              <w:left w:val="nil"/>
              <w:bottom w:val="single" w:sz="4" w:space="0" w:color="000000"/>
              <w:right w:val="single" w:sz="4" w:space="0" w:color="000000"/>
            </w:tcBorders>
            <w:shd w:val="clear" w:color="auto" w:fill="auto"/>
            <w:noWrap/>
            <w:hideMark/>
          </w:tcPr>
          <w:p w14:paraId="28CC1E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9C909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99" w:type="pct"/>
            <w:gridSpan w:val="2"/>
            <w:tcBorders>
              <w:top w:val="nil"/>
              <w:left w:val="nil"/>
              <w:bottom w:val="single" w:sz="4" w:space="0" w:color="000000"/>
              <w:right w:val="single" w:sz="4" w:space="0" w:color="000000"/>
            </w:tcBorders>
            <w:shd w:val="clear" w:color="auto" w:fill="auto"/>
            <w:noWrap/>
            <w:hideMark/>
          </w:tcPr>
          <w:p w14:paraId="7078D8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81" w:type="pct"/>
            <w:tcBorders>
              <w:top w:val="nil"/>
              <w:left w:val="nil"/>
              <w:bottom w:val="single" w:sz="4" w:space="0" w:color="000000"/>
              <w:right w:val="single" w:sz="4" w:space="0" w:color="000000"/>
            </w:tcBorders>
            <w:shd w:val="clear" w:color="auto" w:fill="auto"/>
            <w:noWrap/>
            <w:hideMark/>
          </w:tcPr>
          <w:p w14:paraId="671D3E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4308756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33BB27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43AB9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630" w:type="pct"/>
            <w:gridSpan w:val="2"/>
            <w:tcBorders>
              <w:top w:val="nil"/>
              <w:left w:val="nil"/>
              <w:bottom w:val="single" w:sz="4" w:space="0" w:color="000000"/>
              <w:right w:val="single" w:sz="4" w:space="0" w:color="000000"/>
            </w:tcBorders>
            <w:shd w:val="clear" w:color="auto" w:fill="auto"/>
            <w:noWrap/>
            <w:hideMark/>
          </w:tcPr>
          <w:p w14:paraId="5BE872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280" w:type="pct"/>
            <w:gridSpan w:val="2"/>
            <w:tcBorders>
              <w:top w:val="nil"/>
              <w:left w:val="nil"/>
              <w:bottom w:val="single" w:sz="4" w:space="0" w:color="000000"/>
              <w:right w:val="single" w:sz="4" w:space="0" w:color="000000"/>
            </w:tcBorders>
            <w:shd w:val="clear" w:color="auto" w:fill="auto"/>
            <w:noWrap/>
            <w:hideMark/>
          </w:tcPr>
          <w:p w14:paraId="7F8CB5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417ED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99" w:type="pct"/>
            <w:gridSpan w:val="2"/>
            <w:tcBorders>
              <w:top w:val="nil"/>
              <w:left w:val="nil"/>
              <w:bottom w:val="single" w:sz="4" w:space="0" w:color="000000"/>
              <w:right w:val="single" w:sz="4" w:space="0" w:color="000000"/>
            </w:tcBorders>
            <w:shd w:val="clear" w:color="auto" w:fill="auto"/>
            <w:noWrap/>
            <w:hideMark/>
          </w:tcPr>
          <w:p w14:paraId="350729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81" w:type="pct"/>
            <w:tcBorders>
              <w:top w:val="nil"/>
              <w:left w:val="nil"/>
              <w:bottom w:val="single" w:sz="4" w:space="0" w:color="000000"/>
              <w:right w:val="single" w:sz="4" w:space="0" w:color="000000"/>
            </w:tcBorders>
            <w:shd w:val="clear" w:color="auto" w:fill="auto"/>
            <w:noWrap/>
            <w:hideMark/>
          </w:tcPr>
          <w:p w14:paraId="6EBF7C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40AC44F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68D557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Национальная экономика</w:t>
            </w:r>
          </w:p>
        </w:tc>
        <w:tc>
          <w:tcPr>
            <w:tcW w:w="350" w:type="pct"/>
            <w:gridSpan w:val="2"/>
            <w:tcBorders>
              <w:top w:val="nil"/>
              <w:left w:val="nil"/>
              <w:bottom w:val="single" w:sz="4" w:space="0" w:color="000000"/>
              <w:right w:val="single" w:sz="4" w:space="0" w:color="000000"/>
            </w:tcBorders>
            <w:shd w:val="clear" w:color="auto" w:fill="auto"/>
            <w:noWrap/>
            <w:hideMark/>
          </w:tcPr>
          <w:p w14:paraId="6714E75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0400</w:t>
            </w:r>
          </w:p>
        </w:tc>
        <w:tc>
          <w:tcPr>
            <w:tcW w:w="630" w:type="pct"/>
            <w:gridSpan w:val="2"/>
            <w:tcBorders>
              <w:top w:val="nil"/>
              <w:left w:val="nil"/>
              <w:bottom w:val="single" w:sz="4" w:space="0" w:color="000000"/>
              <w:right w:val="single" w:sz="4" w:space="0" w:color="000000"/>
            </w:tcBorders>
            <w:shd w:val="clear" w:color="auto" w:fill="auto"/>
            <w:noWrap/>
            <w:hideMark/>
          </w:tcPr>
          <w:p w14:paraId="27FC9D8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2134D7A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341182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95 316,26643</w:t>
            </w:r>
          </w:p>
        </w:tc>
        <w:tc>
          <w:tcPr>
            <w:tcW w:w="699" w:type="pct"/>
            <w:gridSpan w:val="2"/>
            <w:tcBorders>
              <w:top w:val="nil"/>
              <w:left w:val="nil"/>
              <w:bottom w:val="single" w:sz="4" w:space="0" w:color="000000"/>
              <w:right w:val="single" w:sz="4" w:space="0" w:color="000000"/>
            </w:tcBorders>
            <w:shd w:val="clear" w:color="auto" w:fill="auto"/>
            <w:noWrap/>
            <w:hideMark/>
          </w:tcPr>
          <w:p w14:paraId="7349444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36 283,10000</w:t>
            </w:r>
          </w:p>
        </w:tc>
        <w:tc>
          <w:tcPr>
            <w:tcW w:w="681" w:type="pct"/>
            <w:tcBorders>
              <w:top w:val="nil"/>
              <w:left w:val="nil"/>
              <w:bottom w:val="single" w:sz="4" w:space="0" w:color="000000"/>
              <w:right w:val="single" w:sz="4" w:space="0" w:color="000000"/>
            </w:tcBorders>
            <w:shd w:val="clear" w:color="auto" w:fill="auto"/>
            <w:noWrap/>
            <w:hideMark/>
          </w:tcPr>
          <w:p w14:paraId="5CCD07A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44 532,80000</w:t>
            </w:r>
          </w:p>
        </w:tc>
      </w:tr>
      <w:tr w:rsidR="00B1760C" w:rsidRPr="00B1760C" w14:paraId="1517B93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BDDF49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 xml:space="preserve"> Сельское хозяйство и рыболовство</w:t>
            </w:r>
          </w:p>
        </w:tc>
        <w:tc>
          <w:tcPr>
            <w:tcW w:w="350" w:type="pct"/>
            <w:gridSpan w:val="2"/>
            <w:tcBorders>
              <w:top w:val="nil"/>
              <w:left w:val="nil"/>
              <w:bottom w:val="single" w:sz="4" w:space="0" w:color="000000"/>
              <w:right w:val="single" w:sz="4" w:space="0" w:color="000000"/>
            </w:tcBorders>
            <w:shd w:val="clear" w:color="auto" w:fill="auto"/>
            <w:noWrap/>
            <w:hideMark/>
          </w:tcPr>
          <w:p w14:paraId="7CFD4EA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0405</w:t>
            </w:r>
          </w:p>
        </w:tc>
        <w:tc>
          <w:tcPr>
            <w:tcW w:w="630" w:type="pct"/>
            <w:gridSpan w:val="2"/>
            <w:tcBorders>
              <w:top w:val="nil"/>
              <w:left w:val="nil"/>
              <w:bottom w:val="single" w:sz="4" w:space="0" w:color="000000"/>
              <w:right w:val="single" w:sz="4" w:space="0" w:color="000000"/>
            </w:tcBorders>
            <w:shd w:val="clear" w:color="auto" w:fill="auto"/>
            <w:noWrap/>
            <w:hideMark/>
          </w:tcPr>
          <w:p w14:paraId="1CBF119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911CAC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A9E269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44,20000</w:t>
            </w:r>
          </w:p>
        </w:tc>
        <w:tc>
          <w:tcPr>
            <w:tcW w:w="699" w:type="pct"/>
            <w:gridSpan w:val="2"/>
            <w:tcBorders>
              <w:top w:val="nil"/>
              <w:left w:val="nil"/>
              <w:bottom w:val="single" w:sz="4" w:space="0" w:color="000000"/>
              <w:right w:val="single" w:sz="4" w:space="0" w:color="000000"/>
            </w:tcBorders>
            <w:shd w:val="clear" w:color="auto" w:fill="auto"/>
            <w:noWrap/>
            <w:hideMark/>
          </w:tcPr>
          <w:p w14:paraId="503B3BF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44,20000</w:t>
            </w:r>
          </w:p>
        </w:tc>
        <w:tc>
          <w:tcPr>
            <w:tcW w:w="681" w:type="pct"/>
            <w:tcBorders>
              <w:top w:val="nil"/>
              <w:left w:val="nil"/>
              <w:bottom w:val="single" w:sz="4" w:space="0" w:color="000000"/>
              <w:right w:val="single" w:sz="4" w:space="0" w:color="000000"/>
            </w:tcBorders>
            <w:shd w:val="clear" w:color="auto" w:fill="auto"/>
            <w:noWrap/>
            <w:hideMark/>
          </w:tcPr>
          <w:p w14:paraId="0B77FC5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44,20000</w:t>
            </w:r>
          </w:p>
        </w:tc>
      </w:tr>
      <w:tr w:rsidR="00B1760C" w:rsidRPr="00B1760C" w14:paraId="6A8BF6C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A2974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336B41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630" w:type="pct"/>
            <w:gridSpan w:val="2"/>
            <w:tcBorders>
              <w:top w:val="nil"/>
              <w:left w:val="nil"/>
              <w:bottom w:val="single" w:sz="4" w:space="0" w:color="000000"/>
              <w:right w:val="single" w:sz="4" w:space="0" w:color="000000"/>
            </w:tcBorders>
            <w:shd w:val="clear" w:color="auto" w:fill="auto"/>
            <w:noWrap/>
            <w:hideMark/>
          </w:tcPr>
          <w:p w14:paraId="34B48B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80" w:type="pct"/>
            <w:gridSpan w:val="2"/>
            <w:tcBorders>
              <w:top w:val="nil"/>
              <w:left w:val="nil"/>
              <w:bottom w:val="single" w:sz="4" w:space="0" w:color="000000"/>
              <w:right w:val="single" w:sz="4" w:space="0" w:color="000000"/>
            </w:tcBorders>
            <w:shd w:val="clear" w:color="auto" w:fill="auto"/>
            <w:noWrap/>
            <w:hideMark/>
          </w:tcPr>
          <w:p w14:paraId="0D6027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CD33D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99" w:type="pct"/>
            <w:gridSpan w:val="2"/>
            <w:tcBorders>
              <w:top w:val="nil"/>
              <w:left w:val="nil"/>
              <w:bottom w:val="single" w:sz="4" w:space="0" w:color="000000"/>
              <w:right w:val="single" w:sz="4" w:space="0" w:color="000000"/>
            </w:tcBorders>
            <w:shd w:val="clear" w:color="auto" w:fill="auto"/>
            <w:noWrap/>
            <w:hideMark/>
          </w:tcPr>
          <w:p w14:paraId="0EDB12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81" w:type="pct"/>
            <w:tcBorders>
              <w:top w:val="nil"/>
              <w:left w:val="nil"/>
              <w:bottom w:val="single" w:sz="4" w:space="0" w:color="000000"/>
              <w:right w:val="single" w:sz="4" w:space="0" w:color="000000"/>
            </w:tcBorders>
            <w:shd w:val="clear" w:color="auto" w:fill="auto"/>
            <w:noWrap/>
            <w:hideMark/>
          </w:tcPr>
          <w:p w14:paraId="056ABA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6305F84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687EB2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350" w:type="pct"/>
            <w:gridSpan w:val="2"/>
            <w:tcBorders>
              <w:top w:val="nil"/>
              <w:left w:val="nil"/>
              <w:bottom w:val="single" w:sz="4" w:space="0" w:color="000000"/>
              <w:right w:val="single" w:sz="4" w:space="0" w:color="000000"/>
            </w:tcBorders>
            <w:shd w:val="clear" w:color="auto" w:fill="auto"/>
            <w:noWrap/>
            <w:hideMark/>
          </w:tcPr>
          <w:p w14:paraId="7754A7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630" w:type="pct"/>
            <w:gridSpan w:val="2"/>
            <w:tcBorders>
              <w:top w:val="nil"/>
              <w:left w:val="nil"/>
              <w:bottom w:val="single" w:sz="4" w:space="0" w:color="000000"/>
              <w:right w:val="single" w:sz="4" w:space="0" w:color="000000"/>
            </w:tcBorders>
            <w:shd w:val="clear" w:color="auto" w:fill="auto"/>
            <w:noWrap/>
            <w:hideMark/>
          </w:tcPr>
          <w:p w14:paraId="05B0C1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280" w:type="pct"/>
            <w:gridSpan w:val="2"/>
            <w:tcBorders>
              <w:top w:val="nil"/>
              <w:left w:val="nil"/>
              <w:bottom w:val="single" w:sz="4" w:space="0" w:color="000000"/>
              <w:right w:val="single" w:sz="4" w:space="0" w:color="000000"/>
            </w:tcBorders>
            <w:shd w:val="clear" w:color="auto" w:fill="auto"/>
            <w:noWrap/>
            <w:hideMark/>
          </w:tcPr>
          <w:p w14:paraId="68F1CF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FA5A3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99" w:type="pct"/>
            <w:gridSpan w:val="2"/>
            <w:tcBorders>
              <w:top w:val="nil"/>
              <w:left w:val="nil"/>
              <w:bottom w:val="single" w:sz="4" w:space="0" w:color="000000"/>
              <w:right w:val="single" w:sz="4" w:space="0" w:color="000000"/>
            </w:tcBorders>
            <w:shd w:val="clear" w:color="auto" w:fill="auto"/>
            <w:noWrap/>
            <w:hideMark/>
          </w:tcPr>
          <w:p w14:paraId="308026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81" w:type="pct"/>
            <w:tcBorders>
              <w:top w:val="nil"/>
              <w:left w:val="nil"/>
              <w:bottom w:val="single" w:sz="4" w:space="0" w:color="000000"/>
              <w:right w:val="single" w:sz="4" w:space="0" w:color="000000"/>
            </w:tcBorders>
            <w:shd w:val="clear" w:color="auto" w:fill="auto"/>
            <w:noWrap/>
            <w:hideMark/>
          </w:tcPr>
          <w:p w14:paraId="3F52B5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4DBFBB5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71276A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A600E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630" w:type="pct"/>
            <w:gridSpan w:val="2"/>
            <w:tcBorders>
              <w:top w:val="nil"/>
              <w:left w:val="nil"/>
              <w:bottom w:val="single" w:sz="4" w:space="0" w:color="000000"/>
              <w:right w:val="single" w:sz="4" w:space="0" w:color="000000"/>
            </w:tcBorders>
            <w:shd w:val="clear" w:color="auto" w:fill="auto"/>
            <w:noWrap/>
            <w:hideMark/>
          </w:tcPr>
          <w:p w14:paraId="7229CE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280" w:type="pct"/>
            <w:gridSpan w:val="2"/>
            <w:tcBorders>
              <w:top w:val="nil"/>
              <w:left w:val="nil"/>
              <w:bottom w:val="single" w:sz="4" w:space="0" w:color="000000"/>
              <w:right w:val="single" w:sz="4" w:space="0" w:color="000000"/>
            </w:tcBorders>
            <w:shd w:val="clear" w:color="auto" w:fill="auto"/>
            <w:noWrap/>
            <w:hideMark/>
          </w:tcPr>
          <w:p w14:paraId="48DC33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2BF9C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99" w:type="pct"/>
            <w:gridSpan w:val="2"/>
            <w:tcBorders>
              <w:top w:val="nil"/>
              <w:left w:val="nil"/>
              <w:bottom w:val="single" w:sz="4" w:space="0" w:color="000000"/>
              <w:right w:val="single" w:sz="4" w:space="0" w:color="000000"/>
            </w:tcBorders>
            <w:shd w:val="clear" w:color="auto" w:fill="auto"/>
            <w:noWrap/>
            <w:hideMark/>
          </w:tcPr>
          <w:p w14:paraId="4BE1D3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81" w:type="pct"/>
            <w:tcBorders>
              <w:top w:val="nil"/>
              <w:left w:val="nil"/>
              <w:bottom w:val="single" w:sz="4" w:space="0" w:color="000000"/>
              <w:right w:val="single" w:sz="4" w:space="0" w:color="000000"/>
            </w:tcBorders>
            <w:shd w:val="clear" w:color="auto" w:fill="auto"/>
            <w:noWrap/>
            <w:hideMark/>
          </w:tcPr>
          <w:p w14:paraId="31881C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64922B2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F8394F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Транспорт</w:t>
            </w:r>
          </w:p>
        </w:tc>
        <w:tc>
          <w:tcPr>
            <w:tcW w:w="350" w:type="pct"/>
            <w:gridSpan w:val="2"/>
            <w:tcBorders>
              <w:top w:val="nil"/>
              <w:left w:val="nil"/>
              <w:bottom w:val="single" w:sz="4" w:space="0" w:color="000000"/>
              <w:right w:val="single" w:sz="4" w:space="0" w:color="000000"/>
            </w:tcBorders>
            <w:shd w:val="clear" w:color="auto" w:fill="auto"/>
            <w:noWrap/>
            <w:hideMark/>
          </w:tcPr>
          <w:p w14:paraId="05F6615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0408</w:t>
            </w:r>
          </w:p>
        </w:tc>
        <w:tc>
          <w:tcPr>
            <w:tcW w:w="630" w:type="pct"/>
            <w:gridSpan w:val="2"/>
            <w:tcBorders>
              <w:top w:val="nil"/>
              <w:left w:val="nil"/>
              <w:bottom w:val="single" w:sz="4" w:space="0" w:color="000000"/>
              <w:right w:val="single" w:sz="4" w:space="0" w:color="000000"/>
            </w:tcBorders>
            <w:shd w:val="clear" w:color="auto" w:fill="auto"/>
            <w:noWrap/>
            <w:hideMark/>
          </w:tcPr>
          <w:p w14:paraId="5801BE8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5F7B63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B15F5A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6 987,30000</w:t>
            </w:r>
          </w:p>
        </w:tc>
        <w:tc>
          <w:tcPr>
            <w:tcW w:w="699" w:type="pct"/>
            <w:gridSpan w:val="2"/>
            <w:tcBorders>
              <w:top w:val="nil"/>
              <w:left w:val="nil"/>
              <w:bottom w:val="single" w:sz="4" w:space="0" w:color="000000"/>
              <w:right w:val="single" w:sz="4" w:space="0" w:color="000000"/>
            </w:tcBorders>
            <w:shd w:val="clear" w:color="auto" w:fill="auto"/>
            <w:noWrap/>
            <w:hideMark/>
          </w:tcPr>
          <w:p w14:paraId="347EF9A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6 987,30000</w:t>
            </w:r>
          </w:p>
        </w:tc>
        <w:tc>
          <w:tcPr>
            <w:tcW w:w="681" w:type="pct"/>
            <w:tcBorders>
              <w:top w:val="nil"/>
              <w:left w:val="nil"/>
              <w:bottom w:val="single" w:sz="4" w:space="0" w:color="000000"/>
              <w:right w:val="single" w:sz="4" w:space="0" w:color="000000"/>
            </w:tcBorders>
            <w:shd w:val="clear" w:color="auto" w:fill="auto"/>
            <w:noWrap/>
            <w:hideMark/>
          </w:tcPr>
          <w:p w14:paraId="063CC65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6 987,30000</w:t>
            </w:r>
          </w:p>
        </w:tc>
      </w:tr>
      <w:tr w:rsidR="00B1760C" w:rsidRPr="00B1760C" w14:paraId="2DBE930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68D99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113E48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630" w:type="pct"/>
            <w:gridSpan w:val="2"/>
            <w:tcBorders>
              <w:top w:val="nil"/>
              <w:left w:val="nil"/>
              <w:bottom w:val="single" w:sz="4" w:space="0" w:color="000000"/>
              <w:right w:val="single" w:sz="4" w:space="0" w:color="000000"/>
            </w:tcBorders>
            <w:shd w:val="clear" w:color="auto" w:fill="auto"/>
            <w:noWrap/>
            <w:hideMark/>
          </w:tcPr>
          <w:p w14:paraId="1D7065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9700000000</w:t>
            </w:r>
          </w:p>
        </w:tc>
        <w:tc>
          <w:tcPr>
            <w:tcW w:w="280" w:type="pct"/>
            <w:gridSpan w:val="2"/>
            <w:tcBorders>
              <w:top w:val="nil"/>
              <w:left w:val="nil"/>
              <w:bottom w:val="single" w:sz="4" w:space="0" w:color="000000"/>
              <w:right w:val="single" w:sz="4" w:space="0" w:color="000000"/>
            </w:tcBorders>
            <w:shd w:val="clear" w:color="auto" w:fill="auto"/>
            <w:noWrap/>
            <w:hideMark/>
          </w:tcPr>
          <w:p w14:paraId="7BF42F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1CD6A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99" w:type="pct"/>
            <w:gridSpan w:val="2"/>
            <w:tcBorders>
              <w:top w:val="nil"/>
              <w:left w:val="nil"/>
              <w:bottom w:val="single" w:sz="4" w:space="0" w:color="000000"/>
              <w:right w:val="single" w:sz="4" w:space="0" w:color="000000"/>
            </w:tcBorders>
            <w:shd w:val="clear" w:color="auto" w:fill="auto"/>
            <w:noWrap/>
            <w:hideMark/>
          </w:tcPr>
          <w:p w14:paraId="207D95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81" w:type="pct"/>
            <w:tcBorders>
              <w:top w:val="nil"/>
              <w:left w:val="nil"/>
              <w:bottom w:val="single" w:sz="4" w:space="0" w:color="000000"/>
              <w:right w:val="single" w:sz="4" w:space="0" w:color="000000"/>
            </w:tcBorders>
            <w:shd w:val="clear" w:color="auto" w:fill="auto"/>
            <w:noWrap/>
            <w:hideMark/>
          </w:tcPr>
          <w:p w14:paraId="0CD6F6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0F30B2A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31AAE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50" w:type="pct"/>
            <w:gridSpan w:val="2"/>
            <w:tcBorders>
              <w:top w:val="nil"/>
              <w:left w:val="nil"/>
              <w:bottom w:val="single" w:sz="4" w:space="0" w:color="000000"/>
              <w:right w:val="single" w:sz="4" w:space="0" w:color="000000"/>
            </w:tcBorders>
            <w:shd w:val="clear" w:color="auto" w:fill="auto"/>
            <w:noWrap/>
            <w:hideMark/>
          </w:tcPr>
          <w:p w14:paraId="31A96C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630" w:type="pct"/>
            <w:gridSpan w:val="2"/>
            <w:tcBorders>
              <w:top w:val="nil"/>
              <w:left w:val="nil"/>
              <w:bottom w:val="single" w:sz="4" w:space="0" w:color="000000"/>
              <w:right w:val="single" w:sz="4" w:space="0" w:color="000000"/>
            </w:tcBorders>
            <w:shd w:val="clear" w:color="auto" w:fill="auto"/>
            <w:noWrap/>
            <w:hideMark/>
          </w:tcPr>
          <w:p w14:paraId="4BAD2A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280" w:type="pct"/>
            <w:gridSpan w:val="2"/>
            <w:tcBorders>
              <w:top w:val="nil"/>
              <w:left w:val="nil"/>
              <w:bottom w:val="single" w:sz="4" w:space="0" w:color="000000"/>
              <w:right w:val="single" w:sz="4" w:space="0" w:color="000000"/>
            </w:tcBorders>
            <w:shd w:val="clear" w:color="auto" w:fill="auto"/>
            <w:noWrap/>
            <w:hideMark/>
          </w:tcPr>
          <w:p w14:paraId="4D4487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91CB3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99" w:type="pct"/>
            <w:gridSpan w:val="2"/>
            <w:tcBorders>
              <w:top w:val="nil"/>
              <w:left w:val="nil"/>
              <w:bottom w:val="single" w:sz="4" w:space="0" w:color="000000"/>
              <w:right w:val="single" w:sz="4" w:space="0" w:color="000000"/>
            </w:tcBorders>
            <w:shd w:val="clear" w:color="auto" w:fill="auto"/>
            <w:noWrap/>
            <w:hideMark/>
          </w:tcPr>
          <w:p w14:paraId="3D0FBE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81" w:type="pct"/>
            <w:tcBorders>
              <w:top w:val="nil"/>
              <w:left w:val="nil"/>
              <w:bottom w:val="single" w:sz="4" w:space="0" w:color="000000"/>
              <w:right w:val="single" w:sz="4" w:space="0" w:color="000000"/>
            </w:tcBorders>
            <w:shd w:val="clear" w:color="auto" w:fill="auto"/>
            <w:noWrap/>
            <w:hideMark/>
          </w:tcPr>
          <w:p w14:paraId="2008DD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379B683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A433D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60A439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630" w:type="pct"/>
            <w:gridSpan w:val="2"/>
            <w:tcBorders>
              <w:top w:val="nil"/>
              <w:left w:val="nil"/>
              <w:bottom w:val="single" w:sz="4" w:space="0" w:color="000000"/>
              <w:right w:val="single" w:sz="4" w:space="0" w:color="000000"/>
            </w:tcBorders>
            <w:shd w:val="clear" w:color="auto" w:fill="auto"/>
            <w:noWrap/>
            <w:hideMark/>
          </w:tcPr>
          <w:p w14:paraId="1740B1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280" w:type="pct"/>
            <w:gridSpan w:val="2"/>
            <w:tcBorders>
              <w:top w:val="nil"/>
              <w:left w:val="nil"/>
              <w:bottom w:val="single" w:sz="4" w:space="0" w:color="000000"/>
              <w:right w:val="single" w:sz="4" w:space="0" w:color="000000"/>
            </w:tcBorders>
            <w:shd w:val="clear" w:color="auto" w:fill="auto"/>
            <w:noWrap/>
            <w:hideMark/>
          </w:tcPr>
          <w:p w14:paraId="27E2E5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67E0B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99" w:type="pct"/>
            <w:gridSpan w:val="2"/>
            <w:tcBorders>
              <w:top w:val="nil"/>
              <w:left w:val="nil"/>
              <w:bottom w:val="single" w:sz="4" w:space="0" w:color="000000"/>
              <w:right w:val="single" w:sz="4" w:space="0" w:color="000000"/>
            </w:tcBorders>
            <w:shd w:val="clear" w:color="auto" w:fill="auto"/>
            <w:noWrap/>
            <w:hideMark/>
          </w:tcPr>
          <w:p w14:paraId="6C8ACF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81" w:type="pct"/>
            <w:tcBorders>
              <w:top w:val="nil"/>
              <w:left w:val="nil"/>
              <w:bottom w:val="single" w:sz="4" w:space="0" w:color="000000"/>
              <w:right w:val="single" w:sz="4" w:space="0" w:color="000000"/>
            </w:tcBorders>
            <w:shd w:val="clear" w:color="auto" w:fill="auto"/>
            <w:noWrap/>
            <w:hideMark/>
          </w:tcPr>
          <w:p w14:paraId="2449A0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06E6124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FF99C7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Дорожное хозяйство(дорожные фонды)</w:t>
            </w:r>
          </w:p>
        </w:tc>
        <w:tc>
          <w:tcPr>
            <w:tcW w:w="350" w:type="pct"/>
            <w:gridSpan w:val="2"/>
            <w:tcBorders>
              <w:top w:val="nil"/>
              <w:left w:val="nil"/>
              <w:bottom w:val="single" w:sz="4" w:space="0" w:color="000000"/>
              <w:right w:val="single" w:sz="4" w:space="0" w:color="000000"/>
            </w:tcBorders>
            <w:shd w:val="clear" w:color="auto" w:fill="auto"/>
            <w:noWrap/>
            <w:hideMark/>
          </w:tcPr>
          <w:p w14:paraId="05F4213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01AB770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2A03046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0CD366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87 476,17286</w:t>
            </w:r>
          </w:p>
        </w:tc>
        <w:tc>
          <w:tcPr>
            <w:tcW w:w="699" w:type="pct"/>
            <w:gridSpan w:val="2"/>
            <w:tcBorders>
              <w:top w:val="nil"/>
              <w:left w:val="nil"/>
              <w:bottom w:val="single" w:sz="4" w:space="0" w:color="000000"/>
              <w:right w:val="single" w:sz="4" w:space="0" w:color="000000"/>
            </w:tcBorders>
            <w:shd w:val="clear" w:color="auto" w:fill="auto"/>
            <w:noWrap/>
            <w:hideMark/>
          </w:tcPr>
          <w:p w14:paraId="6BAD848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29 103,40000</w:t>
            </w:r>
          </w:p>
        </w:tc>
        <w:tc>
          <w:tcPr>
            <w:tcW w:w="681" w:type="pct"/>
            <w:tcBorders>
              <w:top w:val="nil"/>
              <w:left w:val="nil"/>
              <w:bottom w:val="single" w:sz="4" w:space="0" w:color="000000"/>
              <w:right w:val="single" w:sz="4" w:space="0" w:color="000000"/>
            </w:tcBorders>
            <w:shd w:val="clear" w:color="auto" w:fill="auto"/>
            <w:noWrap/>
            <w:hideMark/>
          </w:tcPr>
          <w:p w14:paraId="7AC2313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37 353,10000</w:t>
            </w:r>
          </w:p>
        </w:tc>
      </w:tr>
      <w:tr w:rsidR="00B1760C" w:rsidRPr="00B1760C" w14:paraId="70B1259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57C97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19D7CE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0727D3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0800000000</w:t>
            </w:r>
          </w:p>
        </w:tc>
        <w:tc>
          <w:tcPr>
            <w:tcW w:w="280" w:type="pct"/>
            <w:gridSpan w:val="2"/>
            <w:tcBorders>
              <w:top w:val="nil"/>
              <w:left w:val="nil"/>
              <w:bottom w:val="single" w:sz="4" w:space="0" w:color="000000"/>
              <w:right w:val="single" w:sz="4" w:space="0" w:color="000000"/>
            </w:tcBorders>
            <w:shd w:val="clear" w:color="auto" w:fill="auto"/>
            <w:noWrap/>
            <w:hideMark/>
          </w:tcPr>
          <w:p w14:paraId="1DF5E9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E0A73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87 476,17286</w:t>
            </w:r>
          </w:p>
        </w:tc>
        <w:tc>
          <w:tcPr>
            <w:tcW w:w="699" w:type="pct"/>
            <w:gridSpan w:val="2"/>
            <w:tcBorders>
              <w:top w:val="nil"/>
              <w:left w:val="nil"/>
              <w:bottom w:val="single" w:sz="4" w:space="0" w:color="000000"/>
              <w:right w:val="single" w:sz="4" w:space="0" w:color="000000"/>
            </w:tcBorders>
            <w:shd w:val="clear" w:color="auto" w:fill="auto"/>
            <w:noWrap/>
            <w:hideMark/>
          </w:tcPr>
          <w:p w14:paraId="720511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29 103,40000</w:t>
            </w:r>
          </w:p>
        </w:tc>
        <w:tc>
          <w:tcPr>
            <w:tcW w:w="681" w:type="pct"/>
            <w:tcBorders>
              <w:top w:val="nil"/>
              <w:left w:val="nil"/>
              <w:bottom w:val="single" w:sz="4" w:space="0" w:color="000000"/>
              <w:right w:val="single" w:sz="4" w:space="0" w:color="000000"/>
            </w:tcBorders>
            <w:shd w:val="clear" w:color="auto" w:fill="auto"/>
            <w:noWrap/>
            <w:hideMark/>
          </w:tcPr>
          <w:p w14:paraId="478266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37 353,10000</w:t>
            </w:r>
          </w:p>
        </w:tc>
      </w:tr>
      <w:tr w:rsidR="00B1760C" w:rsidRPr="00B1760C" w14:paraId="1A3D21F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6FC14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1FBDB6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4C04AF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0820000000</w:t>
            </w:r>
          </w:p>
        </w:tc>
        <w:tc>
          <w:tcPr>
            <w:tcW w:w="280" w:type="pct"/>
            <w:gridSpan w:val="2"/>
            <w:tcBorders>
              <w:top w:val="nil"/>
              <w:left w:val="nil"/>
              <w:bottom w:val="single" w:sz="4" w:space="0" w:color="000000"/>
              <w:right w:val="single" w:sz="4" w:space="0" w:color="000000"/>
            </w:tcBorders>
            <w:shd w:val="clear" w:color="auto" w:fill="auto"/>
            <w:noWrap/>
            <w:hideMark/>
          </w:tcPr>
          <w:p w14:paraId="6ABF59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9DC85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87 476,17286</w:t>
            </w:r>
          </w:p>
        </w:tc>
        <w:tc>
          <w:tcPr>
            <w:tcW w:w="699" w:type="pct"/>
            <w:gridSpan w:val="2"/>
            <w:tcBorders>
              <w:top w:val="nil"/>
              <w:left w:val="nil"/>
              <w:bottom w:val="single" w:sz="4" w:space="0" w:color="000000"/>
              <w:right w:val="single" w:sz="4" w:space="0" w:color="000000"/>
            </w:tcBorders>
            <w:shd w:val="clear" w:color="auto" w:fill="auto"/>
            <w:noWrap/>
            <w:hideMark/>
          </w:tcPr>
          <w:p w14:paraId="2C0390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29 103,40000</w:t>
            </w:r>
          </w:p>
        </w:tc>
        <w:tc>
          <w:tcPr>
            <w:tcW w:w="681" w:type="pct"/>
            <w:tcBorders>
              <w:top w:val="nil"/>
              <w:left w:val="nil"/>
              <w:bottom w:val="single" w:sz="4" w:space="0" w:color="000000"/>
              <w:right w:val="single" w:sz="4" w:space="0" w:color="000000"/>
            </w:tcBorders>
            <w:shd w:val="clear" w:color="auto" w:fill="auto"/>
            <w:noWrap/>
            <w:hideMark/>
          </w:tcPr>
          <w:p w14:paraId="1FDDC7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37 353,10000</w:t>
            </w:r>
          </w:p>
        </w:tc>
      </w:tr>
      <w:tr w:rsidR="00B1760C" w:rsidRPr="00B1760C" w14:paraId="2A1F0BF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64C23D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0" w:type="pct"/>
            <w:gridSpan w:val="2"/>
            <w:tcBorders>
              <w:top w:val="nil"/>
              <w:left w:val="nil"/>
              <w:bottom w:val="single" w:sz="4" w:space="0" w:color="000000"/>
              <w:right w:val="single" w:sz="4" w:space="0" w:color="000000"/>
            </w:tcBorders>
            <w:shd w:val="clear" w:color="auto" w:fill="auto"/>
            <w:noWrap/>
            <w:hideMark/>
          </w:tcPr>
          <w:p w14:paraId="220700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019D18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0820100000</w:t>
            </w:r>
          </w:p>
        </w:tc>
        <w:tc>
          <w:tcPr>
            <w:tcW w:w="280" w:type="pct"/>
            <w:gridSpan w:val="2"/>
            <w:tcBorders>
              <w:top w:val="nil"/>
              <w:left w:val="nil"/>
              <w:bottom w:val="single" w:sz="4" w:space="0" w:color="000000"/>
              <w:right w:val="single" w:sz="4" w:space="0" w:color="000000"/>
            </w:tcBorders>
            <w:shd w:val="clear" w:color="auto" w:fill="auto"/>
            <w:noWrap/>
            <w:hideMark/>
          </w:tcPr>
          <w:p w14:paraId="02B571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5DF98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28 205,47286</w:t>
            </w:r>
          </w:p>
        </w:tc>
        <w:tc>
          <w:tcPr>
            <w:tcW w:w="699" w:type="pct"/>
            <w:gridSpan w:val="2"/>
            <w:tcBorders>
              <w:top w:val="nil"/>
              <w:left w:val="nil"/>
              <w:bottom w:val="single" w:sz="4" w:space="0" w:color="000000"/>
              <w:right w:val="single" w:sz="4" w:space="0" w:color="000000"/>
            </w:tcBorders>
            <w:shd w:val="clear" w:color="auto" w:fill="auto"/>
            <w:noWrap/>
            <w:hideMark/>
          </w:tcPr>
          <w:p w14:paraId="6DFA20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24 097,60000</w:t>
            </w:r>
          </w:p>
        </w:tc>
        <w:tc>
          <w:tcPr>
            <w:tcW w:w="681" w:type="pct"/>
            <w:tcBorders>
              <w:top w:val="nil"/>
              <w:left w:val="nil"/>
              <w:bottom w:val="single" w:sz="4" w:space="0" w:color="000000"/>
              <w:right w:val="single" w:sz="4" w:space="0" w:color="000000"/>
            </w:tcBorders>
            <w:shd w:val="clear" w:color="auto" w:fill="auto"/>
            <w:noWrap/>
            <w:hideMark/>
          </w:tcPr>
          <w:p w14:paraId="2FCB6C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32 347,30000</w:t>
            </w:r>
          </w:p>
        </w:tc>
      </w:tr>
      <w:tr w:rsidR="00B1760C" w:rsidRPr="00B1760C" w14:paraId="29EA4CA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41B59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w:t>
            </w:r>
            <w:r w:rsidRPr="00B1760C">
              <w:rPr>
                <w:rFonts w:ascii="Times New Roman" w:eastAsia="Times New Roman" w:hAnsi="Times New Roman" w:cs="Times New Roman"/>
                <w:color w:val="000000"/>
                <w:sz w:val="18"/>
                <w:szCs w:val="18"/>
                <w:lang w:eastAsia="ru-RU"/>
              </w:rPr>
              <w:lastRenderedPageBreak/>
              <w:t>района и искусственных сооружений на них, за счет средств дорожного фонда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283327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0409</w:t>
            </w:r>
          </w:p>
        </w:tc>
        <w:tc>
          <w:tcPr>
            <w:tcW w:w="630" w:type="pct"/>
            <w:gridSpan w:val="2"/>
            <w:tcBorders>
              <w:top w:val="nil"/>
              <w:left w:val="nil"/>
              <w:bottom w:val="single" w:sz="4" w:space="0" w:color="000000"/>
              <w:right w:val="single" w:sz="4" w:space="0" w:color="000000"/>
            </w:tcBorders>
            <w:shd w:val="clear" w:color="auto" w:fill="auto"/>
            <w:noWrap/>
            <w:hideMark/>
          </w:tcPr>
          <w:p w14:paraId="4D8E91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280" w:type="pct"/>
            <w:gridSpan w:val="2"/>
            <w:tcBorders>
              <w:top w:val="nil"/>
              <w:left w:val="nil"/>
              <w:bottom w:val="single" w:sz="4" w:space="0" w:color="000000"/>
              <w:right w:val="single" w:sz="4" w:space="0" w:color="000000"/>
            </w:tcBorders>
            <w:shd w:val="clear" w:color="auto" w:fill="auto"/>
            <w:noWrap/>
            <w:hideMark/>
          </w:tcPr>
          <w:p w14:paraId="717FFB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D67F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99" w:type="pct"/>
            <w:gridSpan w:val="2"/>
            <w:tcBorders>
              <w:top w:val="nil"/>
              <w:left w:val="nil"/>
              <w:bottom w:val="single" w:sz="4" w:space="0" w:color="000000"/>
              <w:right w:val="single" w:sz="4" w:space="0" w:color="000000"/>
            </w:tcBorders>
            <w:shd w:val="clear" w:color="auto" w:fill="auto"/>
            <w:noWrap/>
            <w:hideMark/>
          </w:tcPr>
          <w:p w14:paraId="20F17B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81" w:type="pct"/>
            <w:tcBorders>
              <w:top w:val="nil"/>
              <w:left w:val="nil"/>
              <w:bottom w:val="single" w:sz="4" w:space="0" w:color="000000"/>
              <w:right w:val="single" w:sz="4" w:space="0" w:color="000000"/>
            </w:tcBorders>
            <w:shd w:val="clear" w:color="auto" w:fill="auto"/>
            <w:noWrap/>
            <w:hideMark/>
          </w:tcPr>
          <w:p w14:paraId="6B25F3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45AF8A9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8BAA8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351949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262541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280" w:type="pct"/>
            <w:gridSpan w:val="2"/>
            <w:tcBorders>
              <w:top w:val="nil"/>
              <w:left w:val="nil"/>
              <w:bottom w:val="single" w:sz="4" w:space="0" w:color="000000"/>
              <w:right w:val="single" w:sz="4" w:space="0" w:color="000000"/>
            </w:tcBorders>
            <w:shd w:val="clear" w:color="auto" w:fill="auto"/>
            <w:noWrap/>
            <w:hideMark/>
          </w:tcPr>
          <w:p w14:paraId="7E5A96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451CF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99" w:type="pct"/>
            <w:gridSpan w:val="2"/>
            <w:tcBorders>
              <w:top w:val="nil"/>
              <w:left w:val="nil"/>
              <w:bottom w:val="single" w:sz="4" w:space="0" w:color="000000"/>
              <w:right w:val="single" w:sz="4" w:space="0" w:color="000000"/>
            </w:tcBorders>
            <w:shd w:val="clear" w:color="auto" w:fill="auto"/>
            <w:noWrap/>
            <w:hideMark/>
          </w:tcPr>
          <w:p w14:paraId="018E29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81" w:type="pct"/>
            <w:tcBorders>
              <w:top w:val="nil"/>
              <w:left w:val="nil"/>
              <w:bottom w:val="single" w:sz="4" w:space="0" w:color="000000"/>
              <w:right w:val="single" w:sz="4" w:space="0" w:color="000000"/>
            </w:tcBorders>
            <w:shd w:val="clear" w:color="auto" w:fill="auto"/>
            <w:noWrap/>
            <w:hideMark/>
          </w:tcPr>
          <w:p w14:paraId="45ED8F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5B9B8FC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A65AF9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2A0EAF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107C9F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280" w:type="pct"/>
            <w:gridSpan w:val="2"/>
            <w:tcBorders>
              <w:top w:val="nil"/>
              <w:left w:val="nil"/>
              <w:bottom w:val="single" w:sz="4" w:space="0" w:color="000000"/>
              <w:right w:val="single" w:sz="4" w:space="0" w:color="000000"/>
            </w:tcBorders>
            <w:shd w:val="clear" w:color="auto" w:fill="auto"/>
            <w:noWrap/>
            <w:hideMark/>
          </w:tcPr>
          <w:p w14:paraId="1801B2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438F0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99" w:type="pct"/>
            <w:gridSpan w:val="2"/>
            <w:tcBorders>
              <w:top w:val="nil"/>
              <w:left w:val="nil"/>
              <w:bottom w:val="single" w:sz="4" w:space="0" w:color="000000"/>
              <w:right w:val="single" w:sz="4" w:space="0" w:color="000000"/>
            </w:tcBorders>
            <w:shd w:val="clear" w:color="auto" w:fill="auto"/>
            <w:noWrap/>
            <w:hideMark/>
          </w:tcPr>
          <w:p w14:paraId="6778F5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81" w:type="pct"/>
            <w:tcBorders>
              <w:top w:val="nil"/>
              <w:left w:val="nil"/>
              <w:bottom w:val="single" w:sz="4" w:space="0" w:color="000000"/>
              <w:right w:val="single" w:sz="4" w:space="0" w:color="000000"/>
            </w:tcBorders>
            <w:shd w:val="clear" w:color="auto" w:fill="auto"/>
            <w:noWrap/>
            <w:hideMark/>
          </w:tcPr>
          <w:p w14:paraId="2677C3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1DFCBCE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9E7B8C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9A7C0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439C0F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280" w:type="pct"/>
            <w:gridSpan w:val="2"/>
            <w:tcBorders>
              <w:top w:val="nil"/>
              <w:left w:val="nil"/>
              <w:bottom w:val="single" w:sz="4" w:space="0" w:color="000000"/>
              <w:right w:val="single" w:sz="4" w:space="0" w:color="000000"/>
            </w:tcBorders>
            <w:shd w:val="clear" w:color="auto" w:fill="auto"/>
            <w:noWrap/>
            <w:hideMark/>
          </w:tcPr>
          <w:p w14:paraId="54FF0C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57939F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99" w:type="pct"/>
            <w:gridSpan w:val="2"/>
            <w:tcBorders>
              <w:top w:val="nil"/>
              <w:left w:val="nil"/>
              <w:bottom w:val="single" w:sz="4" w:space="0" w:color="000000"/>
              <w:right w:val="single" w:sz="4" w:space="0" w:color="000000"/>
            </w:tcBorders>
            <w:shd w:val="clear" w:color="auto" w:fill="auto"/>
            <w:noWrap/>
            <w:hideMark/>
          </w:tcPr>
          <w:p w14:paraId="5560A1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81" w:type="pct"/>
            <w:tcBorders>
              <w:top w:val="nil"/>
              <w:left w:val="nil"/>
              <w:bottom w:val="single" w:sz="4" w:space="0" w:color="000000"/>
              <w:right w:val="single" w:sz="4" w:space="0" w:color="000000"/>
            </w:tcBorders>
            <w:shd w:val="clear" w:color="auto" w:fill="auto"/>
            <w:noWrap/>
            <w:hideMark/>
          </w:tcPr>
          <w:p w14:paraId="771FE7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135FB7D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3E787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45222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3E0691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280" w:type="pct"/>
            <w:gridSpan w:val="2"/>
            <w:tcBorders>
              <w:top w:val="nil"/>
              <w:left w:val="nil"/>
              <w:bottom w:val="single" w:sz="4" w:space="0" w:color="000000"/>
              <w:right w:val="single" w:sz="4" w:space="0" w:color="000000"/>
            </w:tcBorders>
            <w:shd w:val="clear" w:color="auto" w:fill="auto"/>
            <w:noWrap/>
            <w:hideMark/>
          </w:tcPr>
          <w:p w14:paraId="1D0EFC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2ED26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99" w:type="pct"/>
            <w:gridSpan w:val="2"/>
            <w:tcBorders>
              <w:top w:val="nil"/>
              <w:left w:val="nil"/>
              <w:bottom w:val="single" w:sz="4" w:space="0" w:color="000000"/>
              <w:right w:val="single" w:sz="4" w:space="0" w:color="000000"/>
            </w:tcBorders>
            <w:shd w:val="clear" w:color="auto" w:fill="auto"/>
            <w:noWrap/>
            <w:hideMark/>
          </w:tcPr>
          <w:p w14:paraId="3EF992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81" w:type="pct"/>
            <w:tcBorders>
              <w:top w:val="nil"/>
              <w:left w:val="nil"/>
              <w:bottom w:val="single" w:sz="4" w:space="0" w:color="000000"/>
              <w:right w:val="single" w:sz="4" w:space="0" w:color="000000"/>
            </w:tcBorders>
            <w:shd w:val="clear" w:color="auto" w:fill="auto"/>
            <w:noWrap/>
            <w:hideMark/>
          </w:tcPr>
          <w:p w14:paraId="07744A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59FC779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A1C73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07B1E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5E3D96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280" w:type="pct"/>
            <w:gridSpan w:val="2"/>
            <w:tcBorders>
              <w:top w:val="nil"/>
              <w:left w:val="nil"/>
              <w:bottom w:val="single" w:sz="4" w:space="0" w:color="000000"/>
              <w:right w:val="single" w:sz="4" w:space="0" w:color="000000"/>
            </w:tcBorders>
            <w:shd w:val="clear" w:color="auto" w:fill="auto"/>
            <w:noWrap/>
            <w:hideMark/>
          </w:tcPr>
          <w:p w14:paraId="7BC346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0D7757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99" w:type="pct"/>
            <w:gridSpan w:val="2"/>
            <w:tcBorders>
              <w:top w:val="nil"/>
              <w:left w:val="nil"/>
              <w:bottom w:val="single" w:sz="4" w:space="0" w:color="000000"/>
              <w:right w:val="single" w:sz="4" w:space="0" w:color="000000"/>
            </w:tcBorders>
            <w:shd w:val="clear" w:color="auto" w:fill="auto"/>
            <w:noWrap/>
            <w:hideMark/>
          </w:tcPr>
          <w:p w14:paraId="365E41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81" w:type="pct"/>
            <w:tcBorders>
              <w:top w:val="nil"/>
              <w:left w:val="nil"/>
              <w:bottom w:val="single" w:sz="4" w:space="0" w:color="000000"/>
              <w:right w:val="single" w:sz="4" w:space="0" w:color="000000"/>
            </w:tcBorders>
            <w:shd w:val="clear" w:color="auto" w:fill="auto"/>
            <w:noWrap/>
            <w:hideMark/>
          </w:tcPr>
          <w:p w14:paraId="58FC16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796FA8B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5851E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0" w:type="pct"/>
            <w:gridSpan w:val="2"/>
            <w:tcBorders>
              <w:top w:val="nil"/>
              <w:left w:val="nil"/>
              <w:bottom w:val="single" w:sz="4" w:space="0" w:color="000000"/>
              <w:right w:val="single" w:sz="4" w:space="0" w:color="000000"/>
            </w:tcBorders>
            <w:shd w:val="clear" w:color="auto" w:fill="auto"/>
            <w:noWrap/>
            <w:hideMark/>
          </w:tcPr>
          <w:p w14:paraId="1EEAEA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353978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0820200000</w:t>
            </w:r>
          </w:p>
        </w:tc>
        <w:tc>
          <w:tcPr>
            <w:tcW w:w="280" w:type="pct"/>
            <w:gridSpan w:val="2"/>
            <w:tcBorders>
              <w:top w:val="nil"/>
              <w:left w:val="nil"/>
              <w:bottom w:val="single" w:sz="4" w:space="0" w:color="000000"/>
              <w:right w:val="single" w:sz="4" w:space="0" w:color="000000"/>
            </w:tcBorders>
            <w:shd w:val="clear" w:color="auto" w:fill="auto"/>
            <w:noWrap/>
            <w:hideMark/>
          </w:tcPr>
          <w:p w14:paraId="78DF83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1BE89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59 270,70000</w:t>
            </w:r>
          </w:p>
        </w:tc>
        <w:tc>
          <w:tcPr>
            <w:tcW w:w="699" w:type="pct"/>
            <w:gridSpan w:val="2"/>
            <w:tcBorders>
              <w:top w:val="nil"/>
              <w:left w:val="nil"/>
              <w:bottom w:val="single" w:sz="4" w:space="0" w:color="000000"/>
              <w:right w:val="single" w:sz="4" w:space="0" w:color="000000"/>
            </w:tcBorders>
            <w:shd w:val="clear" w:color="auto" w:fill="auto"/>
            <w:noWrap/>
            <w:hideMark/>
          </w:tcPr>
          <w:p w14:paraId="75ADFF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5 005,80000</w:t>
            </w:r>
          </w:p>
        </w:tc>
        <w:tc>
          <w:tcPr>
            <w:tcW w:w="681" w:type="pct"/>
            <w:tcBorders>
              <w:top w:val="nil"/>
              <w:left w:val="nil"/>
              <w:bottom w:val="single" w:sz="4" w:space="0" w:color="000000"/>
              <w:right w:val="single" w:sz="4" w:space="0" w:color="000000"/>
            </w:tcBorders>
            <w:shd w:val="clear" w:color="auto" w:fill="auto"/>
            <w:noWrap/>
            <w:hideMark/>
          </w:tcPr>
          <w:p w14:paraId="2F1FFE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5 005,80000</w:t>
            </w:r>
          </w:p>
        </w:tc>
      </w:tr>
      <w:tr w:rsidR="00B1760C" w:rsidRPr="00B1760C" w14:paraId="0B90408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A8FCA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2CF264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6A0CDC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280" w:type="pct"/>
            <w:gridSpan w:val="2"/>
            <w:tcBorders>
              <w:top w:val="nil"/>
              <w:left w:val="nil"/>
              <w:bottom w:val="single" w:sz="4" w:space="0" w:color="000000"/>
              <w:right w:val="single" w:sz="4" w:space="0" w:color="000000"/>
            </w:tcBorders>
            <w:shd w:val="clear" w:color="auto" w:fill="auto"/>
            <w:noWrap/>
            <w:hideMark/>
          </w:tcPr>
          <w:p w14:paraId="0A76AE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61D89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99" w:type="pct"/>
            <w:gridSpan w:val="2"/>
            <w:tcBorders>
              <w:top w:val="nil"/>
              <w:left w:val="nil"/>
              <w:bottom w:val="single" w:sz="4" w:space="0" w:color="000000"/>
              <w:right w:val="single" w:sz="4" w:space="0" w:color="000000"/>
            </w:tcBorders>
            <w:shd w:val="clear" w:color="auto" w:fill="auto"/>
            <w:noWrap/>
            <w:hideMark/>
          </w:tcPr>
          <w:p w14:paraId="363888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81" w:type="pct"/>
            <w:tcBorders>
              <w:top w:val="nil"/>
              <w:left w:val="nil"/>
              <w:bottom w:val="single" w:sz="4" w:space="0" w:color="000000"/>
              <w:right w:val="single" w:sz="4" w:space="0" w:color="000000"/>
            </w:tcBorders>
            <w:shd w:val="clear" w:color="auto" w:fill="auto"/>
            <w:noWrap/>
            <w:hideMark/>
          </w:tcPr>
          <w:p w14:paraId="31EA7B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2576CEE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807636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E7CB4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6128E6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280" w:type="pct"/>
            <w:gridSpan w:val="2"/>
            <w:tcBorders>
              <w:top w:val="nil"/>
              <w:left w:val="nil"/>
              <w:bottom w:val="single" w:sz="4" w:space="0" w:color="000000"/>
              <w:right w:val="single" w:sz="4" w:space="0" w:color="000000"/>
            </w:tcBorders>
            <w:shd w:val="clear" w:color="auto" w:fill="auto"/>
            <w:noWrap/>
            <w:hideMark/>
          </w:tcPr>
          <w:p w14:paraId="7927B6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039112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99" w:type="pct"/>
            <w:gridSpan w:val="2"/>
            <w:tcBorders>
              <w:top w:val="nil"/>
              <w:left w:val="nil"/>
              <w:bottom w:val="single" w:sz="4" w:space="0" w:color="000000"/>
              <w:right w:val="single" w:sz="4" w:space="0" w:color="000000"/>
            </w:tcBorders>
            <w:shd w:val="clear" w:color="auto" w:fill="auto"/>
            <w:noWrap/>
            <w:hideMark/>
          </w:tcPr>
          <w:p w14:paraId="6F902A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81" w:type="pct"/>
            <w:tcBorders>
              <w:top w:val="nil"/>
              <w:left w:val="nil"/>
              <w:bottom w:val="single" w:sz="4" w:space="0" w:color="000000"/>
              <w:right w:val="single" w:sz="4" w:space="0" w:color="000000"/>
            </w:tcBorders>
            <w:shd w:val="clear" w:color="auto" w:fill="auto"/>
            <w:noWrap/>
            <w:hideMark/>
          </w:tcPr>
          <w:p w14:paraId="08C5C0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45F9093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9ED77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61D7A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33F3AF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280" w:type="pct"/>
            <w:gridSpan w:val="2"/>
            <w:tcBorders>
              <w:top w:val="nil"/>
              <w:left w:val="nil"/>
              <w:bottom w:val="single" w:sz="4" w:space="0" w:color="000000"/>
              <w:right w:val="single" w:sz="4" w:space="0" w:color="000000"/>
            </w:tcBorders>
            <w:shd w:val="clear" w:color="auto" w:fill="auto"/>
            <w:noWrap/>
            <w:hideMark/>
          </w:tcPr>
          <w:p w14:paraId="2692E7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CBC51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99" w:type="pct"/>
            <w:gridSpan w:val="2"/>
            <w:tcBorders>
              <w:top w:val="nil"/>
              <w:left w:val="nil"/>
              <w:bottom w:val="single" w:sz="4" w:space="0" w:color="000000"/>
              <w:right w:val="single" w:sz="4" w:space="0" w:color="000000"/>
            </w:tcBorders>
            <w:shd w:val="clear" w:color="auto" w:fill="auto"/>
            <w:noWrap/>
            <w:hideMark/>
          </w:tcPr>
          <w:p w14:paraId="0F8856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81" w:type="pct"/>
            <w:tcBorders>
              <w:top w:val="nil"/>
              <w:left w:val="nil"/>
              <w:bottom w:val="single" w:sz="4" w:space="0" w:color="000000"/>
              <w:right w:val="single" w:sz="4" w:space="0" w:color="000000"/>
            </w:tcBorders>
            <w:shd w:val="clear" w:color="auto" w:fill="auto"/>
            <w:noWrap/>
            <w:hideMark/>
          </w:tcPr>
          <w:p w14:paraId="7C64E6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6623437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E382E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C20F4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374798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280" w:type="pct"/>
            <w:gridSpan w:val="2"/>
            <w:tcBorders>
              <w:top w:val="nil"/>
              <w:left w:val="nil"/>
              <w:bottom w:val="single" w:sz="4" w:space="0" w:color="000000"/>
              <w:right w:val="single" w:sz="4" w:space="0" w:color="000000"/>
            </w:tcBorders>
            <w:shd w:val="clear" w:color="auto" w:fill="auto"/>
            <w:noWrap/>
            <w:hideMark/>
          </w:tcPr>
          <w:p w14:paraId="50AD02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1843C7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99" w:type="pct"/>
            <w:gridSpan w:val="2"/>
            <w:tcBorders>
              <w:top w:val="nil"/>
              <w:left w:val="nil"/>
              <w:bottom w:val="single" w:sz="4" w:space="0" w:color="000000"/>
              <w:right w:val="single" w:sz="4" w:space="0" w:color="000000"/>
            </w:tcBorders>
            <w:shd w:val="clear" w:color="auto" w:fill="auto"/>
            <w:noWrap/>
            <w:hideMark/>
          </w:tcPr>
          <w:p w14:paraId="7B4480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81" w:type="pct"/>
            <w:tcBorders>
              <w:top w:val="nil"/>
              <w:left w:val="nil"/>
              <w:bottom w:val="single" w:sz="4" w:space="0" w:color="000000"/>
              <w:right w:val="single" w:sz="4" w:space="0" w:color="000000"/>
            </w:tcBorders>
            <w:shd w:val="clear" w:color="auto" w:fill="auto"/>
            <w:noWrap/>
            <w:hideMark/>
          </w:tcPr>
          <w:p w14:paraId="0DFAB5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162726B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DFB5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2E54DC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089A6D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280" w:type="pct"/>
            <w:gridSpan w:val="2"/>
            <w:tcBorders>
              <w:top w:val="nil"/>
              <w:left w:val="nil"/>
              <w:bottom w:val="single" w:sz="4" w:space="0" w:color="000000"/>
              <w:right w:val="single" w:sz="4" w:space="0" w:color="000000"/>
            </w:tcBorders>
            <w:shd w:val="clear" w:color="auto" w:fill="auto"/>
            <w:noWrap/>
            <w:hideMark/>
          </w:tcPr>
          <w:p w14:paraId="277961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68D95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99" w:type="pct"/>
            <w:gridSpan w:val="2"/>
            <w:tcBorders>
              <w:top w:val="nil"/>
              <w:left w:val="nil"/>
              <w:bottom w:val="single" w:sz="4" w:space="0" w:color="000000"/>
              <w:right w:val="single" w:sz="4" w:space="0" w:color="000000"/>
            </w:tcBorders>
            <w:shd w:val="clear" w:color="auto" w:fill="auto"/>
            <w:noWrap/>
            <w:hideMark/>
          </w:tcPr>
          <w:p w14:paraId="30B9B8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FF6B2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B08200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705C3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333570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242CC7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280" w:type="pct"/>
            <w:gridSpan w:val="2"/>
            <w:tcBorders>
              <w:top w:val="nil"/>
              <w:left w:val="nil"/>
              <w:bottom w:val="single" w:sz="4" w:space="0" w:color="000000"/>
              <w:right w:val="single" w:sz="4" w:space="0" w:color="000000"/>
            </w:tcBorders>
            <w:shd w:val="clear" w:color="auto" w:fill="auto"/>
            <w:noWrap/>
            <w:hideMark/>
          </w:tcPr>
          <w:p w14:paraId="64E26C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5D592D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99" w:type="pct"/>
            <w:gridSpan w:val="2"/>
            <w:tcBorders>
              <w:top w:val="nil"/>
              <w:left w:val="nil"/>
              <w:bottom w:val="single" w:sz="4" w:space="0" w:color="000000"/>
              <w:right w:val="single" w:sz="4" w:space="0" w:color="000000"/>
            </w:tcBorders>
            <w:shd w:val="clear" w:color="auto" w:fill="auto"/>
            <w:noWrap/>
            <w:hideMark/>
          </w:tcPr>
          <w:p w14:paraId="414013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2448D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CFD83F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C206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B8092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4E72BA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280" w:type="pct"/>
            <w:gridSpan w:val="2"/>
            <w:tcBorders>
              <w:top w:val="nil"/>
              <w:left w:val="nil"/>
              <w:bottom w:val="single" w:sz="4" w:space="0" w:color="000000"/>
              <w:right w:val="single" w:sz="4" w:space="0" w:color="000000"/>
            </w:tcBorders>
            <w:shd w:val="clear" w:color="auto" w:fill="auto"/>
            <w:noWrap/>
            <w:hideMark/>
          </w:tcPr>
          <w:p w14:paraId="227726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0030B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99" w:type="pct"/>
            <w:gridSpan w:val="2"/>
            <w:tcBorders>
              <w:top w:val="nil"/>
              <w:left w:val="nil"/>
              <w:bottom w:val="single" w:sz="4" w:space="0" w:color="000000"/>
              <w:right w:val="single" w:sz="4" w:space="0" w:color="000000"/>
            </w:tcBorders>
            <w:shd w:val="clear" w:color="auto" w:fill="auto"/>
            <w:noWrap/>
            <w:hideMark/>
          </w:tcPr>
          <w:p w14:paraId="1FE43F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81" w:type="pct"/>
            <w:tcBorders>
              <w:top w:val="nil"/>
              <w:left w:val="nil"/>
              <w:bottom w:val="single" w:sz="4" w:space="0" w:color="000000"/>
              <w:right w:val="single" w:sz="4" w:space="0" w:color="000000"/>
            </w:tcBorders>
            <w:shd w:val="clear" w:color="auto" w:fill="auto"/>
            <w:noWrap/>
            <w:hideMark/>
          </w:tcPr>
          <w:p w14:paraId="126E4F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49AD7B1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BBF2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94CF7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68BEF7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280" w:type="pct"/>
            <w:gridSpan w:val="2"/>
            <w:tcBorders>
              <w:top w:val="nil"/>
              <w:left w:val="nil"/>
              <w:bottom w:val="single" w:sz="4" w:space="0" w:color="000000"/>
              <w:right w:val="single" w:sz="4" w:space="0" w:color="000000"/>
            </w:tcBorders>
            <w:shd w:val="clear" w:color="auto" w:fill="auto"/>
            <w:noWrap/>
            <w:hideMark/>
          </w:tcPr>
          <w:p w14:paraId="012B12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C6010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99" w:type="pct"/>
            <w:gridSpan w:val="2"/>
            <w:tcBorders>
              <w:top w:val="nil"/>
              <w:left w:val="nil"/>
              <w:bottom w:val="single" w:sz="4" w:space="0" w:color="000000"/>
              <w:right w:val="single" w:sz="4" w:space="0" w:color="000000"/>
            </w:tcBorders>
            <w:shd w:val="clear" w:color="auto" w:fill="auto"/>
            <w:noWrap/>
            <w:hideMark/>
          </w:tcPr>
          <w:p w14:paraId="3C68DC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81" w:type="pct"/>
            <w:tcBorders>
              <w:top w:val="nil"/>
              <w:left w:val="nil"/>
              <w:bottom w:val="single" w:sz="4" w:space="0" w:color="000000"/>
              <w:right w:val="single" w:sz="4" w:space="0" w:color="000000"/>
            </w:tcBorders>
            <w:shd w:val="clear" w:color="auto" w:fill="auto"/>
            <w:noWrap/>
            <w:hideMark/>
          </w:tcPr>
          <w:p w14:paraId="1DEA89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1FD6515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F58DA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2ECDFC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2F6CFA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280" w:type="pct"/>
            <w:gridSpan w:val="2"/>
            <w:tcBorders>
              <w:top w:val="nil"/>
              <w:left w:val="nil"/>
              <w:bottom w:val="single" w:sz="4" w:space="0" w:color="000000"/>
              <w:right w:val="single" w:sz="4" w:space="0" w:color="000000"/>
            </w:tcBorders>
            <w:shd w:val="clear" w:color="auto" w:fill="auto"/>
            <w:noWrap/>
            <w:hideMark/>
          </w:tcPr>
          <w:p w14:paraId="02E110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F47E5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99" w:type="pct"/>
            <w:gridSpan w:val="2"/>
            <w:tcBorders>
              <w:top w:val="nil"/>
              <w:left w:val="nil"/>
              <w:bottom w:val="single" w:sz="4" w:space="0" w:color="000000"/>
              <w:right w:val="single" w:sz="4" w:space="0" w:color="000000"/>
            </w:tcBorders>
            <w:shd w:val="clear" w:color="auto" w:fill="auto"/>
            <w:noWrap/>
            <w:hideMark/>
          </w:tcPr>
          <w:p w14:paraId="54401B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A5D14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19683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BFB80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7A6B44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630" w:type="pct"/>
            <w:gridSpan w:val="2"/>
            <w:tcBorders>
              <w:top w:val="nil"/>
              <w:left w:val="nil"/>
              <w:bottom w:val="single" w:sz="4" w:space="0" w:color="000000"/>
              <w:right w:val="single" w:sz="4" w:space="0" w:color="000000"/>
            </w:tcBorders>
            <w:shd w:val="clear" w:color="auto" w:fill="auto"/>
            <w:noWrap/>
            <w:hideMark/>
          </w:tcPr>
          <w:p w14:paraId="004189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280" w:type="pct"/>
            <w:gridSpan w:val="2"/>
            <w:tcBorders>
              <w:top w:val="nil"/>
              <w:left w:val="nil"/>
              <w:bottom w:val="single" w:sz="4" w:space="0" w:color="000000"/>
              <w:right w:val="single" w:sz="4" w:space="0" w:color="000000"/>
            </w:tcBorders>
            <w:shd w:val="clear" w:color="auto" w:fill="auto"/>
            <w:noWrap/>
            <w:hideMark/>
          </w:tcPr>
          <w:p w14:paraId="6D32AE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C5E5A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99" w:type="pct"/>
            <w:gridSpan w:val="2"/>
            <w:tcBorders>
              <w:top w:val="nil"/>
              <w:left w:val="nil"/>
              <w:bottom w:val="single" w:sz="4" w:space="0" w:color="000000"/>
              <w:right w:val="single" w:sz="4" w:space="0" w:color="000000"/>
            </w:tcBorders>
            <w:shd w:val="clear" w:color="auto" w:fill="auto"/>
            <w:noWrap/>
            <w:hideMark/>
          </w:tcPr>
          <w:p w14:paraId="5ACFE4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48234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70CB9B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3BFB7C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национальной экономики</w:t>
            </w:r>
          </w:p>
        </w:tc>
        <w:tc>
          <w:tcPr>
            <w:tcW w:w="350" w:type="pct"/>
            <w:gridSpan w:val="2"/>
            <w:tcBorders>
              <w:top w:val="nil"/>
              <w:left w:val="nil"/>
              <w:bottom w:val="single" w:sz="4" w:space="0" w:color="000000"/>
              <w:right w:val="single" w:sz="4" w:space="0" w:color="000000"/>
            </w:tcBorders>
            <w:shd w:val="clear" w:color="auto" w:fill="auto"/>
            <w:noWrap/>
            <w:hideMark/>
          </w:tcPr>
          <w:p w14:paraId="4CFB520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6086712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20AF5E6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2C6481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808,59357</w:t>
            </w:r>
          </w:p>
        </w:tc>
        <w:tc>
          <w:tcPr>
            <w:tcW w:w="699" w:type="pct"/>
            <w:gridSpan w:val="2"/>
            <w:tcBorders>
              <w:top w:val="nil"/>
              <w:left w:val="nil"/>
              <w:bottom w:val="single" w:sz="4" w:space="0" w:color="000000"/>
              <w:right w:val="single" w:sz="4" w:space="0" w:color="000000"/>
            </w:tcBorders>
            <w:shd w:val="clear" w:color="auto" w:fill="auto"/>
            <w:noWrap/>
            <w:hideMark/>
          </w:tcPr>
          <w:p w14:paraId="0BC8D26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148,20000</w:t>
            </w:r>
          </w:p>
        </w:tc>
        <w:tc>
          <w:tcPr>
            <w:tcW w:w="681" w:type="pct"/>
            <w:tcBorders>
              <w:top w:val="nil"/>
              <w:left w:val="nil"/>
              <w:bottom w:val="single" w:sz="4" w:space="0" w:color="000000"/>
              <w:right w:val="single" w:sz="4" w:space="0" w:color="000000"/>
            </w:tcBorders>
            <w:shd w:val="clear" w:color="auto" w:fill="auto"/>
            <w:noWrap/>
            <w:hideMark/>
          </w:tcPr>
          <w:p w14:paraId="323BB14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148,20000</w:t>
            </w:r>
          </w:p>
        </w:tc>
      </w:tr>
      <w:tr w:rsidR="00B1760C" w:rsidRPr="00B1760C" w14:paraId="11AC27B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3C7B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торговли в Любытинском муниципальном районе на 2017-2027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716553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5743A6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1100000000</w:t>
            </w:r>
          </w:p>
        </w:tc>
        <w:tc>
          <w:tcPr>
            <w:tcW w:w="280" w:type="pct"/>
            <w:gridSpan w:val="2"/>
            <w:tcBorders>
              <w:top w:val="nil"/>
              <w:left w:val="nil"/>
              <w:bottom w:val="single" w:sz="4" w:space="0" w:color="000000"/>
              <w:right w:val="single" w:sz="4" w:space="0" w:color="000000"/>
            </w:tcBorders>
            <w:shd w:val="clear" w:color="auto" w:fill="auto"/>
            <w:noWrap/>
            <w:hideMark/>
          </w:tcPr>
          <w:p w14:paraId="594D2D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0D4A2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230,39357</w:t>
            </w:r>
          </w:p>
        </w:tc>
        <w:tc>
          <w:tcPr>
            <w:tcW w:w="699" w:type="pct"/>
            <w:gridSpan w:val="2"/>
            <w:tcBorders>
              <w:top w:val="nil"/>
              <w:left w:val="nil"/>
              <w:bottom w:val="single" w:sz="4" w:space="0" w:color="000000"/>
              <w:right w:val="single" w:sz="4" w:space="0" w:color="000000"/>
            </w:tcBorders>
            <w:shd w:val="clear" w:color="auto" w:fill="auto"/>
            <w:noWrap/>
            <w:hideMark/>
          </w:tcPr>
          <w:p w14:paraId="786875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A6FE4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1E2118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7B5B4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350" w:type="pct"/>
            <w:gridSpan w:val="2"/>
            <w:tcBorders>
              <w:top w:val="nil"/>
              <w:left w:val="nil"/>
              <w:bottom w:val="single" w:sz="4" w:space="0" w:color="000000"/>
              <w:right w:val="single" w:sz="4" w:space="0" w:color="000000"/>
            </w:tcBorders>
            <w:shd w:val="clear" w:color="auto" w:fill="auto"/>
            <w:noWrap/>
            <w:hideMark/>
          </w:tcPr>
          <w:p w14:paraId="5B68E8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62A810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1100100000</w:t>
            </w:r>
          </w:p>
        </w:tc>
        <w:tc>
          <w:tcPr>
            <w:tcW w:w="280" w:type="pct"/>
            <w:gridSpan w:val="2"/>
            <w:tcBorders>
              <w:top w:val="nil"/>
              <w:left w:val="nil"/>
              <w:bottom w:val="single" w:sz="4" w:space="0" w:color="000000"/>
              <w:right w:val="single" w:sz="4" w:space="0" w:color="000000"/>
            </w:tcBorders>
            <w:shd w:val="clear" w:color="auto" w:fill="auto"/>
            <w:noWrap/>
            <w:hideMark/>
          </w:tcPr>
          <w:p w14:paraId="647AE1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932CE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230,39357</w:t>
            </w:r>
          </w:p>
        </w:tc>
        <w:tc>
          <w:tcPr>
            <w:tcW w:w="699" w:type="pct"/>
            <w:gridSpan w:val="2"/>
            <w:tcBorders>
              <w:top w:val="nil"/>
              <w:left w:val="nil"/>
              <w:bottom w:val="single" w:sz="4" w:space="0" w:color="000000"/>
              <w:right w:val="single" w:sz="4" w:space="0" w:color="000000"/>
            </w:tcBorders>
            <w:shd w:val="clear" w:color="auto" w:fill="auto"/>
            <w:noWrap/>
            <w:hideMark/>
          </w:tcPr>
          <w:p w14:paraId="0D2134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DD93C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1CC479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8C60D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0F741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08975D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280" w:type="pct"/>
            <w:gridSpan w:val="2"/>
            <w:tcBorders>
              <w:top w:val="nil"/>
              <w:left w:val="nil"/>
              <w:bottom w:val="single" w:sz="4" w:space="0" w:color="000000"/>
              <w:right w:val="single" w:sz="4" w:space="0" w:color="000000"/>
            </w:tcBorders>
            <w:shd w:val="clear" w:color="auto" w:fill="auto"/>
            <w:noWrap/>
            <w:hideMark/>
          </w:tcPr>
          <w:p w14:paraId="31F481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C202F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99" w:type="pct"/>
            <w:gridSpan w:val="2"/>
            <w:tcBorders>
              <w:top w:val="nil"/>
              <w:left w:val="nil"/>
              <w:bottom w:val="single" w:sz="4" w:space="0" w:color="000000"/>
              <w:right w:val="single" w:sz="4" w:space="0" w:color="000000"/>
            </w:tcBorders>
            <w:shd w:val="clear" w:color="auto" w:fill="auto"/>
            <w:noWrap/>
            <w:hideMark/>
          </w:tcPr>
          <w:p w14:paraId="49BFB7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AFB32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DFC40B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4E33A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gridSpan w:val="2"/>
            <w:tcBorders>
              <w:top w:val="nil"/>
              <w:left w:val="nil"/>
              <w:bottom w:val="single" w:sz="4" w:space="0" w:color="000000"/>
              <w:right w:val="single" w:sz="4" w:space="0" w:color="000000"/>
            </w:tcBorders>
            <w:shd w:val="clear" w:color="auto" w:fill="auto"/>
            <w:noWrap/>
            <w:hideMark/>
          </w:tcPr>
          <w:p w14:paraId="5C4662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134983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280" w:type="pct"/>
            <w:gridSpan w:val="2"/>
            <w:tcBorders>
              <w:top w:val="nil"/>
              <w:left w:val="nil"/>
              <w:bottom w:val="single" w:sz="4" w:space="0" w:color="000000"/>
              <w:right w:val="single" w:sz="4" w:space="0" w:color="000000"/>
            </w:tcBorders>
            <w:shd w:val="clear" w:color="auto" w:fill="auto"/>
            <w:noWrap/>
            <w:hideMark/>
          </w:tcPr>
          <w:p w14:paraId="065613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99" w:type="pct"/>
            <w:gridSpan w:val="2"/>
            <w:tcBorders>
              <w:top w:val="nil"/>
              <w:left w:val="nil"/>
              <w:bottom w:val="single" w:sz="4" w:space="0" w:color="000000"/>
              <w:right w:val="single" w:sz="4" w:space="0" w:color="000000"/>
            </w:tcBorders>
            <w:shd w:val="clear" w:color="auto" w:fill="auto"/>
            <w:noWrap/>
            <w:hideMark/>
          </w:tcPr>
          <w:p w14:paraId="2F38F1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99" w:type="pct"/>
            <w:gridSpan w:val="2"/>
            <w:tcBorders>
              <w:top w:val="nil"/>
              <w:left w:val="nil"/>
              <w:bottom w:val="single" w:sz="4" w:space="0" w:color="000000"/>
              <w:right w:val="single" w:sz="4" w:space="0" w:color="000000"/>
            </w:tcBorders>
            <w:shd w:val="clear" w:color="auto" w:fill="auto"/>
            <w:noWrap/>
            <w:hideMark/>
          </w:tcPr>
          <w:p w14:paraId="36A3D6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65D22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D41F61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14AD0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E3223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247E3C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280" w:type="pct"/>
            <w:gridSpan w:val="2"/>
            <w:tcBorders>
              <w:top w:val="nil"/>
              <w:left w:val="nil"/>
              <w:bottom w:val="single" w:sz="4" w:space="0" w:color="000000"/>
              <w:right w:val="single" w:sz="4" w:space="0" w:color="000000"/>
            </w:tcBorders>
            <w:shd w:val="clear" w:color="auto" w:fill="auto"/>
            <w:noWrap/>
            <w:hideMark/>
          </w:tcPr>
          <w:p w14:paraId="19D603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4878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99" w:type="pct"/>
            <w:gridSpan w:val="2"/>
            <w:tcBorders>
              <w:top w:val="nil"/>
              <w:left w:val="nil"/>
              <w:bottom w:val="single" w:sz="4" w:space="0" w:color="000000"/>
              <w:right w:val="single" w:sz="4" w:space="0" w:color="000000"/>
            </w:tcBorders>
            <w:shd w:val="clear" w:color="auto" w:fill="auto"/>
            <w:noWrap/>
            <w:hideMark/>
          </w:tcPr>
          <w:p w14:paraId="71396D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32C15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0DDD1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689BBD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gridSpan w:val="2"/>
            <w:tcBorders>
              <w:top w:val="nil"/>
              <w:left w:val="nil"/>
              <w:bottom w:val="single" w:sz="4" w:space="0" w:color="000000"/>
              <w:right w:val="single" w:sz="4" w:space="0" w:color="000000"/>
            </w:tcBorders>
            <w:shd w:val="clear" w:color="auto" w:fill="auto"/>
            <w:noWrap/>
            <w:hideMark/>
          </w:tcPr>
          <w:p w14:paraId="5CF84D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3CB751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280" w:type="pct"/>
            <w:gridSpan w:val="2"/>
            <w:tcBorders>
              <w:top w:val="nil"/>
              <w:left w:val="nil"/>
              <w:bottom w:val="single" w:sz="4" w:space="0" w:color="000000"/>
              <w:right w:val="single" w:sz="4" w:space="0" w:color="000000"/>
            </w:tcBorders>
            <w:shd w:val="clear" w:color="auto" w:fill="auto"/>
            <w:noWrap/>
            <w:hideMark/>
          </w:tcPr>
          <w:p w14:paraId="5FCF09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99" w:type="pct"/>
            <w:gridSpan w:val="2"/>
            <w:tcBorders>
              <w:top w:val="nil"/>
              <w:left w:val="nil"/>
              <w:bottom w:val="single" w:sz="4" w:space="0" w:color="000000"/>
              <w:right w:val="single" w:sz="4" w:space="0" w:color="000000"/>
            </w:tcBorders>
            <w:shd w:val="clear" w:color="auto" w:fill="auto"/>
            <w:noWrap/>
            <w:hideMark/>
          </w:tcPr>
          <w:p w14:paraId="24AF3E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99" w:type="pct"/>
            <w:gridSpan w:val="2"/>
            <w:tcBorders>
              <w:top w:val="nil"/>
              <w:left w:val="nil"/>
              <w:bottom w:val="single" w:sz="4" w:space="0" w:color="000000"/>
              <w:right w:val="single" w:sz="4" w:space="0" w:color="000000"/>
            </w:tcBorders>
            <w:shd w:val="clear" w:color="auto" w:fill="auto"/>
            <w:noWrap/>
            <w:hideMark/>
          </w:tcPr>
          <w:p w14:paraId="7206DF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CC89B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45EB30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9E892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малого и среднего предпринимательства в </w:t>
            </w:r>
            <w:r w:rsidRPr="00B1760C">
              <w:rPr>
                <w:rFonts w:ascii="Times New Roman" w:eastAsia="Times New Roman" w:hAnsi="Times New Roman" w:cs="Times New Roman"/>
                <w:color w:val="000000"/>
                <w:sz w:val="18"/>
                <w:szCs w:val="18"/>
                <w:lang w:eastAsia="ru-RU"/>
              </w:rPr>
              <w:lastRenderedPageBreak/>
              <w:t>Любытинском муниципальном районе на 2017-2027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2A5B5A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0412</w:t>
            </w:r>
          </w:p>
        </w:tc>
        <w:tc>
          <w:tcPr>
            <w:tcW w:w="630" w:type="pct"/>
            <w:gridSpan w:val="2"/>
            <w:tcBorders>
              <w:top w:val="nil"/>
              <w:left w:val="nil"/>
              <w:bottom w:val="single" w:sz="4" w:space="0" w:color="000000"/>
              <w:right w:val="single" w:sz="4" w:space="0" w:color="000000"/>
            </w:tcBorders>
            <w:shd w:val="clear" w:color="auto" w:fill="auto"/>
            <w:noWrap/>
            <w:hideMark/>
          </w:tcPr>
          <w:p w14:paraId="0DB796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1200000000</w:t>
            </w:r>
          </w:p>
        </w:tc>
        <w:tc>
          <w:tcPr>
            <w:tcW w:w="280" w:type="pct"/>
            <w:gridSpan w:val="2"/>
            <w:tcBorders>
              <w:top w:val="nil"/>
              <w:left w:val="nil"/>
              <w:bottom w:val="single" w:sz="4" w:space="0" w:color="000000"/>
              <w:right w:val="single" w:sz="4" w:space="0" w:color="000000"/>
            </w:tcBorders>
            <w:shd w:val="clear" w:color="auto" w:fill="auto"/>
            <w:noWrap/>
            <w:hideMark/>
          </w:tcPr>
          <w:p w14:paraId="572154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4ADA9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99" w:type="pct"/>
            <w:gridSpan w:val="2"/>
            <w:tcBorders>
              <w:top w:val="nil"/>
              <w:left w:val="nil"/>
              <w:bottom w:val="single" w:sz="4" w:space="0" w:color="000000"/>
              <w:right w:val="single" w:sz="4" w:space="0" w:color="000000"/>
            </w:tcBorders>
            <w:shd w:val="clear" w:color="auto" w:fill="auto"/>
            <w:noWrap/>
            <w:hideMark/>
          </w:tcPr>
          <w:p w14:paraId="054500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32D85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1242FD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0081E1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Финансовая поддержка субъектов малого и среднего предпринимательства в муниципальном районе</w:t>
            </w:r>
          </w:p>
        </w:tc>
        <w:tc>
          <w:tcPr>
            <w:tcW w:w="350" w:type="pct"/>
            <w:gridSpan w:val="2"/>
            <w:tcBorders>
              <w:top w:val="nil"/>
              <w:left w:val="nil"/>
              <w:bottom w:val="single" w:sz="4" w:space="0" w:color="000000"/>
              <w:right w:val="single" w:sz="4" w:space="0" w:color="000000"/>
            </w:tcBorders>
            <w:shd w:val="clear" w:color="auto" w:fill="auto"/>
            <w:noWrap/>
            <w:hideMark/>
          </w:tcPr>
          <w:p w14:paraId="52782C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67488A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1200100000</w:t>
            </w:r>
          </w:p>
        </w:tc>
        <w:tc>
          <w:tcPr>
            <w:tcW w:w="280" w:type="pct"/>
            <w:gridSpan w:val="2"/>
            <w:tcBorders>
              <w:top w:val="nil"/>
              <w:left w:val="nil"/>
              <w:bottom w:val="single" w:sz="4" w:space="0" w:color="000000"/>
              <w:right w:val="single" w:sz="4" w:space="0" w:color="000000"/>
            </w:tcBorders>
            <w:shd w:val="clear" w:color="auto" w:fill="auto"/>
            <w:noWrap/>
            <w:hideMark/>
          </w:tcPr>
          <w:p w14:paraId="64E8A4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C0733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99" w:type="pct"/>
            <w:gridSpan w:val="2"/>
            <w:tcBorders>
              <w:top w:val="nil"/>
              <w:left w:val="nil"/>
              <w:bottom w:val="single" w:sz="4" w:space="0" w:color="000000"/>
              <w:right w:val="single" w:sz="4" w:space="0" w:color="000000"/>
            </w:tcBorders>
            <w:shd w:val="clear" w:color="auto" w:fill="auto"/>
            <w:noWrap/>
            <w:hideMark/>
          </w:tcPr>
          <w:p w14:paraId="4B5DE5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C338F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7BEB4B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44D0B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0ACD5B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03290B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280" w:type="pct"/>
            <w:gridSpan w:val="2"/>
            <w:tcBorders>
              <w:top w:val="nil"/>
              <w:left w:val="nil"/>
              <w:bottom w:val="single" w:sz="4" w:space="0" w:color="000000"/>
              <w:right w:val="single" w:sz="4" w:space="0" w:color="000000"/>
            </w:tcBorders>
            <w:shd w:val="clear" w:color="auto" w:fill="auto"/>
            <w:noWrap/>
            <w:hideMark/>
          </w:tcPr>
          <w:p w14:paraId="58BA95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8FCAD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99" w:type="pct"/>
            <w:gridSpan w:val="2"/>
            <w:tcBorders>
              <w:top w:val="nil"/>
              <w:left w:val="nil"/>
              <w:bottom w:val="single" w:sz="4" w:space="0" w:color="000000"/>
              <w:right w:val="single" w:sz="4" w:space="0" w:color="000000"/>
            </w:tcBorders>
            <w:shd w:val="clear" w:color="auto" w:fill="auto"/>
            <w:noWrap/>
            <w:hideMark/>
          </w:tcPr>
          <w:p w14:paraId="609975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A4518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219619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A26EBD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gridSpan w:val="2"/>
            <w:tcBorders>
              <w:top w:val="nil"/>
              <w:left w:val="nil"/>
              <w:bottom w:val="single" w:sz="4" w:space="0" w:color="000000"/>
              <w:right w:val="single" w:sz="4" w:space="0" w:color="000000"/>
            </w:tcBorders>
            <w:shd w:val="clear" w:color="auto" w:fill="auto"/>
            <w:noWrap/>
            <w:hideMark/>
          </w:tcPr>
          <w:p w14:paraId="4232E6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35B65B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280" w:type="pct"/>
            <w:gridSpan w:val="2"/>
            <w:tcBorders>
              <w:top w:val="nil"/>
              <w:left w:val="nil"/>
              <w:bottom w:val="single" w:sz="4" w:space="0" w:color="000000"/>
              <w:right w:val="single" w:sz="4" w:space="0" w:color="000000"/>
            </w:tcBorders>
            <w:shd w:val="clear" w:color="auto" w:fill="auto"/>
            <w:noWrap/>
            <w:hideMark/>
          </w:tcPr>
          <w:p w14:paraId="2FD53B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99" w:type="pct"/>
            <w:gridSpan w:val="2"/>
            <w:tcBorders>
              <w:top w:val="nil"/>
              <w:left w:val="nil"/>
              <w:bottom w:val="single" w:sz="4" w:space="0" w:color="000000"/>
              <w:right w:val="single" w:sz="4" w:space="0" w:color="000000"/>
            </w:tcBorders>
            <w:shd w:val="clear" w:color="auto" w:fill="auto"/>
            <w:noWrap/>
            <w:hideMark/>
          </w:tcPr>
          <w:p w14:paraId="2262CD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99" w:type="pct"/>
            <w:gridSpan w:val="2"/>
            <w:tcBorders>
              <w:top w:val="nil"/>
              <w:left w:val="nil"/>
              <w:bottom w:val="single" w:sz="4" w:space="0" w:color="000000"/>
              <w:right w:val="single" w:sz="4" w:space="0" w:color="000000"/>
            </w:tcBorders>
            <w:shd w:val="clear" w:color="auto" w:fill="auto"/>
            <w:noWrap/>
            <w:hideMark/>
          </w:tcPr>
          <w:p w14:paraId="43787E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0A341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4FA8C5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2C23F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"Градостроительная политика на территории Любытинского муниципального района на 2022-2027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211AD9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1E1F6B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1600000000</w:t>
            </w:r>
          </w:p>
        </w:tc>
        <w:tc>
          <w:tcPr>
            <w:tcW w:w="280" w:type="pct"/>
            <w:gridSpan w:val="2"/>
            <w:tcBorders>
              <w:top w:val="nil"/>
              <w:left w:val="nil"/>
              <w:bottom w:val="single" w:sz="4" w:space="0" w:color="000000"/>
              <w:right w:val="single" w:sz="4" w:space="0" w:color="000000"/>
            </w:tcBorders>
            <w:shd w:val="clear" w:color="auto" w:fill="auto"/>
            <w:noWrap/>
            <w:hideMark/>
          </w:tcPr>
          <w:p w14:paraId="365A60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442A5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298,20000</w:t>
            </w:r>
          </w:p>
        </w:tc>
        <w:tc>
          <w:tcPr>
            <w:tcW w:w="699" w:type="pct"/>
            <w:gridSpan w:val="2"/>
            <w:tcBorders>
              <w:top w:val="nil"/>
              <w:left w:val="nil"/>
              <w:bottom w:val="single" w:sz="4" w:space="0" w:color="000000"/>
              <w:right w:val="single" w:sz="4" w:space="0" w:color="000000"/>
            </w:tcBorders>
            <w:shd w:val="clear" w:color="auto" w:fill="auto"/>
            <w:noWrap/>
            <w:hideMark/>
          </w:tcPr>
          <w:p w14:paraId="4BE42B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148,20000</w:t>
            </w:r>
          </w:p>
        </w:tc>
        <w:tc>
          <w:tcPr>
            <w:tcW w:w="681" w:type="pct"/>
            <w:tcBorders>
              <w:top w:val="nil"/>
              <w:left w:val="nil"/>
              <w:bottom w:val="single" w:sz="4" w:space="0" w:color="000000"/>
              <w:right w:val="single" w:sz="4" w:space="0" w:color="000000"/>
            </w:tcBorders>
            <w:shd w:val="clear" w:color="auto" w:fill="auto"/>
            <w:noWrap/>
            <w:hideMark/>
          </w:tcPr>
          <w:p w14:paraId="0B76BB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148,20000</w:t>
            </w:r>
          </w:p>
        </w:tc>
      </w:tr>
      <w:tr w:rsidR="00B1760C" w:rsidRPr="00B1760C" w14:paraId="200A346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AE7F79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350" w:type="pct"/>
            <w:gridSpan w:val="2"/>
            <w:tcBorders>
              <w:top w:val="nil"/>
              <w:left w:val="nil"/>
              <w:bottom w:val="single" w:sz="4" w:space="0" w:color="000000"/>
              <w:right w:val="single" w:sz="4" w:space="0" w:color="000000"/>
            </w:tcBorders>
            <w:shd w:val="clear" w:color="auto" w:fill="auto"/>
            <w:noWrap/>
            <w:hideMark/>
          </w:tcPr>
          <w:p w14:paraId="30126F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4E453B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1600200000</w:t>
            </w:r>
          </w:p>
        </w:tc>
        <w:tc>
          <w:tcPr>
            <w:tcW w:w="280" w:type="pct"/>
            <w:gridSpan w:val="2"/>
            <w:tcBorders>
              <w:top w:val="nil"/>
              <w:left w:val="nil"/>
              <w:bottom w:val="single" w:sz="4" w:space="0" w:color="000000"/>
              <w:right w:val="single" w:sz="4" w:space="0" w:color="000000"/>
            </w:tcBorders>
            <w:shd w:val="clear" w:color="auto" w:fill="auto"/>
            <w:noWrap/>
            <w:hideMark/>
          </w:tcPr>
          <w:p w14:paraId="511735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26E44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99" w:type="pct"/>
            <w:gridSpan w:val="2"/>
            <w:tcBorders>
              <w:top w:val="nil"/>
              <w:left w:val="nil"/>
              <w:bottom w:val="single" w:sz="4" w:space="0" w:color="000000"/>
              <w:right w:val="single" w:sz="4" w:space="0" w:color="000000"/>
            </w:tcBorders>
            <w:shd w:val="clear" w:color="auto" w:fill="auto"/>
            <w:noWrap/>
            <w:hideMark/>
          </w:tcPr>
          <w:p w14:paraId="5B33B5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81" w:type="pct"/>
            <w:tcBorders>
              <w:top w:val="nil"/>
              <w:left w:val="nil"/>
              <w:bottom w:val="single" w:sz="4" w:space="0" w:color="000000"/>
              <w:right w:val="single" w:sz="4" w:space="0" w:color="000000"/>
            </w:tcBorders>
            <w:shd w:val="clear" w:color="auto" w:fill="auto"/>
            <w:noWrap/>
            <w:hideMark/>
          </w:tcPr>
          <w:p w14:paraId="69D15D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7263716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2896D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0" w:type="pct"/>
            <w:gridSpan w:val="2"/>
            <w:tcBorders>
              <w:top w:val="nil"/>
              <w:left w:val="nil"/>
              <w:bottom w:val="single" w:sz="4" w:space="0" w:color="000000"/>
              <w:right w:val="single" w:sz="4" w:space="0" w:color="000000"/>
            </w:tcBorders>
            <w:shd w:val="clear" w:color="auto" w:fill="auto"/>
            <w:noWrap/>
            <w:hideMark/>
          </w:tcPr>
          <w:p w14:paraId="2D2E00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58CFA4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280" w:type="pct"/>
            <w:gridSpan w:val="2"/>
            <w:tcBorders>
              <w:top w:val="nil"/>
              <w:left w:val="nil"/>
              <w:bottom w:val="single" w:sz="4" w:space="0" w:color="000000"/>
              <w:right w:val="single" w:sz="4" w:space="0" w:color="000000"/>
            </w:tcBorders>
            <w:shd w:val="clear" w:color="auto" w:fill="auto"/>
            <w:noWrap/>
            <w:hideMark/>
          </w:tcPr>
          <w:p w14:paraId="30E3EA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2B56D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99" w:type="pct"/>
            <w:gridSpan w:val="2"/>
            <w:tcBorders>
              <w:top w:val="nil"/>
              <w:left w:val="nil"/>
              <w:bottom w:val="single" w:sz="4" w:space="0" w:color="000000"/>
              <w:right w:val="single" w:sz="4" w:space="0" w:color="000000"/>
            </w:tcBorders>
            <w:shd w:val="clear" w:color="auto" w:fill="auto"/>
            <w:noWrap/>
            <w:hideMark/>
          </w:tcPr>
          <w:p w14:paraId="753042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81" w:type="pct"/>
            <w:tcBorders>
              <w:top w:val="nil"/>
              <w:left w:val="nil"/>
              <w:bottom w:val="single" w:sz="4" w:space="0" w:color="000000"/>
              <w:right w:val="single" w:sz="4" w:space="0" w:color="000000"/>
            </w:tcBorders>
            <w:shd w:val="clear" w:color="auto" w:fill="auto"/>
            <w:noWrap/>
            <w:hideMark/>
          </w:tcPr>
          <w:p w14:paraId="576C57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70FA4DA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C015C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B3BC3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0EC273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280" w:type="pct"/>
            <w:gridSpan w:val="2"/>
            <w:tcBorders>
              <w:top w:val="nil"/>
              <w:left w:val="nil"/>
              <w:bottom w:val="single" w:sz="4" w:space="0" w:color="000000"/>
              <w:right w:val="single" w:sz="4" w:space="0" w:color="000000"/>
            </w:tcBorders>
            <w:shd w:val="clear" w:color="auto" w:fill="auto"/>
            <w:noWrap/>
            <w:hideMark/>
          </w:tcPr>
          <w:p w14:paraId="54D0B9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678F4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99" w:type="pct"/>
            <w:gridSpan w:val="2"/>
            <w:tcBorders>
              <w:top w:val="nil"/>
              <w:left w:val="nil"/>
              <w:bottom w:val="single" w:sz="4" w:space="0" w:color="000000"/>
              <w:right w:val="single" w:sz="4" w:space="0" w:color="000000"/>
            </w:tcBorders>
            <w:shd w:val="clear" w:color="auto" w:fill="auto"/>
            <w:noWrap/>
            <w:hideMark/>
          </w:tcPr>
          <w:p w14:paraId="494A24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81" w:type="pct"/>
            <w:tcBorders>
              <w:top w:val="nil"/>
              <w:left w:val="nil"/>
              <w:bottom w:val="single" w:sz="4" w:space="0" w:color="000000"/>
              <w:right w:val="single" w:sz="4" w:space="0" w:color="000000"/>
            </w:tcBorders>
            <w:shd w:val="clear" w:color="auto" w:fill="auto"/>
            <w:noWrap/>
            <w:hideMark/>
          </w:tcPr>
          <w:p w14:paraId="3C5DAE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24137F5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D815A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350" w:type="pct"/>
            <w:gridSpan w:val="2"/>
            <w:tcBorders>
              <w:top w:val="nil"/>
              <w:left w:val="nil"/>
              <w:bottom w:val="single" w:sz="4" w:space="0" w:color="000000"/>
              <w:right w:val="single" w:sz="4" w:space="0" w:color="000000"/>
            </w:tcBorders>
            <w:shd w:val="clear" w:color="auto" w:fill="auto"/>
            <w:noWrap/>
            <w:hideMark/>
          </w:tcPr>
          <w:p w14:paraId="767CBD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2A6D7B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1600300000</w:t>
            </w:r>
          </w:p>
        </w:tc>
        <w:tc>
          <w:tcPr>
            <w:tcW w:w="280" w:type="pct"/>
            <w:gridSpan w:val="2"/>
            <w:tcBorders>
              <w:top w:val="nil"/>
              <w:left w:val="nil"/>
              <w:bottom w:val="single" w:sz="4" w:space="0" w:color="000000"/>
              <w:right w:val="single" w:sz="4" w:space="0" w:color="000000"/>
            </w:tcBorders>
            <w:shd w:val="clear" w:color="auto" w:fill="auto"/>
            <w:noWrap/>
            <w:hideMark/>
          </w:tcPr>
          <w:p w14:paraId="4515BD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E155C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99" w:type="pct"/>
            <w:gridSpan w:val="2"/>
            <w:tcBorders>
              <w:top w:val="nil"/>
              <w:left w:val="nil"/>
              <w:bottom w:val="single" w:sz="4" w:space="0" w:color="000000"/>
              <w:right w:val="single" w:sz="4" w:space="0" w:color="000000"/>
            </w:tcBorders>
            <w:shd w:val="clear" w:color="auto" w:fill="auto"/>
            <w:noWrap/>
            <w:hideMark/>
          </w:tcPr>
          <w:p w14:paraId="449BE6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81" w:type="pct"/>
            <w:tcBorders>
              <w:top w:val="nil"/>
              <w:left w:val="nil"/>
              <w:bottom w:val="single" w:sz="4" w:space="0" w:color="000000"/>
              <w:right w:val="single" w:sz="4" w:space="0" w:color="000000"/>
            </w:tcBorders>
            <w:shd w:val="clear" w:color="auto" w:fill="auto"/>
            <w:noWrap/>
            <w:hideMark/>
          </w:tcPr>
          <w:p w14:paraId="2BDBA3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7F27D40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B09B87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0" w:type="pct"/>
            <w:gridSpan w:val="2"/>
            <w:tcBorders>
              <w:top w:val="nil"/>
              <w:left w:val="nil"/>
              <w:bottom w:val="single" w:sz="4" w:space="0" w:color="000000"/>
              <w:right w:val="single" w:sz="4" w:space="0" w:color="000000"/>
            </w:tcBorders>
            <w:shd w:val="clear" w:color="auto" w:fill="auto"/>
            <w:noWrap/>
            <w:hideMark/>
          </w:tcPr>
          <w:p w14:paraId="5EF6E1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404192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280" w:type="pct"/>
            <w:gridSpan w:val="2"/>
            <w:tcBorders>
              <w:top w:val="nil"/>
              <w:left w:val="nil"/>
              <w:bottom w:val="single" w:sz="4" w:space="0" w:color="000000"/>
              <w:right w:val="single" w:sz="4" w:space="0" w:color="000000"/>
            </w:tcBorders>
            <w:shd w:val="clear" w:color="auto" w:fill="auto"/>
            <w:noWrap/>
            <w:hideMark/>
          </w:tcPr>
          <w:p w14:paraId="2EA1CD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05954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99" w:type="pct"/>
            <w:gridSpan w:val="2"/>
            <w:tcBorders>
              <w:top w:val="nil"/>
              <w:left w:val="nil"/>
              <w:bottom w:val="single" w:sz="4" w:space="0" w:color="000000"/>
              <w:right w:val="single" w:sz="4" w:space="0" w:color="000000"/>
            </w:tcBorders>
            <w:shd w:val="clear" w:color="auto" w:fill="auto"/>
            <w:noWrap/>
            <w:hideMark/>
          </w:tcPr>
          <w:p w14:paraId="4E0B9E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81" w:type="pct"/>
            <w:tcBorders>
              <w:top w:val="nil"/>
              <w:left w:val="nil"/>
              <w:bottom w:val="single" w:sz="4" w:space="0" w:color="000000"/>
              <w:right w:val="single" w:sz="4" w:space="0" w:color="000000"/>
            </w:tcBorders>
            <w:shd w:val="clear" w:color="auto" w:fill="auto"/>
            <w:noWrap/>
            <w:hideMark/>
          </w:tcPr>
          <w:p w14:paraId="2EC2B8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6E435F2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5FED1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BC1F3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2ABA1C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280" w:type="pct"/>
            <w:gridSpan w:val="2"/>
            <w:tcBorders>
              <w:top w:val="nil"/>
              <w:left w:val="nil"/>
              <w:bottom w:val="single" w:sz="4" w:space="0" w:color="000000"/>
              <w:right w:val="single" w:sz="4" w:space="0" w:color="000000"/>
            </w:tcBorders>
            <w:shd w:val="clear" w:color="auto" w:fill="auto"/>
            <w:noWrap/>
            <w:hideMark/>
          </w:tcPr>
          <w:p w14:paraId="40D33B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02A04A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99" w:type="pct"/>
            <w:gridSpan w:val="2"/>
            <w:tcBorders>
              <w:top w:val="nil"/>
              <w:left w:val="nil"/>
              <w:bottom w:val="single" w:sz="4" w:space="0" w:color="000000"/>
              <w:right w:val="single" w:sz="4" w:space="0" w:color="000000"/>
            </w:tcBorders>
            <w:shd w:val="clear" w:color="auto" w:fill="auto"/>
            <w:noWrap/>
            <w:hideMark/>
          </w:tcPr>
          <w:p w14:paraId="5A51D0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81" w:type="pct"/>
            <w:tcBorders>
              <w:top w:val="nil"/>
              <w:left w:val="nil"/>
              <w:bottom w:val="single" w:sz="4" w:space="0" w:color="000000"/>
              <w:right w:val="single" w:sz="4" w:space="0" w:color="000000"/>
            </w:tcBorders>
            <w:shd w:val="clear" w:color="auto" w:fill="auto"/>
            <w:noWrap/>
            <w:hideMark/>
          </w:tcPr>
          <w:p w14:paraId="0FACAB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21698E8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A5F0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земельных участков в целях развития жилищного строительства, включая комплексные кадастровые работы</w:t>
            </w:r>
          </w:p>
        </w:tc>
        <w:tc>
          <w:tcPr>
            <w:tcW w:w="350" w:type="pct"/>
            <w:gridSpan w:val="2"/>
            <w:tcBorders>
              <w:top w:val="nil"/>
              <w:left w:val="nil"/>
              <w:bottom w:val="single" w:sz="4" w:space="0" w:color="000000"/>
              <w:right w:val="single" w:sz="4" w:space="0" w:color="000000"/>
            </w:tcBorders>
            <w:shd w:val="clear" w:color="auto" w:fill="auto"/>
            <w:noWrap/>
            <w:hideMark/>
          </w:tcPr>
          <w:p w14:paraId="5E1A54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3337F0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1600500000</w:t>
            </w:r>
          </w:p>
        </w:tc>
        <w:tc>
          <w:tcPr>
            <w:tcW w:w="280" w:type="pct"/>
            <w:gridSpan w:val="2"/>
            <w:tcBorders>
              <w:top w:val="nil"/>
              <w:left w:val="nil"/>
              <w:bottom w:val="single" w:sz="4" w:space="0" w:color="000000"/>
              <w:right w:val="single" w:sz="4" w:space="0" w:color="000000"/>
            </w:tcBorders>
            <w:shd w:val="clear" w:color="auto" w:fill="auto"/>
            <w:noWrap/>
            <w:hideMark/>
          </w:tcPr>
          <w:p w14:paraId="0415C6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269D0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99" w:type="pct"/>
            <w:gridSpan w:val="2"/>
            <w:tcBorders>
              <w:top w:val="nil"/>
              <w:left w:val="nil"/>
              <w:bottom w:val="single" w:sz="4" w:space="0" w:color="000000"/>
              <w:right w:val="single" w:sz="4" w:space="0" w:color="000000"/>
            </w:tcBorders>
            <w:shd w:val="clear" w:color="auto" w:fill="auto"/>
            <w:noWrap/>
            <w:hideMark/>
          </w:tcPr>
          <w:p w14:paraId="407008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4F68C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22B6BB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98E67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Проведение кадастровых работ по образованию и уточнению местоположения границ земельных </w:t>
            </w:r>
            <w:r w:rsidRPr="00B1760C">
              <w:rPr>
                <w:rFonts w:ascii="Times New Roman" w:eastAsia="Times New Roman" w:hAnsi="Times New Roman" w:cs="Times New Roman"/>
                <w:color w:val="000000"/>
                <w:sz w:val="18"/>
                <w:szCs w:val="18"/>
                <w:lang w:eastAsia="ru-RU"/>
              </w:rPr>
              <w:lastRenderedPageBreak/>
              <w:t>участков, включая комплексные кадастровые работы</w:t>
            </w:r>
          </w:p>
        </w:tc>
        <w:tc>
          <w:tcPr>
            <w:tcW w:w="350" w:type="pct"/>
            <w:gridSpan w:val="2"/>
            <w:tcBorders>
              <w:top w:val="nil"/>
              <w:left w:val="nil"/>
              <w:bottom w:val="single" w:sz="4" w:space="0" w:color="000000"/>
              <w:right w:val="single" w:sz="4" w:space="0" w:color="000000"/>
            </w:tcBorders>
            <w:shd w:val="clear" w:color="auto" w:fill="auto"/>
            <w:noWrap/>
            <w:hideMark/>
          </w:tcPr>
          <w:p w14:paraId="17190C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0412</w:t>
            </w:r>
          </w:p>
        </w:tc>
        <w:tc>
          <w:tcPr>
            <w:tcW w:w="630" w:type="pct"/>
            <w:gridSpan w:val="2"/>
            <w:tcBorders>
              <w:top w:val="nil"/>
              <w:left w:val="nil"/>
              <w:bottom w:val="single" w:sz="4" w:space="0" w:color="000000"/>
              <w:right w:val="single" w:sz="4" w:space="0" w:color="000000"/>
            </w:tcBorders>
            <w:shd w:val="clear" w:color="auto" w:fill="auto"/>
            <w:noWrap/>
            <w:hideMark/>
          </w:tcPr>
          <w:p w14:paraId="370C09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280" w:type="pct"/>
            <w:gridSpan w:val="2"/>
            <w:tcBorders>
              <w:top w:val="nil"/>
              <w:left w:val="nil"/>
              <w:bottom w:val="single" w:sz="4" w:space="0" w:color="000000"/>
              <w:right w:val="single" w:sz="4" w:space="0" w:color="000000"/>
            </w:tcBorders>
            <w:shd w:val="clear" w:color="auto" w:fill="auto"/>
            <w:noWrap/>
            <w:hideMark/>
          </w:tcPr>
          <w:p w14:paraId="63D76F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ADFE5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99" w:type="pct"/>
            <w:gridSpan w:val="2"/>
            <w:tcBorders>
              <w:top w:val="nil"/>
              <w:left w:val="nil"/>
              <w:bottom w:val="single" w:sz="4" w:space="0" w:color="000000"/>
              <w:right w:val="single" w:sz="4" w:space="0" w:color="000000"/>
            </w:tcBorders>
            <w:shd w:val="clear" w:color="auto" w:fill="auto"/>
            <w:noWrap/>
            <w:hideMark/>
          </w:tcPr>
          <w:p w14:paraId="5A73E8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B9C9C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B43D21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6CFB6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29992B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630" w:type="pct"/>
            <w:gridSpan w:val="2"/>
            <w:tcBorders>
              <w:top w:val="nil"/>
              <w:left w:val="nil"/>
              <w:bottom w:val="single" w:sz="4" w:space="0" w:color="000000"/>
              <w:right w:val="single" w:sz="4" w:space="0" w:color="000000"/>
            </w:tcBorders>
            <w:shd w:val="clear" w:color="auto" w:fill="auto"/>
            <w:noWrap/>
            <w:hideMark/>
          </w:tcPr>
          <w:p w14:paraId="742F9F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280" w:type="pct"/>
            <w:gridSpan w:val="2"/>
            <w:tcBorders>
              <w:top w:val="nil"/>
              <w:left w:val="nil"/>
              <w:bottom w:val="single" w:sz="4" w:space="0" w:color="000000"/>
              <w:right w:val="single" w:sz="4" w:space="0" w:color="000000"/>
            </w:tcBorders>
            <w:shd w:val="clear" w:color="auto" w:fill="auto"/>
            <w:noWrap/>
            <w:hideMark/>
          </w:tcPr>
          <w:p w14:paraId="6218AA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74A81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99" w:type="pct"/>
            <w:gridSpan w:val="2"/>
            <w:tcBorders>
              <w:top w:val="nil"/>
              <w:left w:val="nil"/>
              <w:bottom w:val="single" w:sz="4" w:space="0" w:color="000000"/>
              <w:right w:val="single" w:sz="4" w:space="0" w:color="000000"/>
            </w:tcBorders>
            <w:shd w:val="clear" w:color="auto" w:fill="auto"/>
            <w:noWrap/>
            <w:hideMark/>
          </w:tcPr>
          <w:p w14:paraId="30690F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97792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6D3EEA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DEA56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Жилищно-коммунальное хозяйство</w:t>
            </w:r>
          </w:p>
        </w:tc>
        <w:tc>
          <w:tcPr>
            <w:tcW w:w="350" w:type="pct"/>
            <w:gridSpan w:val="2"/>
            <w:tcBorders>
              <w:top w:val="nil"/>
              <w:left w:val="nil"/>
              <w:bottom w:val="single" w:sz="4" w:space="0" w:color="000000"/>
              <w:right w:val="single" w:sz="4" w:space="0" w:color="000000"/>
            </w:tcBorders>
            <w:shd w:val="clear" w:color="auto" w:fill="auto"/>
            <w:noWrap/>
            <w:hideMark/>
          </w:tcPr>
          <w:p w14:paraId="4F7B2D7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0500</w:t>
            </w:r>
          </w:p>
        </w:tc>
        <w:tc>
          <w:tcPr>
            <w:tcW w:w="630" w:type="pct"/>
            <w:gridSpan w:val="2"/>
            <w:tcBorders>
              <w:top w:val="nil"/>
              <w:left w:val="nil"/>
              <w:bottom w:val="single" w:sz="4" w:space="0" w:color="000000"/>
              <w:right w:val="single" w:sz="4" w:space="0" w:color="000000"/>
            </w:tcBorders>
            <w:shd w:val="clear" w:color="auto" w:fill="auto"/>
            <w:noWrap/>
            <w:hideMark/>
          </w:tcPr>
          <w:p w14:paraId="438CF78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12014EE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73C279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19 326,04100</w:t>
            </w:r>
          </w:p>
        </w:tc>
        <w:tc>
          <w:tcPr>
            <w:tcW w:w="699" w:type="pct"/>
            <w:gridSpan w:val="2"/>
            <w:tcBorders>
              <w:top w:val="nil"/>
              <w:left w:val="nil"/>
              <w:bottom w:val="single" w:sz="4" w:space="0" w:color="000000"/>
              <w:right w:val="single" w:sz="4" w:space="0" w:color="000000"/>
            </w:tcBorders>
            <w:shd w:val="clear" w:color="auto" w:fill="auto"/>
            <w:noWrap/>
            <w:hideMark/>
          </w:tcPr>
          <w:p w14:paraId="39C6BBF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4 460,60000</w:t>
            </w:r>
          </w:p>
        </w:tc>
        <w:tc>
          <w:tcPr>
            <w:tcW w:w="681" w:type="pct"/>
            <w:tcBorders>
              <w:top w:val="nil"/>
              <w:left w:val="nil"/>
              <w:bottom w:val="single" w:sz="4" w:space="0" w:color="000000"/>
              <w:right w:val="single" w:sz="4" w:space="0" w:color="000000"/>
            </w:tcBorders>
            <w:shd w:val="clear" w:color="auto" w:fill="auto"/>
            <w:noWrap/>
            <w:hideMark/>
          </w:tcPr>
          <w:p w14:paraId="1826E2B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4 460,60000</w:t>
            </w:r>
          </w:p>
        </w:tc>
      </w:tr>
      <w:tr w:rsidR="00B1760C" w:rsidRPr="00B1760C" w14:paraId="16E4CCB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B775FA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Жилищное хозяйство</w:t>
            </w:r>
          </w:p>
        </w:tc>
        <w:tc>
          <w:tcPr>
            <w:tcW w:w="350" w:type="pct"/>
            <w:gridSpan w:val="2"/>
            <w:tcBorders>
              <w:top w:val="nil"/>
              <w:left w:val="nil"/>
              <w:bottom w:val="single" w:sz="4" w:space="0" w:color="000000"/>
              <w:right w:val="single" w:sz="4" w:space="0" w:color="000000"/>
            </w:tcBorders>
            <w:shd w:val="clear" w:color="auto" w:fill="auto"/>
            <w:noWrap/>
            <w:hideMark/>
          </w:tcPr>
          <w:p w14:paraId="1D9D3B2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33F1E99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29BB4E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A76DFD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5 284,96800</w:t>
            </w:r>
          </w:p>
        </w:tc>
        <w:tc>
          <w:tcPr>
            <w:tcW w:w="699" w:type="pct"/>
            <w:gridSpan w:val="2"/>
            <w:tcBorders>
              <w:top w:val="nil"/>
              <w:left w:val="nil"/>
              <w:bottom w:val="single" w:sz="4" w:space="0" w:color="000000"/>
              <w:right w:val="single" w:sz="4" w:space="0" w:color="000000"/>
            </w:tcBorders>
            <w:shd w:val="clear" w:color="auto" w:fill="auto"/>
            <w:noWrap/>
            <w:hideMark/>
          </w:tcPr>
          <w:p w14:paraId="0D7665F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951,10000</w:t>
            </w:r>
          </w:p>
        </w:tc>
        <w:tc>
          <w:tcPr>
            <w:tcW w:w="681" w:type="pct"/>
            <w:tcBorders>
              <w:top w:val="nil"/>
              <w:left w:val="nil"/>
              <w:bottom w:val="single" w:sz="4" w:space="0" w:color="000000"/>
              <w:right w:val="single" w:sz="4" w:space="0" w:color="000000"/>
            </w:tcBorders>
            <w:shd w:val="clear" w:color="auto" w:fill="auto"/>
            <w:noWrap/>
            <w:hideMark/>
          </w:tcPr>
          <w:p w14:paraId="1231ADC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951,10000</w:t>
            </w:r>
          </w:p>
        </w:tc>
      </w:tr>
      <w:tr w:rsidR="00B1760C" w:rsidRPr="00B1760C" w14:paraId="740F103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28D5F8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649634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715B96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0400000000</w:t>
            </w:r>
          </w:p>
        </w:tc>
        <w:tc>
          <w:tcPr>
            <w:tcW w:w="280" w:type="pct"/>
            <w:gridSpan w:val="2"/>
            <w:tcBorders>
              <w:top w:val="nil"/>
              <w:left w:val="nil"/>
              <w:bottom w:val="single" w:sz="4" w:space="0" w:color="000000"/>
              <w:right w:val="single" w:sz="4" w:space="0" w:color="000000"/>
            </w:tcBorders>
            <w:shd w:val="clear" w:color="auto" w:fill="auto"/>
            <w:noWrap/>
            <w:hideMark/>
          </w:tcPr>
          <w:p w14:paraId="61B91A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547C5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2 002,96800</w:t>
            </w:r>
          </w:p>
        </w:tc>
        <w:tc>
          <w:tcPr>
            <w:tcW w:w="699" w:type="pct"/>
            <w:gridSpan w:val="2"/>
            <w:tcBorders>
              <w:top w:val="nil"/>
              <w:left w:val="nil"/>
              <w:bottom w:val="single" w:sz="4" w:space="0" w:color="000000"/>
              <w:right w:val="single" w:sz="4" w:space="0" w:color="000000"/>
            </w:tcBorders>
            <w:shd w:val="clear" w:color="auto" w:fill="auto"/>
            <w:noWrap/>
            <w:hideMark/>
          </w:tcPr>
          <w:p w14:paraId="7D683B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c>
          <w:tcPr>
            <w:tcW w:w="681" w:type="pct"/>
            <w:tcBorders>
              <w:top w:val="nil"/>
              <w:left w:val="nil"/>
              <w:bottom w:val="single" w:sz="4" w:space="0" w:color="000000"/>
              <w:right w:val="single" w:sz="4" w:space="0" w:color="000000"/>
            </w:tcBorders>
            <w:shd w:val="clear" w:color="auto" w:fill="auto"/>
            <w:noWrap/>
            <w:hideMark/>
          </w:tcPr>
          <w:p w14:paraId="22CB80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r>
      <w:tr w:rsidR="00B1760C" w:rsidRPr="00B1760C" w14:paraId="334651A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0EDDEE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408D24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01B861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0420000000</w:t>
            </w:r>
          </w:p>
        </w:tc>
        <w:tc>
          <w:tcPr>
            <w:tcW w:w="280" w:type="pct"/>
            <w:gridSpan w:val="2"/>
            <w:tcBorders>
              <w:top w:val="nil"/>
              <w:left w:val="nil"/>
              <w:bottom w:val="single" w:sz="4" w:space="0" w:color="000000"/>
              <w:right w:val="single" w:sz="4" w:space="0" w:color="000000"/>
            </w:tcBorders>
            <w:shd w:val="clear" w:color="auto" w:fill="auto"/>
            <w:noWrap/>
            <w:hideMark/>
          </w:tcPr>
          <w:p w14:paraId="198B96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B07BE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2 002,96800</w:t>
            </w:r>
          </w:p>
        </w:tc>
        <w:tc>
          <w:tcPr>
            <w:tcW w:w="699" w:type="pct"/>
            <w:gridSpan w:val="2"/>
            <w:tcBorders>
              <w:top w:val="nil"/>
              <w:left w:val="nil"/>
              <w:bottom w:val="single" w:sz="4" w:space="0" w:color="000000"/>
              <w:right w:val="single" w:sz="4" w:space="0" w:color="000000"/>
            </w:tcBorders>
            <w:shd w:val="clear" w:color="auto" w:fill="auto"/>
            <w:noWrap/>
            <w:hideMark/>
          </w:tcPr>
          <w:p w14:paraId="132210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c>
          <w:tcPr>
            <w:tcW w:w="681" w:type="pct"/>
            <w:tcBorders>
              <w:top w:val="nil"/>
              <w:left w:val="nil"/>
              <w:bottom w:val="single" w:sz="4" w:space="0" w:color="000000"/>
              <w:right w:val="single" w:sz="4" w:space="0" w:color="000000"/>
            </w:tcBorders>
            <w:shd w:val="clear" w:color="auto" w:fill="auto"/>
            <w:noWrap/>
            <w:hideMark/>
          </w:tcPr>
          <w:p w14:paraId="1CEC60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951,10000</w:t>
            </w:r>
          </w:p>
        </w:tc>
      </w:tr>
      <w:tr w:rsidR="00B1760C" w:rsidRPr="00B1760C" w14:paraId="60C587C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BB8187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и содержание муниципального жилого фонда</w:t>
            </w:r>
          </w:p>
        </w:tc>
        <w:tc>
          <w:tcPr>
            <w:tcW w:w="350" w:type="pct"/>
            <w:gridSpan w:val="2"/>
            <w:tcBorders>
              <w:top w:val="nil"/>
              <w:left w:val="nil"/>
              <w:bottom w:val="single" w:sz="4" w:space="0" w:color="000000"/>
              <w:right w:val="single" w:sz="4" w:space="0" w:color="000000"/>
            </w:tcBorders>
            <w:shd w:val="clear" w:color="auto" w:fill="auto"/>
            <w:noWrap/>
            <w:hideMark/>
          </w:tcPr>
          <w:p w14:paraId="509047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4A15EB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0420100000</w:t>
            </w:r>
          </w:p>
        </w:tc>
        <w:tc>
          <w:tcPr>
            <w:tcW w:w="280" w:type="pct"/>
            <w:gridSpan w:val="2"/>
            <w:tcBorders>
              <w:top w:val="nil"/>
              <w:left w:val="nil"/>
              <w:bottom w:val="single" w:sz="4" w:space="0" w:color="000000"/>
              <w:right w:val="single" w:sz="4" w:space="0" w:color="000000"/>
            </w:tcBorders>
            <w:shd w:val="clear" w:color="auto" w:fill="auto"/>
            <w:noWrap/>
            <w:hideMark/>
          </w:tcPr>
          <w:p w14:paraId="460204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670EE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1 411,86800</w:t>
            </w:r>
          </w:p>
        </w:tc>
        <w:tc>
          <w:tcPr>
            <w:tcW w:w="699" w:type="pct"/>
            <w:gridSpan w:val="2"/>
            <w:tcBorders>
              <w:top w:val="nil"/>
              <w:left w:val="nil"/>
              <w:bottom w:val="single" w:sz="4" w:space="0" w:color="000000"/>
              <w:right w:val="single" w:sz="4" w:space="0" w:color="000000"/>
            </w:tcBorders>
            <w:shd w:val="clear" w:color="auto" w:fill="auto"/>
            <w:noWrap/>
            <w:hideMark/>
          </w:tcPr>
          <w:p w14:paraId="45782F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81" w:type="pct"/>
            <w:tcBorders>
              <w:top w:val="nil"/>
              <w:left w:val="nil"/>
              <w:bottom w:val="single" w:sz="4" w:space="0" w:color="000000"/>
              <w:right w:val="single" w:sz="4" w:space="0" w:color="000000"/>
            </w:tcBorders>
            <w:shd w:val="clear" w:color="auto" w:fill="auto"/>
            <w:noWrap/>
            <w:hideMark/>
          </w:tcPr>
          <w:p w14:paraId="2ED29C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31ECD8F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F5ED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(возмещение) затрат в связи с оказанием услуг по содержанию жилищного фонда</w:t>
            </w:r>
          </w:p>
        </w:tc>
        <w:tc>
          <w:tcPr>
            <w:tcW w:w="350" w:type="pct"/>
            <w:gridSpan w:val="2"/>
            <w:tcBorders>
              <w:top w:val="nil"/>
              <w:left w:val="nil"/>
              <w:bottom w:val="single" w:sz="4" w:space="0" w:color="000000"/>
              <w:right w:val="single" w:sz="4" w:space="0" w:color="000000"/>
            </w:tcBorders>
            <w:shd w:val="clear" w:color="auto" w:fill="auto"/>
            <w:noWrap/>
            <w:hideMark/>
          </w:tcPr>
          <w:p w14:paraId="39A521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0EF158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280" w:type="pct"/>
            <w:gridSpan w:val="2"/>
            <w:tcBorders>
              <w:top w:val="nil"/>
              <w:left w:val="nil"/>
              <w:bottom w:val="single" w:sz="4" w:space="0" w:color="000000"/>
              <w:right w:val="single" w:sz="4" w:space="0" w:color="000000"/>
            </w:tcBorders>
            <w:shd w:val="clear" w:color="auto" w:fill="auto"/>
            <w:noWrap/>
            <w:hideMark/>
          </w:tcPr>
          <w:p w14:paraId="5BE84D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9F699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99" w:type="pct"/>
            <w:gridSpan w:val="2"/>
            <w:tcBorders>
              <w:top w:val="nil"/>
              <w:left w:val="nil"/>
              <w:bottom w:val="single" w:sz="4" w:space="0" w:color="000000"/>
              <w:right w:val="single" w:sz="4" w:space="0" w:color="000000"/>
            </w:tcBorders>
            <w:shd w:val="clear" w:color="auto" w:fill="auto"/>
            <w:noWrap/>
            <w:hideMark/>
          </w:tcPr>
          <w:p w14:paraId="046B2A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E40AB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F8E2B8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64D78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0" w:type="pct"/>
            <w:gridSpan w:val="2"/>
            <w:tcBorders>
              <w:top w:val="nil"/>
              <w:left w:val="nil"/>
              <w:bottom w:val="single" w:sz="4" w:space="0" w:color="000000"/>
              <w:right w:val="single" w:sz="4" w:space="0" w:color="000000"/>
            </w:tcBorders>
            <w:shd w:val="clear" w:color="auto" w:fill="auto"/>
            <w:noWrap/>
            <w:hideMark/>
          </w:tcPr>
          <w:p w14:paraId="451DDD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25B9E9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280" w:type="pct"/>
            <w:gridSpan w:val="2"/>
            <w:tcBorders>
              <w:top w:val="nil"/>
              <w:left w:val="nil"/>
              <w:bottom w:val="single" w:sz="4" w:space="0" w:color="000000"/>
              <w:right w:val="single" w:sz="4" w:space="0" w:color="000000"/>
            </w:tcBorders>
            <w:shd w:val="clear" w:color="auto" w:fill="auto"/>
            <w:noWrap/>
            <w:hideMark/>
          </w:tcPr>
          <w:p w14:paraId="68446B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99" w:type="pct"/>
            <w:gridSpan w:val="2"/>
            <w:tcBorders>
              <w:top w:val="nil"/>
              <w:left w:val="nil"/>
              <w:bottom w:val="single" w:sz="4" w:space="0" w:color="000000"/>
              <w:right w:val="single" w:sz="4" w:space="0" w:color="000000"/>
            </w:tcBorders>
            <w:shd w:val="clear" w:color="auto" w:fill="auto"/>
            <w:noWrap/>
            <w:hideMark/>
          </w:tcPr>
          <w:p w14:paraId="23D924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99" w:type="pct"/>
            <w:gridSpan w:val="2"/>
            <w:tcBorders>
              <w:top w:val="nil"/>
              <w:left w:val="nil"/>
              <w:bottom w:val="single" w:sz="4" w:space="0" w:color="000000"/>
              <w:right w:val="single" w:sz="4" w:space="0" w:color="000000"/>
            </w:tcBorders>
            <w:shd w:val="clear" w:color="auto" w:fill="auto"/>
            <w:noWrap/>
            <w:hideMark/>
          </w:tcPr>
          <w:p w14:paraId="5C6603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0A4DB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BBF4BD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C2A07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Мероприятия по содержанию и ремонту муниципального жилищного фонда</w:t>
            </w:r>
          </w:p>
        </w:tc>
        <w:tc>
          <w:tcPr>
            <w:tcW w:w="350" w:type="pct"/>
            <w:gridSpan w:val="2"/>
            <w:tcBorders>
              <w:top w:val="nil"/>
              <w:left w:val="nil"/>
              <w:bottom w:val="single" w:sz="4" w:space="0" w:color="000000"/>
              <w:right w:val="single" w:sz="4" w:space="0" w:color="000000"/>
            </w:tcBorders>
            <w:shd w:val="clear" w:color="auto" w:fill="auto"/>
            <w:noWrap/>
            <w:hideMark/>
          </w:tcPr>
          <w:p w14:paraId="2372AC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014D0F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280" w:type="pct"/>
            <w:gridSpan w:val="2"/>
            <w:tcBorders>
              <w:top w:val="nil"/>
              <w:left w:val="nil"/>
              <w:bottom w:val="single" w:sz="4" w:space="0" w:color="000000"/>
              <w:right w:val="single" w:sz="4" w:space="0" w:color="000000"/>
            </w:tcBorders>
            <w:shd w:val="clear" w:color="auto" w:fill="auto"/>
            <w:noWrap/>
            <w:hideMark/>
          </w:tcPr>
          <w:p w14:paraId="045BC6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FD57B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99" w:type="pct"/>
            <w:gridSpan w:val="2"/>
            <w:tcBorders>
              <w:top w:val="nil"/>
              <w:left w:val="nil"/>
              <w:bottom w:val="single" w:sz="4" w:space="0" w:color="000000"/>
              <w:right w:val="single" w:sz="4" w:space="0" w:color="000000"/>
            </w:tcBorders>
            <w:shd w:val="clear" w:color="auto" w:fill="auto"/>
            <w:noWrap/>
            <w:hideMark/>
          </w:tcPr>
          <w:p w14:paraId="4BE57A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81" w:type="pct"/>
            <w:tcBorders>
              <w:top w:val="nil"/>
              <w:left w:val="nil"/>
              <w:bottom w:val="single" w:sz="4" w:space="0" w:color="000000"/>
              <w:right w:val="single" w:sz="4" w:space="0" w:color="000000"/>
            </w:tcBorders>
            <w:shd w:val="clear" w:color="auto" w:fill="auto"/>
            <w:noWrap/>
            <w:hideMark/>
          </w:tcPr>
          <w:p w14:paraId="3D9A83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634DD0B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4CDD81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7E8BC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068ED7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280" w:type="pct"/>
            <w:gridSpan w:val="2"/>
            <w:tcBorders>
              <w:top w:val="nil"/>
              <w:left w:val="nil"/>
              <w:bottom w:val="single" w:sz="4" w:space="0" w:color="000000"/>
              <w:right w:val="single" w:sz="4" w:space="0" w:color="000000"/>
            </w:tcBorders>
            <w:shd w:val="clear" w:color="auto" w:fill="auto"/>
            <w:noWrap/>
            <w:hideMark/>
          </w:tcPr>
          <w:p w14:paraId="30EE78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477EC0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99" w:type="pct"/>
            <w:gridSpan w:val="2"/>
            <w:tcBorders>
              <w:top w:val="nil"/>
              <w:left w:val="nil"/>
              <w:bottom w:val="single" w:sz="4" w:space="0" w:color="000000"/>
              <w:right w:val="single" w:sz="4" w:space="0" w:color="000000"/>
            </w:tcBorders>
            <w:shd w:val="clear" w:color="auto" w:fill="auto"/>
            <w:noWrap/>
            <w:hideMark/>
          </w:tcPr>
          <w:p w14:paraId="649DEF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81" w:type="pct"/>
            <w:tcBorders>
              <w:top w:val="nil"/>
              <w:left w:val="nil"/>
              <w:bottom w:val="single" w:sz="4" w:space="0" w:color="000000"/>
              <w:right w:val="single" w:sz="4" w:space="0" w:color="000000"/>
            </w:tcBorders>
            <w:shd w:val="clear" w:color="auto" w:fill="auto"/>
            <w:noWrap/>
            <w:hideMark/>
          </w:tcPr>
          <w:p w14:paraId="19FEE9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3606FCF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B4BE4D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Участие в региональной программе по капитальному ремонту общего имущества в многоквартирных домах</w:t>
            </w:r>
          </w:p>
        </w:tc>
        <w:tc>
          <w:tcPr>
            <w:tcW w:w="350" w:type="pct"/>
            <w:gridSpan w:val="2"/>
            <w:tcBorders>
              <w:top w:val="nil"/>
              <w:left w:val="nil"/>
              <w:bottom w:val="single" w:sz="4" w:space="0" w:color="000000"/>
              <w:right w:val="single" w:sz="4" w:space="0" w:color="000000"/>
            </w:tcBorders>
            <w:shd w:val="clear" w:color="auto" w:fill="auto"/>
            <w:noWrap/>
            <w:hideMark/>
          </w:tcPr>
          <w:p w14:paraId="69965A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481237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0420200000</w:t>
            </w:r>
          </w:p>
        </w:tc>
        <w:tc>
          <w:tcPr>
            <w:tcW w:w="280" w:type="pct"/>
            <w:gridSpan w:val="2"/>
            <w:tcBorders>
              <w:top w:val="nil"/>
              <w:left w:val="nil"/>
              <w:bottom w:val="single" w:sz="4" w:space="0" w:color="000000"/>
              <w:right w:val="single" w:sz="4" w:space="0" w:color="000000"/>
            </w:tcBorders>
            <w:shd w:val="clear" w:color="auto" w:fill="auto"/>
            <w:noWrap/>
            <w:hideMark/>
          </w:tcPr>
          <w:p w14:paraId="7DEDBD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492CF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99" w:type="pct"/>
            <w:gridSpan w:val="2"/>
            <w:tcBorders>
              <w:top w:val="nil"/>
              <w:left w:val="nil"/>
              <w:bottom w:val="single" w:sz="4" w:space="0" w:color="000000"/>
              <w:right w:val="single" w:sz="4" w:space="0" w:color="000000"/>
            </w:tcBorders>
            <w:shd w:val="clear" w:color="auto" w:fill="auto"/>
            <w:noWrap/>
            <w:hideMark/>
          </w:tcPr>
          <w:p w14:paraId="2F2A3F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81" w:type="pct"/>
            <w:tcBorders>
              <w:top w:val="nil"/>
              <w:left w:val="nil"/>
              <w:bottom w:val="single" w:sz="4" w:space="0" w:color="000000"/>
              <w:right w:val="single" w:sz="4" w:space="0" w:color="000000"/>
            </w:tcBorders>
            <w:shd w:val="clear" w:color="auto" w:fill="auto"/>
            <w:noWrap/>
            <w:hideMark/>
          </w:tcPr>
          <w:p w14:paraId="02D164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1744D7D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5239F9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мероприятий по капитальному ремонту жилищного фонда</w:t>
            </w:r>
          </w:p>
        </w:tc>
        <w:tc>
          <w:tcPr>
            <w:tcW w:w="350" w:type="pct"/>
            <w:gridSpan w:val="2"/>
            <w:tcBorders>
              <w:top w:val="nil"/>
              <w:left w:val="nil"/>
              <w:bottom w:val="single" w:sz="4" w:space="0" w:color="000000"/>
              <w:right w:val="single" w:sz="4" w:space="0" w:color="000000"/>
            </w:tcBorders>
            <w:shd w:val="clear" w:color="auto" w:fill="auto"/>
            <w:noWrap/>
            <w:hideMark/>
          </w:tcPr>
          <w:p w14:paraId="02AE71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7943ED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280" w:type="pct"/>
            <w:gridSpan w:val="2"/>
            <w:tcBorders>
              <w:top w:val="nil"/>
              <w:left w:val="nil"/>
              <w:bottom w:val="single" w:sz="4" w:space="0" w:color="000000"/>
              <w:right w:val="single" w:sz="4" w:space="0" w:color="000000"/>
            </w:tcBorders>
            <w:shd w:val="clear" w:color="auto" w:fill="auto"/>
            <w:noWrap/>
            <w:hideMark/>
          </w:tcPr>
          <w:p w14:paraId="3E0D3A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C7A13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99" w:type="pct"/>
            <w:gridSpan w:val="2"/>
            <w:tcBorders>
              <w:top w:val="nil"/>
              <w:left w:val="nil"/>
              <w:bottom w:val="single" w:sz="4" w:space="0" w:color="000000"/>
              <w:right w:val="single" w:sz="4" w:space="0" w:color="000000"/>
            </w:tcBorders>
            <w:shd w:val="clear" w:color="auto" w:fill="auto"/>
            <w:noWrap/>
            <w:hideMark/>
          </w:tcPr>
          <w:p w14:paraId="1241F7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81" w:type="pct"/>
            <w:tcBorders>
              <w:top w:val="nil"/>
              <w:left w:val="nil"/>
              <w:bottom w:val="single" w:sz="4" w:space="0" w:color="000000"/>
              <w:right w:val="single" w:sz="4" w:space="0" w:color="000000"/>
            </w:tcBorders>
            <w:shd w:val="clear" w:color="auto" w:fill="auto"/>
            <w:noWrap/>
            <w:hideMark/>
          </w:tcPr>
          <w:p w14:paraId="07B3C9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2EC5883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7180A8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05886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5F3A40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280" w:type="pct"/>
            <w:gridSpan w:val="2"/>
            <w:tcBorders>
              <w:top w:val="nil"/>
              <w:left w:val="nil"/>
              <w:bottom w:val="single" w:sz="4" w:space="0" w:color="000000"/>
              <w:right w:val="single" w:sz="4" w:space="0" w:color="000000"/>
            </w:tcBorders>
            <w:shd w:val="clear" w:color="auto" w:fill="auto"/>
            <w:noWrap/>
            <w:hideMark/>
          </w:tcPr>
          <w:p w14:paraId="58CFDA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38FA9A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99" w:type="pct"/>
            <w:gridSpan w:val="2"/>
            <w:tcBorders>
              <w:top w:val="nil"/>
              <w:left w:val="nil"/>
              <w:bottom w:val="single" w:sz="4" w:space="0" w:color="000000"/>
              <w:right w:val="single" w:sz="4" w:space="0" w:color="000000"/>
            </w:tcBorders>
            <w:shd w:val="clear" w:color="auto" w:fill="auto"/>
            <w:noWrap/>
            <w:hideMark/>
          </w:tcPr>
          <w:p w14:paraId="01032E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81" w:type="pct"/>
            <w:tcBorders>
              <w:top w:val="nil"/>
              <w:left w:val="nil"/>
              <w:bottom w:val="single" w:sz="4" w:space="0" w:color="000000"/>
              <w:right w:val="single" w:sz="4" w:space="0" w:color="000000"/>
            </w:tcBorders>
            <w:shd w:val="clear" w:color="auto" w:fill="auto"/>
            <w:noWrap/>
            <w:hideMark/>
          </w:tcPr>
          <w:p w14:paraId="722920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28C4FDE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B0882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0" w:type="pct"/>
            <w:gridSpan w:val="2"/>
            <w:tcBorders>
              <w:top w:val="nil"/>
              <w:left w:val="nil"/>
              <w:bottom w:val="single" w:sz="4" w:space="0" w:color="000000"/>
              <w:right w:val="single" w:sz="4" w:space="0" w:color="000000"/>
            </w:tcBorders>
            <w:shd w:val="clear" w:color="auto" w:fill="auto"/>
            <w:noWrap/>
            <w:hideMark/>
          </w:tcPr>
          <w:p w14:paraId="4087EE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39CCA5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80" w:type="pct"/>
            <w:gridSpan w:val="2"/>
            <w:tcBorders>
              <w:top w:val="nil"/>
              <w:left w:val="nil"/>
              <w:bottom w:val="single" w:sz="4" w:space="0" w:color="000000"/>
              <w:right w:val="single" w:sz="4" w:space="0" w:color="000000"/>
            </w:tcBorders>
            <w:shd w:val="clear" w:color="auto" w:fill="auto"/>
            <w:noWrap/>
            <w:hideMark/>
          </w:tcPr>
          <w:p w14:paraId="7AE6E7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73AF3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3 282,00000</w:t>
            </w:r>
          </w:p>
        </w:tc>
        <w:tc>
          <w:tcPr>
            <w:tcW w:w="699" w:type="pct"/>
            <w:gridSpan w:val="2"/>
            <w:tcBorders>
              <w:top w:val="nil"/>
              <w:left w:val="nil"/>
              <w:bottom w:val="single" w:sz="4" w:space="0" w:color="000000"/>
              <w:right w:val="single" w:sz="4" w:space="0" w:color="000000"/>
            </w:tcBorders>
            <w:shd w:val="clear" w:color="auto" w:fill="auto"/>
            <w:noWrap/>
            <w:hideMark/>
          </w:tcPr>
          <w:p w14:paraId="7BA239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97E99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292A49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84E216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0" w:type="pct"/>
            <w:gridSpan w:val="2"/>
            <w:tcBorders>
              <w:top w:val="nil"/>
              <w:left w:val="nil"/>
              <w:bottom w:val="single" w:sz="4" w:space="0" w:color="000000"/>
              <w:right w:val="single" w:sz="4" w:space="0" w:color="000000"/>
            </w:tcBorders>
            <w:shd w:val="clear" w:color="auto" w:fill="auto"/>
            <w:noWrap/>
            <w:hideMark/>
          </w:tcPr>
          <w:p w14:paraId="586417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12EC34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80" w:type="pct"/>
            <w:gridSpan w:val="2"/>
            <w:tcBorders>
              <w:top w:val="nil"/>
              <w:left w:val="nil"/>
              <w:bottom w:val="single" w:sz="4" w:space="0" w:color="000000"/>
              <w:right w:val="single" w:sz="4" w:space="0" w:color="000000"/>
            </w:tcBorders>
            <w:shd w:val="clear" w:color="auto" w:fill="auto"/>
            <w:noWrap/>
            <w:hideMark/>
          </w:tcPr>
          <w:p w14:paraId="0A9728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4014C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3 282,00000</w:t>
            </w:r>
          </w:p>
        </w:tc>
        <w:tc>
          <w:tcPr>
            <w:tcW w:w="699" w:type="pct"/>
            <w:gridSpan w:val="2"/>
            <w:tcBorders>
              <w:top w:val="nil"/>
              <w:left w:val="nil"/>
              <w:bottom w:val="single" w:sz="4" w:space="0" w:color="000000"/>
              <w:right w:val="single" w:sz="4" w:space="0" w:color="000000"/>
            </w:tcBorders>
            <w:shd w:val="clear" w:color="auto" w:fill="auto"/>
            <w:noWrap/>
            <w:hideMark/>
          </w:tcPr>
          <w:p w14:paraId="20EAF1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02EE8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F131C5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EC228B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Обследование и оценка рыночной стоимости имущества</w:t>
            </w:r>
          </w:p>
        </w:tc>
        <w:tc>
          <w:tcPr>
            <w:tcW w:w="350" w:type="pct"/>
            <w:gridSpan w:val="2"/>
            <w:tcBorders>
              <w:top w:val="nil"/>
              <w:left w:val="nil"/>
              <w:bottom w:val="single" w:sz="4" w:space="0" w:color="000000"/>
              <w:right w:val="single" w:sz="4" w:space="0" w:color="000000"/>
            </w:tcBorders>
            <w:shd w:val="clear" w:color="auto" w:fill="auto"/>
            <w:noWrap/>
            <w:hideMark/>
          </w:tcPr>
          <w:p w14:paraId="59A12D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175D6D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280" w:type="pct"/>
            <w:gridSpan w:val="2"/>
            <w:tcBorders>
              <w:top w:val="nil"/>
              <w:left w:val="nil"/>
              <w:bottom w:val="single" w:sz="4" w:space="0" w:color="000000"/>
              <w:right w:val="single" w:sz="4" w:space="0" w:color="000000"/>
            </w:tcBorders>
            <w:shd w:val="clear" w:color="auto" w:fill="auto"/>
            <w:noWrap/>
            <w:hideMark/>
          </w:tcPr>
          <w:p w14:paraId="762ED0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CF984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99" w:type="pct"/>
            <w:gridSpan w:val="2"/>
            <w:tcBorders>
              <w:top w:val="nil"/>
              <w:left w:val="nil"/>
              <w:bottom w:val="single" w:sz="4" w:space="0" w:color="000000"/>
              <w:right w:val="single" w:sz="4" w:space="0" w:color="000000"/>
            </w:tcBorders>
            <w:shd w:val="clear" w:color="auto" w:fill="auto"/>
            <w:noWrap/>
            <w:hideMark/>
          </w:tcPr>
          <w:p w14:paraId="0B6D03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0343C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454E22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B32ABA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21EF86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7D01E1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280" w:type="pct"/>
            <w:gridSpan w:val="2"/>
            <w:tcBorders>
              <w:top w:val="nil"/>
              <w:left w:val="nil"/>
              <w:bottom w:val="single" w:sz="4" w:space="0" w:color="000000"/>
              <w:right w:val="single" w:sz="4" w:space="0" w:color="000000"/>
            </w:tcBorders>
            <w:shd w:val="clear" w:color="auto" w:fill="auto"/>
            <w:noWrap/>
            <w:hideMark/>
          </w:tcPr>
          <w:p w14:paraId="4C224A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5A9A31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99" w:type="pct"/>
            <w:gridSpan w:val="2"/>
            <w:tcBorders>
              <w:top w:val="nil"/>
              <w:left w:val="nil"/>
              <w:bottom w:val="single" w:sz="4" w:space="0" w:color="000000"/>
              <w:right w:val="single" w:sz="4" w:space="0" w:color="000000"/>
            </w:tcBorders>
            <w:shd w:val="clear" w:color="auto" w:fill="auto"/>
            <w:noWrap/>
            <w:hideMark/>
          </w:tcPr>
          <w:p w14:paraId="6860DA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69E5C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322A66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77600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муниципального имущества</w:t>
            </w:r>
          </w:p>
        </w:tc>
        <w:tc>
          <w:tcPr>
            <w:tcW w:w="350" w:type="pct"/>
            <w:gridSpan w:val="2"/>
            <w:tcBorders>
              <w:top w:val="nil"/>
              <w:left w:val="nil"/>
              <w:bottom w:val="single" w:sz="4" w:space="0" w:color="000000"/>
              <w:right w:val="single" w:sz="4" w:space="0" w:color="000000"/>
            </w:tcBorders>
            <w:shd w:val="clear" w:color="auto" w:fill="auto"/>
            <w:noWrap/>
            <w:hideMark/>
          </w:tcPr>
          <w:p w14:paraId="74FAA6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4EC2BA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280" w:type="pct"/>
            <w:gridSpan w:val="2"/>
            <w:tcBorders>
              <w:top w:val="nil"/>
              <w:left w:val="nil"/>
              <w:bottom w:val="single" w:sz="4" w:space="0" w:color="000000"/>
              <w:right w:val="single" w:sz="4" w:space="0" w:color="000000"/>
            </w:tcBorders>
            <w:shd w:val="clear" w:color="auto" w:fill="auto"/>
            <w:noWrap/>
            <w:hideMark/>
          </w:tcPr>
          <w:p w14:paraId="1F764A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80D44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99" w:type="pct"/>
            <w:gridSpan w:val="2"/>
            <w:tcBorders>
              <w:top w:val="nil"/>
              <w:left w:val="nil"/>
              <w:bottom w:val="single" w:sz="4" w:space="0" w:color="000000"/>
              <w:right w:val="single" w:sz="4" w:space="0" w:color="000000"/>
            </w:tcBorders>
            <w:shd w:val="clear" w:color="auto" w:fill="auto"/>
            <w:noWrap/>
            <w:hideMark/>
          </w:tcPr>
          <w:p w14:paraId="501C6F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DF460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E40D32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357BC8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350" w:type="pct"/>
            <w:gridSpan w:val="2"/>
            <w:tcBorders>
              <w:top w:val="nil"/>
              <w:left w:val="nil"/>
              <w:bottom w:val="single" w:sz="4" w:space="0" w:color="000000"/>
              <w:right w:val="single" w:sz="4" w:space="0" w:color="000000"/>
            </w:tcBorders>
            <w:shd w:val="clear" w:color="auto" w:fill="auto"/>
            <w:noWrap/>
            <w:hideMark/>
          </w:tcPr>
          <w:p w14:paraId="07E856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774A01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280" w:type="pct"/>
            <w:gridSpan w:val="2"/>
            <w:tcBorders>
              <w:top w:val="nil"/>
              <w:left w:val="nil"/>
              <w:bottom w:val="single" w:sz="4" w:space="0" w:color="000000"/>
              <w:right w:val="single" w:sz="4" w:space="0" w:color="000000"/>
            </w:tcBorders>
            <w:shd w:val="clear" w:color="auto" w:fill="auto"/>
            <w:noWrap/>
            <w:hideMark/>
          </w:tcPr>
          <w:p w14:paraId="6D31F9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99" w:type="pct"/>
            <w:gridSpan w:val="2"/>
            <w:tcBorders>
              <w:top w:val="nil"/>
              <w:left w:val="nil"/>
              <w:bottom w:val="single" w:sz="4" w:space="0" w:color="000000"/>
              <w:right w:val="single" w:sz="4" w:space="0" w:color="000000"/>
            </w:tcBorders>
            <w:shd w:val="clear" w:color="auto" w:fill="auto"/>
            <w:noWrap/>
            <w:hideMark/>
          </w:tcPr>
          <w:p w14:paraId="313E23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99" w:type="pct"/>
            <w:gridSpan w:val="2"/>
            <w:tcBorders>
              <w:top w:val="nil"/>
              <w:left w:val="nil"/>
              <w:bottom w:val="single" w:sz="4" w:space="0" w:color="000000"/>
              <w:right w:val="single" w:sz="4" w:space="0" w:color="000000"/>
            </w:tcBorders>
            <w:shd w:val="clear" w:color="auto" w:fill="auto"/>
            <w:noWrap/>
            <w:hideMark/>
          </w:tcPr>
          <w:p w14:paraId="37F724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F48FD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5B210B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7F0F8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Возмещение за изымаемое недвижимое имущество для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627CF9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6F8990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280" w:type="pct"/>
            <w:gridSpan w:val="2"/>
            <w:tcBorders>
              <w:top w:val="nil"/>
              <w:left w:val="nil"/>
              <w:bottom w:val="single" w:sz="4" w:space="0" w:color="000000"/>
              <w:right w:val="single" w:sz="4" w:space="0" w:color="000000"/>
            </w:tcBorders>
            <w:shd w:val="clear" w:color="auto" w:fill="auto"/>
            <w:noWrap/>
            <w:hideMark/>
          </w:tcPr>
          <w:p w14:paraId="0B6C53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D30B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99" w:type="pct"/>
            <w:gridSpan w:val="2"/>
            <w:tcBorders>
              <w:top w:val="nil"/>
              <w:left w:val="nil"/>
              <w:bottom w:val="single" w:sz="4" w:space="0" w:color="000000"/>
              <w:right w:val="single" w:sz="4" w:space="0" w:color="000000"/>
            </w:tcBorders>
            <w:shd w:val="clear" w:color="auto" w:fill="auto"/>
            <w:noWrap/>
            <w:hideMark/>
          </w:tcPr>
          <w:p w14:paraId="1C6D57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9B4BC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4982A1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B3900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50" w:type="pct"/>
            <w:gridSpan w:val="2"/>
            <w:tcBorders>
              <w:top w:val="nil"/>
              <w:left w:val="nil"/>
              <w:bottom w:val="single" w:sz="4" w:space="0" w:color="000000"/>
              <w:right w:val="single" w:sz="4" w:space="0" w:color="000000"/>
            </w:tcBorders>
            <w:shd w:val="clear" w:color="auto" w:fill="auto"/>
            <w:noWrap/>
            <w:hideMark/>
          </w:tcPr>
          <w:p w14:paraId="04CB45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630" w:type="pct"/>
            <w:gridSpan w:val="2"/>
            <w:tcBorders>
              <w:top w:val="nil"/>
              <w:left w:val="nil"/>
              <w:bottom w:val="single" w:sz="4" w:space="0" w:color="000000"/>
              <w:right w:val="single" w:sz="4" w:space="0" w:color="000000"/>
            </w:tcBorders>
            <w:shd w:val="clear" w:color="auto" w:fill="auto"/>
            <w:noWrap/>
            <w:hideMark/>
          </w:tcPr>
          <w:p w14:paraId="053DFB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280" w:type="pct"/>
            <w:gridSpan w:val="2"/>
            <w:tcBorders>
              <w:top w:val="nil"/>
              <w:left w:val="nil"/>
              <w:bottom w:val="single" w:sz="4" w:space="0" w:color="000000"/>
              <w:right w:val="single" w:sz="4" w:space="0" w:color="000000"/>
            </w:tcBorders>
            <w:shd w:val="clear" w:color="auto" w:fill="auto"/>
            <w:noWrap/>
            <w:hideMark/>
          </w:tcPr>
          <w:p w14:paraId="35F5D4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99" w:type="pct"/>
            <w:gridSpan w:val="2"/>
            <w:tcBorders>
              <w:top w:val="nil"/>
              <w:left w:val="nil"/>
              <w:bottom w:val="single" w:sz="4" w:space="0" w:color="000000"/>
              <w:right w:val="single" w:sz="4" w:space="0" w:color="000000"/>
            </w:tcBorders>
            <w:shd w:val="clear" w:color="auto" w:fill="auto"/>
            <w:noWrap/>
            <w:hideMark/>
          </w:tcPr>
          <w:p w14:paraId="32DC03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99" w:type="pct"/>
            <w:gridSpan w:val="2"/>
            <w:tcBorders>
              <w:top w:val="nil"/>
              <w:left w:val="nil"/>
              <w:bottom w:val="single" w:sz="4" w:space="0" w:color="000000"/>
              <w:right w:val="single" w:sz="4" w:space="0" w:color="000000"/>
            </w:tcBorders>
            <w:shd w:val="clear" w:color="auto" w:fill="auto"/>
            <w:noWrap/>
            <w:hideMark/>
          </w:tcPr>
          <w:p w14:paraId="3D84C8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A1938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AC896C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C9272D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Коммунальное хозяйство</w:t>
            </w:r>
          </w:p>
        </w:tc>
        <w:tc>
          <w:tcPr>
            <w:tcW w:w="350" w:type="pct"/>
            <w:gridSpan w:val="2"/>
            <w:tcBorders>
              <w:top w:val="nil"/>
              <w:left w:val="nil"/>
              <w:bottom w:val="single" w:sz="4" w:space="0" w:color="000000"/>
              <w:right w:val="single" w:sz="4" w:space="0" w:color="000000"/>
            </w:tcBorders>
            <w:shd w:val="clear" w:color="auto" w:fill="auto"/>
            <w:noWrap/>
            <w:hideMark/>
          </w:tcPr>
          <w:p w14:paraId="194B8EF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02B7BDA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DF333B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613C5F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8 643,50000</w:t>
            </w:r>
          </w:p>
        </w:tc>
        <w:tc>
          <w:tcPr>
            <w:tcW w:w="699" w:type="pct"/>
            <w:gridSpan w:val="2"/>
            <w:tcBorders>
              <w:top w:val="nil"/>
              <w:left w:val="nil"/>
              <w:bottom w:val="single" w:sz="4" w:space="0" w:color="000000"/>
              <w:right w:val="single" w:sz="4" w:space="0" w:color="000000"/>
            </w:tcBorders>
            <w:shd w:val="clear" w:color="auto" w:fill="auto"/>
            <w:noWrap/>
            <w:hideMark/>
          </w:tcPr>
          <w:p w14:paraId="4F9EF82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3 357,50000</w:t>
            </w:r>
          </w:p>
        </w:tc>
        <w:tc>
          <w:tcPr>
            <w:tcW w:w="681" w:type="pct"/>
            <w:tcBorders>
              <w:top w:val="nil"/>
              <w:left w:val="nil"/>
              <w:bottom w:val="single" w:sz="4" w:space="0" w:color="000000"/>
              <w:right w:val="single" w:sz="4" w:space="0" w:color="000000"/>
            </w:tcBorders>
            <w:shd w:val="clear" w:color="auto" w:fill="auto"/>
            <w:noWrap/>
            <w:hideMark/>
          </w:tcPr>
          <w:p w14:paraId="20A23B4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3 357,50000</w:t>
            </w:r>
          </w:p>
        </w:tc>
      </w:tr>
      <w:tr w:rsidR="00B1760C" w:rsidRPr="00B1760C" w14:paraId="1085920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C4CA8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33F1EB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62DF62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0400000000</w:t>
            </w:r>
          </w:p>
        </w:tc>
        <w:tc>
          <w:tcPr>
            <w:tcW w:w="280" w:type="pct"/>
            <w:gridSpan w:val="2"/>
            <w:tcBorders>
              <w:top w:val="nil"/>
              <w:left w:val="nil"/>
              <w:bottom w:val="single" w:sz="4" w:space="0" w:color="000000"/>
              <w:right w:val="single" w:sz="4" w:space="0" w:color="000000"/>
            </w:tcBorders>
            <w:shd w:val="clear" w:color="auto" w:fill="auto"/>
            <w:noWrap/>
            <w:hideMark/>
          </w:tcPr>
          <w:p w14:paraId="2ECE90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57A7C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5 382,20000</w:t>
            </w:r>
          </w:p>
        </w:tc>
        <w:tc>
          <w:tcPr>
            <w:tcW w:w="699" w:type="pct"/>
            <w:gridSpan w:val="2"/>
            <w:tcBorders>
              <w:top w:val="nil"/>
              <w:left w:val="nil"/>
              <w:bottom w:val="single" w:sz="4" w:space="0" w:color="000000"/>
              <w:right w:val="single" w:sz="4" w:space="0" w:color="000000"/>
            </w:tcBorders>
            <w:shd w:val="clear" w:color="auto" w:fill="auto"/>
            <w:noWrap/>
            <w:hideMark/>
          </w:tcPr>
          <w:p w14:paraId="06FB93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81" w:type="pct"/>
            <w:tcBorders>
              <w:top w:val="nil"/>
              <w:left w:val="nil"/>
              <w:bottom w:val="single" w:sz="4" w:space="0" w:color="000000"/>
              <w:right w:val="single" w:sz="4" w:space="0" w:color="000000"/>
            </w:tcBorders>
            <w:shd w:val="clear" w:color="auto" w:fill="auto"/>
            <w:noWrap/>
            <w:hideMark/>
          </w:tcPr>
          <w:p w14:paraId="7C457A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664A470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F3EB7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54008E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3458D1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0410000000</w:t>
            </w:r>
          </w:p>
        </w:tc>
        <w:tc>
          <w:tcPr>
            <w:tcW w:w="280" w:type="pct"/>
            <w:gridSpan w:val="2"/>
            <w:tcBorders>
              <w:top w:val="nil"/>
              <w:left w:val="nil"/>
              <w:bottom w:val="single" w:sz="4" w:space="0" w:color="000000"/>
              <w:right w:val="single" w:sz="4" w:space="0" w:color="000000"/>
            </w:tcBorders>
            <w:shd w:val="clear" w:color="auto" w:fill="auto"/>
            <w:noWrap/>
            <w:hideMark/>
          </w:tcPr>
          <w:p w14:paraId="4E594D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300BB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99" w:type="pct"/>
            <w:gridSpan w:val="2"/>
            <w:tcBorders>
              <w:top w:val="nil"/>
              <w:left w:val="nil"/>
              <w:bottom w:val="single" w:sz="4" w:space="0" w:color="000000"/>
              <w:right w:val="single" w:sz="4" w:space="0" w:color="000000"/>
            </w:tcBorders>
            <w:shd w:val="clear" w:color="auto" w:fill="auto"/>
            <w:noWrap/>
            <w:hideMark/>
          </w:tcPr>
          <w:p w14:paraId="5E287C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81" w:type="pct"/>
            <w:tcBorders>
              <w:top w:val="nil"/>
              <w:left w:val="nil"/>
              <w:bottom w:val="single" w:sz="4" w:space="0" w:color="000000"/>
              <w:right w:val="single" w:sz="4" w:space="0" w:color="000000"/>
            </w:tcBorders>
            <w:shd w:val="clear" w:color="auto" w:fill="auto"/>
            <w:noWrap/>
            <w:hideMark/>
          </w:tcPr>
          <w:p w14:paraId="52501B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7E4D923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A93AB8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газораспределительной сети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1E2898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1669E9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0410200000</w:t>
            </w:r>
          </w:p>
        </w:tc>
        <w:tc>
          <w:tcPr>
            <w:tcW w:w="280" w:type="pct"/>
            <w:gridSpan w:val="2"/>
            <w:tcBorders>
              <w:top w:val="nil"/>
              <w:left w:val="nil"/>
              <w:bottom w:val="single" w:sz="4" w:space="0" w:color="000000"/>
              <w:right w:val="single" w:sz="4" w:space="0" w:color="000000"/>
            </w:tcBorders>
            <w:shd w:val="clear" w:color="auto" w:fill="auto"/>
            <w:noWrap/>
            <w:hideMark/>
          </w:tcPr>
          <w:p w14:paraId="7829D2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784EE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99" w:type="pct"/>
            <w:gridSpan w:val="2"/>
            <w:tcBorders>
              <w:top w:val="nil"/>
              <w:left w:val="nil"/>
              <w:bottom w:val="single" w:sz="4" w:space="0" w:color="000000"/>
              <w:right w:val="single" w:sz="4" w:space="0" w:color="000000"/>
            </w:tcBorders>
            <w:shd w:val="clear" w:color="auto" w:fill="auto"/>
            <w:noWrap/>
            <w:hideMark/>
          </w:tcPr>
          <w:p w14:paraId="41CEC2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81" w:type="pct"/>
            <w:tcBorders>
              <w:top w:val="nil"/>
              <w:left w:val="nil"/>
              <w:bottom w:val="single" w:sz="4" w:space="0" w:color="000000"/>
              <w:right w:val="single" w:sz="4" w:space="0" w:color="000000"/>
            </w:tcBorders>
            <w:shd w:val="clear" w:color="auto" w:fill="auto"/>
            <w:noWrap/>
            <w:hideMark/>
          </w:tcPr>
          <w:p w14:paraId="33F94E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37798CE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0EEB8E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и ремонт сетей газораспределения, газопотребления и газового оборудования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6138FC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622BED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280" w:type="pct"/>
            <w:gridSpan w:val="2"/>
            <w:tcBorders>
              <w:top w:val="nil"/>
              <w:left w:val="nil"/>
              <w:bottom w:val="single" w:sz="4" w:space="0" w:color="000000"/>
              <w:right w:val="single" w:sz="4" w:space="0" w:color="000000"/>
            </w:tcBorders>
            <w:shd w:val="clear" w:color="auto" w:fill="auto"/>
            <w:noWrap/>
            <w:hideMark/>
          </w:tcPr>
          <w:p w14:paraId="4A4ACE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2D4B8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99" w:type="pct"/>
            <w:gridSpan w:val="2"/>
            <w:tcBorders>
              <w:top w:val="nil"/>
              <w:left w:val="nil"/>
              <w:bottom w:val="single" w:sz="4" w:space="0" w:color="000000"/>
              <w:right w:val="single" w:sz="4" w:space="0" w:color="000000"/>
            </w:tcBorders>
            <w:shd w:val="clear" w:color="auto" w:fill="auto"/>
            <w:noWrap/>
            <w:hideMark/>
          </w:tcPr>
          <w:p w14:paraId="25C8B8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81" w:type="pct"/>
            <w:tcBorders>
              <w:top w:val="nil"/>
              <w:left w:val="nil"/>
              <w:bottom w:val="single" w:sz="4" w:space="0" w:color="000000"/>
              <w:right w:val="single" w:sz="4" w:space="0" w:color="000000"/>
            </w:tcBorders>
            <w:shd w:val="clear" w:color="auto" w:fill="auto"/>
            <w:noWrap/>
            <w:hideMark/>
          </w:tcPr>
          <w:p w14:paraId="20494F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08E43CD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D1F2E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03A0C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0DEDE5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280" w:type="pct"/>
            <w:gridSpan w:val="2"/>
            <w:tcBorders>
              <w:top w:val="nil"/>
              <w:left w:val="nil"/>
              <w:bottom w:val="single" w:sz="4" w:space="0" w:color="000000"/>
              <w:right w:val="single" w:sz="4" w:space="0" w:color="000000"/>
            </w:tcBorders>
            <w:shd w:val="clear" w:color="auto" w:fill="auto"/>
            <w:noWrap/>
            <w:hideMark/>
          </w:tcPr>
          <w:p w14:paraId="7A7A28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3B746A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99" w:type="pct"/>
            <w:gridSpan w:val="2"/>
            <w:tcBorders>
              <w:top w:val="nil"/>
              <w:left w:val="nil"/>
              <w:bottom w:val="single" w:sz="4" w:space="0" w:color="000000"/>
              <w:right w:val="single" w:sz="4" w:space="0" w:color="000000"/>
            </w:tcBorders>
            <w:shd w:val="clear" w:color="auto" w:fill="auto"/>
            <w:noWrap/>
            <w:hideMark/>
          </w:tcPr>
          <w:p w14:paraId="7C33C4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81" w:type="pct"/>
            <w:tcBorders>
              <w:top w:val="nil"/>
              <w:left w:val="nil"/>
              <w:bottom w:val="single" w:sz="4" w:space="0" w:color="000000"/>
              <w:right w:val="single" w:sz="4" w:space="0" w:color="000000"/>
            </w:tcBorders>
            <w:shd w:val="clear" w:color="auto" w:fill="auto"/>
            <w:noWrap/>
            <w:hideMark/>
          </w:tcPr>
          <w:p w14:paraId="690BE8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7DD680D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6FDD3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42994B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0DE385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0450000000</w:t>
            </w:r>
          </w:p>
        </w:tc>
        <w:tc>
          <w:tcPr>
            <w:tcW w:w="280" w:type="pct"/>
            <w:gridSpan w:val="2"/>
            <w:tcBorders>
              <w:top w:val="nil"/>
              <w:left w:val="nil"/>
              <w:bottom w:val="single" w:sz="4" w:space="0" w:color="000000"/>
              <w:right w:val="single" w:sz="4" w:space="0" w:color="000000"/>
            </w:tcBorders>
            <w:shd w:val="clear" w:color="auto" w:fill="auto"/>
            <w:noWrap/>
            <w:hideMark/>
          </w:tcPr>
          <w:p w14:paraId="6C7AFF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5A00E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99" w:type="pct"/>
            <w:gridSpan w:val="2"/>
            <w:tcBorders>
              <w:top w:val="nil"/>
              <w:left w:val="nil"/>
              <w:bottom w:val="single" w:sz="4" w:space="0" w:color="000000"/>
              <w:right w:val="single" w:sz="4" w:space="0" w:color="000000"/>
            </w:tcBorders>
            <w:shd w:val="clear" w:color="auto" w:fill="auto"/>
            <w:noWrap/>
            <w:hideMark/>
          </w:tcPr>
          <w:p w14:paraId="285078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2262E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841BEC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1AA3F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350" w:type="pct"/>
            <w:gridSpan w:val="2"/>
            <w:tcBorders>
              <w:top w:val="nil"/>
              <w:left w:val="nil"/>
              <w:bottom w:val="single" w:sz="4" w:space="0" w:color="000000"/>
              <w:right w:val="single" w:sz="4" w:space="0" w:color="000000"/>
            </w:tcBorders>
            <w:shd w:val="clear" w:color="auto" w:fill="auto"/>
            <w:noWrap/>
            <w:hideMark/>
          </w:tcPr>
          <w:p w14:paraId="7E10C9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651478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0450100000</w:t>
            </w:r>
          </w:p>
        </w:tc>
        <w:tc>
          <w:tcPr>
            <w:tcW w:w="280" w:type="pct"/>
            <w:gridSpan w:val="2"/>
            <w:tcBorders>
              <w:top w:val="nil"/>
              <w:left w:val="nil"/>
              <w:bottom w:val="single" w:sz="4" w:space="0" w:color="000000"/>
              <w:right w:val="single" w:sz="4" w:space="0" w:color="000000"/>
            </w:tcBorders>
            <w:shd w:val="clear" w:color="auto" w:fill="auto"/>
            <w:noWrap/>
            <w:hideMark/>
          </w:tcPr>
          <w:p w14:paraId="5D4DDA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D727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99" w:type="pct"/>
            <w:gridSpan w:val="2"/>
            <w:tcBorders>
              <w:top w:val="nil"/>
              <w:left w:val="nil"/>
              <w:bottom w:val="single" w:sz="4" w:space="0" w:color="000000"/>
              <w:right w:val="single" w:sz="4" w:space="0" w:color="000000"/>
            </w:tcBorders>
            <w:shd w:val="clear" w:color="auto" w:fill="auto"/>
            <w:noWrap/>
            <w:hideMark/>
          </w:tcPr>
          <w:p w14:paraId="6F1062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2A67E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16D9E3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40F6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Развитие систем централизованного и нецентрализованного водоснабжения и водоотведения населенных пунктов района (обследование скважины и водонапорной башни, составление сметной документации по капитальному ремонту скважины и водонапорной башни на территории Неболчского сельского поселения Любытинского муниципального района; на капитальный ремонт водонапорной башни «Центральная» на территории Неболчского сельского поселения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02DBE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35FAAE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280" w:type="pct"/>
            <w:gridSpan w:val="2"/>
            <w:tcBorders>
              <w:top w:val="nil"/>
              <w:left w:val="nil"/>
              <w:bottom w:val="single" w:sz="4" w:space="0" w:color="000000"/>
              <w:right w:val="single" w:sz="4" w:space="0" w:color="000000"/>
            </w:tcBorders>
            <w:shd w:val="clear" w:color="auto" w:fill="auto"/>
            <w:noWrap/>
            <w:hideMark/>
          </w:tcPr>
          <w:p w14:paraId="6D044E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932E0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99" w:type="pct"/>
            <w:gridSpan w:val="2"/>
            <w:tcBorders>
              <w:top w:val="nil"/>
              <w:left w:val="nil"/>
              <w:bottom w:val="single" w:sz="4" w:space="0" w:color="000000"/>
              <w:right w:val="single" w:sz="4" w:space="0" w:color="000000"/>
            </w:tcBorders>
            <w:shd w:val="clear" w:color="auto" w:fill="auto"/>
            <w:noWrap/>
            <w:hideMark/>
          </w:tcPr>
          <w:p w14:paraId="0FC932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4B290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C97C85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55CB6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70DD76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7B2222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280" w:type="pct"/>
            <w:gridSpan w:val="2"/>
            <w:tcBorders>
              <w:top w:val="nil"/>
              <w:left w:val="nil"/>
              <w:bottom w:val="single" w:sz="4" w:space="0" w:color="000000"/>
              <w:right w:val="single" w:sz="4" w:space="0" w:color="000000"/>
            </w:tcBorders>
            <w:shd w:val="clear" w:color="auto" w:fill="auto"/>
            <w:noWrap/>
            <w:hideMark/>
          </w:tcPr>
          <w:p w14:paraId="67815F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94551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99" w:type="pct"/>
            <w:gridSpan w:val="2"/>
            <w:tcBorders>
              <w:top w:val="nil"/>
              <w:left w:val="nil"/>
              <w:bottom w:val="single" w:sz="4" w:space="0" w:color="000000"/>
              <w:right w:val="single" w:sz="4" w:space="0" w:color="000000"/>
            </w:tcBorders>
            <w:shd w:val="clear" w:color="auto" w:fill="auto"/>
            <w:noWrap/>
            <w:hideMark/>
          </w:tcPr>
          <w:p w14:paraId="234B08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08941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6D1B5E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5EEEC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0" w:type="pct"/>
            <w:gridSpan w:val="2"/>
            <w:tcBorders>
              <w:top w:val="nil"/>
              <w:left w:val="nil"/>
              <w:bottom w:val="single" w:sz="4" w:space="0" w:color="000000"/>
              <w:right w:val="single" w:sz="4" w:space="0" w:color="000000"/>
            </w:tcBorders>
            <w:shd w:val="clear" w:color="auto" w:fill="auto"/>
            <w:noWrap/>
            <w:hideMark/>
          </w:tcPr>
          <w:p w14:paraId="19E885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084E78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80" w:type="pct"/>
            <w:gridSpan w:val="2"/>
            <w:tcBorders>
              <w:top w:val="nil"/>
              <w:left w:val="nil"/>
              <w:bottom w:val="single" w:sz="4" w:space="0" w:color="000000"/>
              <w:right w:val="single" w:sz="4" w:space="0" w:color="000000"/>
            </w:tcBorders>
            <w:shd w:val="clear" w:color="auto" w:fill="auto"/>
            <w:noWrap/>
            <w:hideMark/>
          </w:tcPr>
          <w:p w14:paraId="457169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AE31A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3 261,30000</w:t>
            </w:r>
          </w:p>
        </w:tc>
        <w:tc>
          <w:tcPr>
            <w:tcW w:w="699" w:type="pct"/>
            <w:gridSpan w:val="2"/>
            <w:tcBorders>
              <w:top w:val="nil"/>
              <w:left w:val="nil"/>
              <w:bottom w:val="single" w:sz="4" w:space="0" w:color="000000"/>
              <w:right w:val="single" w:sz="4" w:space="0" w:color="000000"/>
            </w:tcBorders>
            <w:shd w:val="clear" w:color="auto" w:fill="auto"/>
            <w:noWrap/>
            <w:hideMark/>
          </w:tcPr>
          <w:p w14:paraId="657110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81" w:type="pct"/>
            <w:tcBorders>
              <w:top w:val="nil"/>
              <w:left w:val="nil"/>
              <w:bottom w:val="single" w:sz="4" w:space="0" w:color="000000"/>
              <w:right w:val="single" w:sz="4" w:space="0" w:color="000000"/>
            </w:tcBorders>
            <w:shd w:val="clear" w:color="auto" w:fill="auto"/>
            <w:noWrap/>
            <w:hideMark/>
          </w:tcPr>
          <w:p w14:paraId="3D9060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0DC88DF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63B743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0" w:type="pct"/>
            <w:gridSpan w:val="2"/>
            <w:tcBorders>
              <w:top w:val="nil"/>
              <w:left w:val="nil"/>
              <w:bottom w:val="single" w:sz="4" w:space="0" w:color="000000"/>
              <w:right w:val="single" w:sz="4" w:space="0" w:color="000000"/>
            </w:tcBorders>
            <w:shd w:val="clear" w:color="auto" w:fill="auto"/>
            <w:noWrap/>
            <w:hideMark/>
          </w:tcPr>
          <w:p w14:paraId="01E66F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004B5F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80" w:type="pct"/>
            <w:gridSpan w:val="2"/>
            <w:tcBorders>
              <w:top w:val="nil"/>
              <w:left w:val="nil"/>
              <w:bottom w:val="single" w:sz="4" w:space="0" w:color="000000"/>
              <w:right w:val="single" w:sz="4" w:space="0" w:color="000000"/>
            </w:tcBorders>
            <w:shd w:val="clear" w:color="auto" w:fill="auto"/>
            <w:noWrap/>
            <w:hideMark/>
          </w:tcPr>
          <w:p w14:paraId="66AE23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19619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3 261,30000</w:t>
            </w:r>
          </w:p>
        </w:tc>
        <w:tc>
          <w:tcPr>
            <w:tcW w:w="699" w:type="pct"/>
            <w:gridSpan w:val="2"/>
            <w:tcBorders>
              <w:top w:val="nil"/>
              <w:left w:val="nil"/>
              <w:bottom w:val="single" w:sz="4" w:space="0" w:color="000000"/>
              <w:right w:val="single" w:sz="4" w:space="0" w:color="000000"/>
            </w:tcBorders>
            <w:shd w:val="clear" w:color="auto" w:fill="auto"/>
            <w:noWrap/>
            <w:hideMark/>
          </w:tcPr>
          <w:p w14:paraId="3651B2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81" w:type="pct"/>
            <w:tcBorders>
              <w:top w:val="nil"/>
              <w:left w:val="nil"/>
              <w:bottom w:val="single" w:sz="4" w:space="0" w:color="000000"/>
              <w:right w:val="single" w:sz="4" w:space="0" w:color="000000"/>
            </w:tcBorders>
            <w:shd w:val="clear" w:color="auto" w:fill="auto"/>
            <w:noWrap/>
            <w:hideMark/>
          </w:tcPr>
          <w:p w14:paraId="7740D8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11B1F7E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1FB814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Плата концедента на финансирование расходов по использованию (эксплуатации) объекта концессионного соглашения</w:t>
            </w:r>
          </w:p>
        </w:tc>
        <w:tc>
          <w:tcPr>
            <w:tcW w:w="350" w:type="pct"/>
            <w:gridSpan w:val="2"/>
            <w:tcBorders>
              <w:top w:val="nil"/>
              <w:left w:val="nil"/>
              <w:bottom w:val="single" w:sz="4" w:space="0" w:color="000000"/>
              <w:right w:val="single" w:sz="4" w:space="0" w:color="000000"/>
            </w:tcBorders>
            <w:shd w:val="clear" w:color="auto" w:fill="auto"/>
            <w:noWrap/>
            <w:hideMark/>
          </w:tcPr>
          <w:p w14:paraId="089AF8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3C3E13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280" w:type="pct"/>
            <w:gridSpan w:val="2"/>
            <w:tcBorders>
              <w:top w:val="nil"/>
              <w:left w:val="nil"/>
              <w:bottom w:val="single" w:sz="4" w:space="0" w:color="000000"/>
              <w:right w:val="single" w:sz="4" w:space="0" w:color="000000"/>
            </w:tcBorders>
            <w:shd w:val="clear" w:color="auto" w:fill="auto"/>
            <w:noWrap/>
            <w:hideMark/>
          </w:tcPr>
          <w:p w14:paraId="348ADD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E5477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99" w:type="pct"/>
            <w:gridSpan w:val="2"/>
            <w:tcBorders>
              <w:top w:val="nil"/>
              <w:left w:val="nil"/>
              <w:bottom w:val="single" w:sz="4" w:space="0" w:color="000000"/>
              <w:right w:val="single" w:sz="4" w:space="0" w:color="000000"/>
            </w:tcBorders>
            <w:shd w:val="clear" w:color="auto" w:fill="auto"/>
            <w:noWrap/>
            <w:hideMark/>
          </w:tcPr>
          <w:p w14:paraId="19733C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4F5B8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E80DC4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37F66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350" w:type="pct"/>
            <w:gridSpan w:val="2"/>
            <w:tcBorders>
              <w:top w:val="nil"/>
              <w:left w:val="nil"/>
              <w:bottom w:val="single" w:sz="4" w:space="0" w:color="000000"/>
              <w:right w:val="single" w:sz="4" w:space="0" w:color="000000"/>
            </w:tcBorders>
            <w:shd w:val="clear" w:color="auto" w:fill="auto"/>
            <w:noWrap/>
            <w:hideMark/>
          </w:tcPr>
          <w:p w14:paraId="79866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355B3B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280" w:type="pct"/>
            <w:gridSpan w:val="2"/>
            <w:tcBorders>
              <w:top w:val="nil"/>
              <w:left w:val="nil"/>
              <w:bottom w:val="single" w:sz="4" w:space="0" w:color="000000"/>
              <w:right w:val="single" w:sz="4" w:space="0" w:color="000000"/>
            </w:tcBorders>
            <w:shd w:val="clear" w:color="auto" w:fill="auto"/>
            <w:noWrap/>
            <w:hideMark/>
          </w:tcPr>
          <w:p w14:paraId="080AE0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99" w:type="pct"/>
            <w:gridSpan w:val="2"/>
            <w:tcBorders>
              <w:top w:val="nil"/>
              <w:left w:val="nil"/>
              <w:bottom w:val="single" w:sz="4" w:space="0" w:color="000000"/>
              <w:right w:val="single" w:sz="4" w:space="0" w:color="000000"/>
            </w:tcBorders>
            <w:shd w:val="clear" w:color="auto" w:fill="auto"/>
            <w:noWrap/>
            <w:hideMark/>
          </w:tcPr>
          <w:p w14:paraId="24427A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99" w:type="pct"/>
            <w:gridSpan w:val="2"/>
            <w:tcBorders>
              <w:top w:val="nil"/>
              <w:left w:val="nil"/>
              <w:bottom w:val="single" w:sz="4" w:space="0" w:color="000000"/>
              <w:right w:val="single" w:sz="4" w:space="0" w:color="000000"/>
            </w:tcBorders>
            <w:shd w:val="clear" w:color="auto" w:fill="auto"/>
            <w:noWrap/>
            <w:hideMark/>
          </w:tcPr>
          <w:p w14:paraId="25537C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ECDF6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1DF1E7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08F5B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Компенсация затрат организациям, оказывающим гражданам услуги общих отделений бань</w:t>
            </w:r>
          </w:p>
        </w:tc>
        <w:tc>
          <w:tcPr>
            <w:tcW w:w="350" w:type="pct"/>
            <w:gridSpan w:val="2"/>
            <w:tcBorders>
              <w:top w:val="nil"/>
              <w:left w:val="nil"/>
              <w:bottom w:val="single" w:sz="4" w:space="0" w:color="000000"/>
              <w:right w:val="single" w:sz="4" w:space="0" w:color="000000"/>
            </w:tcBorders>
            <w:shd w:val="clear" w:color="auto" w:fill="auto"/>
            <w:noWrap/>
            <w:hideMark/>
          </w:tcPr>
          <w:p w14:paraId="16A976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7E3342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280" w:type="pct"/>
            <w:gridSpan w:val="2"/>
            <w:tcBorders>
              <w:top w:val="nil"/>
              <w:left w:val="nil"/>
              <w:bottom w:val="single" w:sz="4" w:space="0" w:color="000000"/>
              <w:right w:val="single" w:sz="4" w:space="0" w:color="000000"/>
            </w:tcBorders>
            <w:shd w:val="clear" w:color="auto" w:fill="auto"/>
            <w:noWrap/>
            <w:hideMark/>
          </w:tcPr>
          <w:p w14:paraId="0F7E70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0A098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99" w:type="pct"/>
            <w:gridSpan w:val="2"/>
            <w:tcBorders>
              <w:top w:val="nil"/>
              <w:left w:val="nil"/>
              <w:bottom w:val="single" w:sz="4" w:space="0" w:color="000000"/>
              <w:right w:val="single" w:sz="4" w:space="0" w:color="000000"/>
            </w:tcBorders>
            <w:shd w:val="clear" w:color="auto" w:fill="auto"/>
            <w:noWrap/>
            <w:hideMark/>
          </w:tcPr>
          <w:p w14:paraId="2BF415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81" w:type="pct"/>
            <w:tcBorders>
              <w:top w:val="nil"/>
              <w:left w:val="nil"/>
              <w:bottom w:val="single" w:sz="4" w:space="0" w:color="000000"/>
              <w:right w:val="single" w:sz="4" w:space="0" w:color="000000"/>
            </w:tcBorders>
            <w:shd w:val="clear" w:color="auto" w:fill="auto"/>
            <w:noWrap/>
            <w:hideMark/>
          </w:tcPr>
          <w:p w14:paraId="4DD8D1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252197C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7A141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gridSpan w:val="2"/>
            <w:tcBorders>
              <w:top w:val="nil"/>
              <w:left w:val="nil"/>
              <w:bottom w:val="single" w:sz="4" w:space="0" w:color="000000"/>
              <w:right w:val="single" w:sz="4" w:space="0" w:color="000000"/>
            </w:tcBorders>
            <w:shd w:val="clear" w:color="auto" w:fill="auto"/>
            <w:noWrap/>
            <w:hideMark/>
          </w:tcPr>
          <w:p w14:paraId="405F9B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630" w:type="pct"/>
            <w:gridSpan w:val="2"/>
            <w:tcBorders>
              <w:top w:val="nil"/>
              <w:left w:val="nil"/>
              <w:bottom w:val="single" w:sz="4" w:space="0" w:color="000000"/>
              <w:right w:val="single" w:sz="4" w:space="0" w:color="000000"/>
            </w:tcBorders>
            <w:shd w:val="clear" w:color="auto" w:fill="auto"/>
            <w:noWrap/>
            <w:hideMark/>
          </w:tcPr>
          <w:p w14:paraId="2ED87C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280" w:type="pct"/>
            <w:gridSpan w:val="2"/>
            <w:tcBorders>
              <w:top w:val="nil"/>
              <w:left w:val="nil"/>
              <w:bottom w:val="single" w:sz="4" w:space="0" w:color="000000"/>
              <w:right w:val="single" w:sz="4" w:space="0" w:color="000000"/>
            </w:tcBorders>
            <w:shd w:val="clear" w:color="auto" w:fill="auto"/>
            <w:noWrap/>
            <w:hideMark/>
          </w:tcPr>
          <w:p w14:paraId="4221B7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99" w:type="pct"/>
            <w:gridSpan w:val="2"/>
            <w:tcBorders>
              <w:top w:val="nil"/>
              <w:left w:val="nil"/>
              <w:bottom w:val="single" w:sz="4" w:space="0" w:color="000000"/>
              <w:right w:val="single" w:sz="4" w:space="0" w:color="000000"/>
            </w:tcBorders>
            <w:shd w:val="clear" w:color="auto" w:fill="auto"/>
            <w:noWrap/>
            <w:hideMark/>
          </w:tcPr>
          <w:p w14:paraId="2299BB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99" w:type="pct"/>
            <w:gridSpan w:val="2"/>
            <w:tcBorders>
              <w:top w:val="nil"/>
              <w:left w:val="nil"/>
              <w:bottom w:val="single" w:sz="4" w:space="0" w:color="000000"/>
              <w:right w:val="single" w:sz="4" w:space="0" w:color="000000"/>
            </w:tcBorders>
            <w:shd w:val="clear" w:color="auto" w:fill="auto"/>
            <w:noWrap/>
            <w:hideMark/>
          </w:tcPr>
          <w:p w14:paraId="7EAF14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81" w:type="pct"/>
            <w:tcBorders>
              <w:top w:val="nil"/>
              <w:left w:val="nil"/>
              <w:bottom w:val="single" w:sz="4" w:space="0" w:color="000000"/>
              <w:right w:val="single" w:sz="4" w:space="0" w:color="000000"/>
            </w:tcBorders>
            <w:shd w:val="clear" w:color="auto" w:fill="auto"/>
            <w:noWrap/>
            <w:hideMark/>
          </w:tcPr>
          <w:p w14:paraId="1DA6DA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4087A31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C8FD2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Благоустройство</w:t>
            </w:r>
          </w:p>
        </w:tc>
        <w:tc>
          <w:tcPr>
            <w:tcW w:w="350" w:type="pct"/>
            <w:gridSpan w:val="2"/>
            <w:tcBorders>
              <w:top w:val="nil"/>
              <w:left w:val="nil"/>
              <w:bottom w:val="single" w:sz="4" w:space="0" w:color="000000"/>
              <w:right w:val="single" w:sz="4" w:space="0" w:color="000000"/>
            </w:tcBorders>
            <w:shd w:val="clear" w:color="auto" w:fill="auto"/>
            <w:noWrap/>
            <w:hideMark/>
          </w:tcPr>
          <w:p w14:paraId="7DA4495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229E3A5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2B31DE9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33655A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5 397,57300</w:t>
            </w:r>
          </w:p>
        </w:tc>
        <w:tc>
          <w:tcPr>
            <w:tcW w:w="699" w:type="pct"/>
            <w:gridSpan w:val="2"/>
            <w:tcBorders>
              <w:top w:val="nil"/>
              <w:left w:val="nil"/>
              <w:bottom w:val="single" w:sz="4" w:space="0" w:color="000000"/>
              <w:right w:val="single" w:sz="4" w:space="0" w:color="000000"/>
            </w:tcBorders>
            <w:shd w:val="clear" w:color="auto" w:fill="auto"/>
            <w:noWrap/>
            <w:hideMark/>
          </w:tcPr>
          <w:p w14:paraId="467FA92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c>
          <w:tcPr>
            <w:tcW w:w="681" w:type="pct"/>
            <w:tcBorders>
              <w:top w:val="nil"/>
              <w:left w:val="nil"/>
              <w:bottom w:val="single" w:sz="4" w:space="0" w:color="000000"/>
              <w:right w:val="single" w:sz="4" w:space="0" w:color="000000"/>
            </w:tcBorders>
            <w:shd w:val="clear" w:color="auto" w:fill="auto"/>
            <w:noWrap/>
            <w:hideMark/>
          </w:tcPr>
          <w:p w14:paraId="2A880DD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152,00000</w:t>
            </w:r>
          </w:p>
        </w:tc>
      </w:tr>
      <w:tr w:rsidR="00B1760C" w:rsidRPr="00B1760C" w14:paraId="550E5A6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E883C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B8181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724096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80" w:type="pct"/>
            <w:gridSpan w:val="2"/>
            <w:tcBorders>
              <w:top w:val="nil"/>
              <w:left w:val="nil"/>
              <w:bottom w:val="single" w:sz="4" w:space="0" w:color="000000"/>
              <w:right w:val="single" w:sz="4" w:space="0" w:color="000000"/>
            </w:tcBorders>
            <w:shd w:val="clear" w:color="auto" w:fill="auto"/>
            <w:noWrap/>
            <w:hideMark/>
          </w:tcPr>
          <w:p w14:paraId="32D8CB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1584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99" w:type="pct"/>
            <w:gridSpan w:val="2"/>
            <w:tcBorders>
              <w:top w:val="nil"/>
              <w:left w:val="nil"/>
              <w:bottom w:val="single" w:sz="4" w:space="0" w:color="000000"/>
              <w:right w:val="single" w:sz="4" w:space="0" w:color="000000"/>
            </w:tcBorders>
            <w:shd w:val="clear" w:color="auto" w:fill="auto"/>
            <w:noWrap/>
            <w:hideMark/>
          </w:tcPr>
          <w:p w14:paraId="4E9807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81" w:type="pct"/>
            <w:tcBorders>
              <w:top w:val="nil"/>
              <w:left w:val="nil"/>
              <w:bottom w:val="single" w:sz="4" w:space="0" w:color="000000"/>
              <w:right w:val="single" w:sz="4" w:space="0" w:color="000000"/>
            </w:tcBorders>
            <w:shd w:val="clear" w:color="auto" w:fill="auto"/>
            <w:noWrap/>
            <w:hideMark/>
          </w:tcPr>
          <w:p w14:paraId="396790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23BB341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2AE07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095A89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7162C1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80" w:type="pct"/>
            <w:gridSpan w:val="2"/>
            <w:tcBorders>
              <w:top w:val="nil"/>
              <w:left w:val="nil"/>
              <w:bottom w:val="single" w:sz="4" w:space="0" w:color="000000"/>
              <w:right w:val="single" w:sz="4" w:space="0" w:color="000000"/>
            </w:tcBorders>
            <w:shd w:val="clear" w:color="auto" w:fill="auto"/>
            <w:noWrap/>
            <w:hideMark/>
          </w:tcPr>
          <w:p w14:paraId="74AD9F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3D3C4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99" w:type="pct"/>
            <w:gridSpan w:val="2"/>
            <w:tcBorders>
              <w:top w:val="nil"/>
              <w:left w:val="nil"/>
              <w:bottom w:val="single" w:sz="4" w:space="0" w:color="000000"/>
              <w:right w:val="single" w:sz="4" w:space="0" w:color="000000"/>
            </w:tcBorders>
            <w:shd w:val="clear" w:color="auto" w:fill="auto"/>
            <w:noWrap/>
            <w:hideMark/>
          </w:tcPr>
          <w:p w14:paraId="2E1811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81" w:type="pct"/>
            <w:tcBorders>
              <w:top w:val="nil"/>
              <w:left w:val="nil"/>
              <w:bottom w:val="single" w:sz="4" w:space="0" w:color="000000"/>
              <w:right w:val="single" w:sz="4" w:space="0" w:color="000000"/>
            </w:tcBorders>
            <w:shd w:val="clear" w:color="auto" w:fill="auto"/>
            <w:noWrap/>
            <w:hideMark/>
          </w:tcPr>
          <w:p w14:paraId="6C701A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77AAFD1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FCA0B7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Сохранение культурного и исторического наследия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65273F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2DB09F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0210500000</w:t>
            </w:r>
          </w:p>
        </w:tc>
        <w:tc>
          <w:tcPr>
            <w:tcW w:w="280" w:type="pct"/>
            <w:gridSpan w:val="2"/>
            <w:tcBorders>
              <w:top w:val="nil"/>
              <w:left w:val="nil"/>
              <w:bottom w:val="single" w:sz="4" w:space="0" w:color="000000"/>
              <w:right w:val="single" w:sz="4" w:space="0" w:color="000000"/>
            </w:tcBorders>
            <w:shd w:val="clear" w:color="auto" w:fill="auto"/>
            <w:noWrap/>
            <w:hideMark/>
          </w:tcPr>
          <w:p w14:paraId="6BEBB9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D2D8A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99" w:type="pct"/>
            <w:gridSpan w:val="2"/>
            <w:tcBorders>
              <w:top w:val="nil"/>
              <w:left w:val="nil"/>
              <w:bottom w:val="single" w:sz="4" w:space="0" w:color="000000"/>
              <w:right w:val="single" w:sz="4" w:space="0" w:color="000000"/>
            </w:tcBorders>
            <w:shd w:val="clear" w:color="auto" w:fill="auto"/>
            <w:noWrap/>
            <w:hideMark/>
          </w:tcPr>
          <w:p w14:paraId="672F3B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81" w:type="pct"/>
            <w:tcBorders>
              <w:top w:val="nil"/>
              <w:left w:val="nil"/>
              <w:bottom w:val="single" w:sz="4" w:space="0" w:color="000000"/>
              <w:right w:val="single" w:sz="4" w:space="0" w:color="000000"/>
            </w:tcBorders>
            <w:shd w:val="clear" w:color="auto" w:fill="auto"/>
            <w:noWrap/>
            <w:hideMark/>
          </w:tcPr>
          <w:p w14:paraId="19FF71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4D9B5FF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5BBBB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в области увековечения памяти погибших при защите Отечества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E0703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2E242B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280" w:type="pct"/>
            <w:gridSpan w:val="2"/>
            <w:tcBorders>
              <w:top w:val="nil"/>
              <w:left w:val="nil"/>
              <w:bottom w:val="single" w:sz="4" w:space="0" w:color="000000"/>
              <w:right w:val="single" w:sz="4" w:space="0" w:color="000000"/>
            </w:tcBorders>
            <w:shd w:val="clear" w:color="auto" w:fill="auto"/>
            <w:noWrap/>
            <w:hideMark/>
          </w:tcPr>
          <w:p w14:paraId="3C94AE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F0770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99" w:type="pct"/>
            <w:gridSpan w:val="2"/>
            <w:tcBorders>
              <w:top w:val="nil"/>
              <w:left w:val="nil"/>
              <w:bottom w:val="single" w:sz="4" w:space="0" w:color="000000"/>
              <w:right w:val="single" w:sz="4" w:space="0" w:color="000000"/>
            </w:tcBorders>
            <w:shd w:val="clear" w:color="auto" w:fill="auto"/>
            <w:noWrap/>
            <w:hideMark/>
          </w:tcPr>
          <w:p w14:paraId="4B7C2C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81" w:type="pct"/>
            <w:tcBorders>
              <w:top w:val="nil"/>
              <w:left w:val="nil"/>
              <w:bottom w:val="single" w:sz="4" w:space="0" w:color="000000"/>
              <w:right w:val="single" w:sz="4" w:space="0" w:color="000000"/>
            </w:tcBorders>
            <w:shd w:val="clear" w:color="auto" w:fill="auto"/>
            <w:noWrap/>
            <w:hideMark/>
          </w:tcPr>
          <w:p w14:paraId="75C97B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768593C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CBE3E5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096B13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6BE785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280" w:type="pct"/>
            <w:gridSpan w:val="2"/>
            <w:tcBorders>
              <w:top w:val="nil"/>
              <w:left w:val="nil"/>
              <w:bottom w:val="single" w:sz="4" w:space="0" w:color="000000"/>
              <w:right w:val="single" w:sz="4" w:space="0" w:color="000000"/>
            </w:tcBorders>
            <w:shd w:val="clear" w:color="auto" w:fill="auto"/>
            <w:noWrap/>
            <w:hideMark/>
          </w:tcPr>
          <w:p w14:paraId="2C0786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37C518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99" w:type="pct"/>
            <w:gridSpan w:val="2"/>
            <w:tcBorders>
              <w:top w:val="nil"/>
              <w:left w:val="nil"/>
              <w:bottom w:val="single" w:sz="4" w:space="0" w:color="000000"/>
              <w:right w:val="single" w:sz="4" w:space="0" w:color="000000"/>
            </w:tcBorders>
            <w:shd w:val="clear" w:color="auto" w:fill="auto"/>
            <w:noWrap/>
            <w:hideMark/>
          </w:tcPr>
          <w:p w14:paraId="1F3B2F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81" w:type="pct"/>
            <w:tcBorders>
              <w:top w:val="nil"/>
              <w:left w:val="nil"/>
              <w:bottom w:val="single" w:sz="4" w:space="0" w:color="000000"/>
              <w:right w:val="single" w:sz="4" w:space="0" w:color="000000"/>
            </w:tcBorders>
            <w:shd w:val="clear" w:color="auto" w:fill="auto"/>
            <w:noWrap/>
            <w:hideMark/>
          </w:tcPr>
          <w:p w14:paraId="3C8FDF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5E1613E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82B9D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350" w:type="pct"/>
            <w:gridSpan w:val="2"/>
            <w:tcBorders>
              <w:top w:val="nil"/>
              <w:left w:val="nil"/>
              <w:bottom w:val="single" w:sz="4" w:space="0" w:color="000000"/>
              <w:right w:val="single" w:sz="4" w:space="0" w:color="000000"/>
            </w:tcBorders>
            <w:shd w:val="clear" w:color="auto" w:fill="auto"/>
            <w:noWrap/>
            <w:hideMark/>
          </w:tcPr>
          <w:p w14:paraId="1B1F6B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1F627E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1500000000</w:t>
            </w:r>
          </w:p>
        </w:tc>
        <w:tc>
          <w:tcPr>
            <w:tcW w:w="280" w:type="pct"/>
            <w:gridSpan w:val="2"/>
            <w:tcBorders>
              <w:top w:val="nil"/>
              <w:left w:val="nil"/>
              <w:bottom w:val="single" w:sz="4" w:space="0" w:color="000000"/>
              <w:right w:val="single" w:sz="4" w:space="0" w:color="000000"/>
            </w:tcBorders>
            <w:shd w:val="clear" w:color="auto" w:fill="auto"/>
            <w:noWrap/>
            <w:hideMark/>
          </w:tcPr>
          <w:p w14:paraId="20A903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F185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99" w:type="pct"/>
            <w:gridSpan w:val="2"/>
            <w:tcBorders>
              <w:top w:val="nil"/>
              <w:left w:val="nil"/>
              <w:bottom w:val="single" w:sz="4" w:space="0" w:color="000000"/>
              <w:right w:val="single" w:sz="4" w:space="0" w:color="000000"/>
            </w:tcBorders>
            <w:shd w:val="clear" w:color="auto" w:fill="auto"/>
            <w:noWrap/>
            <w:hideMark/>
          </w:tcPr>
          <w:p w14:paraId="62A342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C3DE8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7D5CEE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006EA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350" w:type="pct"/>
            <w:gridSpan w:val="2"/>
            <w:tcBorders>
              <w:top w:val="nil"/>
              <w:left w:val="nil"/>
              <w:bottom w:val="single" w:sz="4" w:space="0" w:color="000000"/>
              <w:right w:val="single" w:sz="4" w:space="0" w:color="000000"/>
            </w:tcBorders>
            <w:shd w:val="clear" w:color="auto" w:fill="auto"/>
            <w:noWrap/>
            <w:hideMark/>
          </w:tcPr>
          <w:p w14:paraId="746D58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21E1AC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280" w:type="pct"/>
            <w:gridSpan w:val="2"/>
            <w:tcBorders>
              <w:top w:val="nil"/>
              <w:left w:val="nil"/>
              <w:bottom w:val="single" w:sz="4" w:space="0" w:color="000000"/>
              <w:right w:val="single" w:sz="4" w:space="0" w:color="000000"/>
            </w:tcBorders>
            <w:shd w:val="clear" w:color="auto" w:fill="auto"/>
            <w:noWrap/>
            <w:hideMark/>
          </w:tcPr>
          <w:p w14:paraId="69AC80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9CFCC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99" w:type="pct"/>
            <w:gridSpan w:val="2"/>
            <w:tcBorders>
              <w:top w:val="nil"/>
              <w:left w:val="nil"/>
              <w:bottom w:val="single" w:sz="4" w:space="0" w:color="000000"/>
              <w:right w:val="single" w:sz="4" w:space="0" w:color="000000"/>
            </w:tcBorders>
            <w:shd w:val="clear" w:color="auto" w:fill="auto"/>
            <w:noWrap/>
            <w:hideMark/>
          </w:tcPr>
          <w:p w14:paraId="53F74B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119DA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DF39A7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06EE9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Обустройство Вечного огня</w:t>
            </w:r>
          </w:p>
        </w:tc>
        <w:tc>
          <w:tcPr>
            <w:tcW w:w="350" w:type="pct"/>
            <w:gridSpan w:val="2"/>
            <w:tcBorders>
              <w:top w:val="nil"/>
              <w:left w:val="nil"/>
              <w:bottom w:val="single" w:sz="4" w:space="0" w:color="000000"/>
              <w:right w:val="single" w:sz="4" w:space="0" w:color="000000"/>
            </w:tcBorders>
            <w:shd w:val="clear" w:color="auto" w:fill="auto"/>
            <w:noWrap/>
            <w:hideMark/>
          </w:tcPr>
          <w:p w14:paraId="09F82A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108624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280" w:type="pct"/>
            <w:gridSpan w:val="2"/>
            <w:tcBorders>
              <w:top w:val="nil"/>
              <w:left w:val="nil"/>
              <w:bottom w:val="single" w:sz="4" w:space="0" w:color="000000"/>
              <w:right w:val="single" w:sz="4" w:space="0" w:color="000000"/>
            </w:tcBorders>
            <w:shd w:val="clear" w:color="auto" w:fill="auto"/>
            <w:noWrap/>
            <w:hideMark/>
          </w:tcPr>
          <w:p w14:paraId="053F30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433AE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99" w:type="pct"/>
            <w:gridSpan w:val="2"/>
            <w:tcBorders>
              <w:top w:val="nil"/>
              <w:left w:val="nil"/>
              <w:bottom w:val="single" w:sz="4" w:space="0" w:color="000000"/>
              <w:right w:val="single" w:sz="4" w:space="0" w:color="000000"/>
            </w:tcBorders>
            <w:shd w:val="clear" w:color="auto" w:fill="auto"/>
            <w:noWrap/>
            <w:hideMark/>
          </w:tcPr>
          <w:p w14:paraId="2DB0F0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7F6B1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FCCB8E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5789C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F1D42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630" w:type="pct"/>
            <w:gridSpan w:val="2"/>
            <w:tcBorders>
              <w:top w:val="nil"/>
              <w:left w:val="nil"/>
              <w:bottom w:val="single" w:sz="4" w:space="0" w:color="000000"/>
              <w:right w:val="single" w:sz="4" w:space="0" w:color="000000"/>
            </w:tcBorders>
            <w:shd w:val="clear" w:color="auto" w:fill="auto"/>
            <w:noWrap/>
            <w:hideMark/>
          </w:tcPr>
          <w:p w14:paraId="309682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280" w:type="pct"/>
            <w:gridSpan w:val="2"/>
            <w:tcBorders>
              <w:top w:val="nil"/>
              <w:left w:val="nil"/>
              <w:bottom w:val="single" w:sz="4" w:space="0" w:color="000000"/>
              <w:right w:val="single" w:sz="4" w:space="0" w:color="000000"/>
            </w:tcBorders>
            <w:shd w:val="clear" w:color="auto" w:fill="auto"/>
            <w:noWrap/>
            <w:hideMark/>
          </w:tcPr>
          <w:p w14:paraId="190870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3C2BD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99" w:type="pct"/>
            <w:gridSpan w:val="2"/>
            <w:tcBorders>
              <w:top w:val="nil"/>
              <w:left w:val="nil"/>
              <w:bottom w:val="single" w:sz="4" w:space="0" w:color="000000"/>
              <w:right w:val="single" w:sz="4" w:space="0" w:color="000000"/>
            </w:tcBorders>
            <w:shd w:val="clear" w:color="auto" w:fill="auto"/>
            <w:noWrap/>
            <w:hideMark/>
          </w:tcPr>
          <w:p w14:paraId="10F6D3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82B4A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4CD553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DEDB4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Охрана окружающей среды</w:t>
            </w:r>
          </w:p>
        </w:tc>
        <w:tc>
          <w:tcPr>
            <w:tcW w:w="350" w:type="pct"/>
            <w:gridSpan w:val="2"/>
            <w:tcBorders>
              <w:top w:val="nil"/>
              <w:left w:val="nil"/>
              <w:bottom w:val="single" w:sz="4" w:space="0" w:color="000000"/>
              <w:right w:val="single" w:sz="4" w:space="0" w:color="000000"/>
            </w:tcBorders>
            <w:shd w:val="clear" w:color="auto" w:fill="auto"/>
            <w:noWrap/>
            <w:hideMark/>
          </w:tcPr>
          <w:p w14:paraId="3F8EE65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0600</w:t>
            </w:r>
          </w:p>
        </w:tc>
        <w:tc>
          <w:tcPr>
            <w:tcW w:w="630" w:type="pct"/>
            <w:gridSpan w:val="2"/>
            <w:tcBorders>
              <w:top w:val="nil"/>
              <w:left w:val="nil"/>
              <w:bottom w:val="single" w:sz="4" w:space="0" w:color="000000"/>
              <w:right w:val="single" w:sz="4" w:space="0" w:color="000000"/>
            </w:tcBorders>
            <w:shd w:val="clear" w:color="auto" w:fill="auto"/>
            <w:noWrap/>
            <w:hideMark/>
          </w:tcPr>
          <w:p w14:paraId="6827969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1C9B3F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08F32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8 109,20406</w:t>
            </w:r>
          </w:p>
        </w:tc>
        <w:tc>
          <w:tcPr>
            <w:tcW w:w="699" w:type="pct"/>
            <w:gridSpan w:val="2"/>
            <w:tcBorders>
              <w:top w:val="nil"/>
              <w:left w:val="nil"/>
              <w:bottom w:val="single" w:sz="4" w:space="0" w:color="000000"/>
              <w:right w:val="single" w:sz="4" w:space="0" w:color="000000"/>
            </w:tcBorders>
            <w:shd w:val="clear" w:color="auto" w:fill="auto"/>
            <w:noWrap/>
            <w:hideMark/>
          </w:tcPr>
          <w:p w14:paraId="6C64E76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1 427,00000</w:t>
            </w:r>
          </w:p>
        </w:tc>
        <w:tc>
          <w:tcPr>
            <w:tcW w:w="681" w:type="pct"/>
            <w:tcBorders>
              <w:top w:val="nil"/>
              <w:left w:val="nil"/>
              <w:bottom w:val="single" w:sz="4" w:space="0" w:color="000000"/>
              <w:right w:val="single" w:sz="4" w:space="0" w:color="000000"/>
            </w:tcBorders>
            <w:shd w:val="clear" w:color="auto" w:fill="auto"/>
            <w:noWrap/>
            <w:hideMark/>
          </w:tcPr>
          <w:p w14:paraId="760E11C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1 230,00000</w:t>
            </w:r>
          </w:p>
        </w:tc>
      </w:tr>
      <w:tr w:rsidR="00B1760C" w:rsidRPr="00B1760C" w14:paraId="58E430E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44AE8F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охраны окружающей среды</w:t>
            </w:r>
          </w:p>
        </w:tc>
        <w:tc>
          <w:tcPr>
            <w:tcW w:w="350" w:type="pct"/>
            <w:gridSpan w:val="2"/>
            <w:tcBorders>
              <w:top w:val="nil"/>
              <w:left w:val="nil"/>
              <w:bottom w:val="single" w:sz="4" w:space="0" w:color="000000"/>
              <w:right w:val="single" w:sz="4" w:space="0" w:color="000000"/>
            </w:tcBorders>
            <w:shd w:val="clear" w:color="auto" w:fill="auto"/>
            <w:noWrap/>
            <w:hideMark/>
          </w:tcPr>
          <w:p w14:paraId="68D6FD6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1AC342F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4FEBBCB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1B395E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8 109,20406</w:t>
            </w:r>
          </w:p>
        </w:tc>
        <w:tc>
          <w:tcPr>
            <w:tcW w:w="699" w:type="pct"/>
            <w:gridSpan w:val="2"/>
            <w:tcBorders>
              <w:top w:val="nil"/>
              <w:left w:val="nil"/>
              <w:bottom w:val="single" w:sz="4" w:space="0" w:color="000000"/>
              <w:right w:val="single" w:sz="4" w:space="0" w:color="000000"/>
            </w:tcBorders>
            <w:shd w:val="clear" w:color="auto" w:fill="auto"/>
            <w:noWrap/>
            <w:hideMark/>
          </w:tcPr>
          <w:p w14:paraId="018B1F4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1 427,00000</w:t>
            </w:r>
          </w:p>
        </w:tc>
        <w:tc>
          <w:tcPr>
            <w:tcW w:w="681" w:type="pct"/>
            <w:tcBorders>
              <w:top w:val="nil"/>
              <w:left w:val="nil"/>
              <w:bottom w:val="single" w:sz="4" w:space="0" w:color="000000"/>
              <w:right w:val="single" w:sz="4" w:space="0" w:color="000000"/>
            </w:tcBorders>
            <w:shd w:val="clear" w:color="auto" w:fill="auto"/>
            <w:noWrap/>
            <w:hideMark/>
          </w:tcPr>
          <w:p w14:paraId="513AD40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1 230,00000</w:t>
            </w:r>
          </w:p>
        </w:tc>
      </w:tr>
      <w:tr w:rsidR="00B1760C" w:rsidRPr="00B1760C" w14:paraId="2816678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5362ED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350" w:type="pct"/>
            <w:gridSpan w:val="2"/>
            <w:tcBorders>
              <w:top w:val="nil"/>
              <w:left w:val="nil"/>
              <w:bottom w:val="single" w:sz="4" w:space="0" w:color="000000"/>
              <w:right w:val="single" w:sz="4" w:space="0" w:color="000000"/>
            </w:tcBorders>
            <w:shd w:val="clear" w:color="auto" w:fill="auto"/>
            <w:noWrap/>
            <w:hideMark/>
          </w:tcPr>
          <w:p w14:paraId="4AAEFA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35D242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1800000000</w:t>
            </w:r>
          </w:p>
        </w:tc>
        <w:tc>
          <w:tcPr>
            <w:tcW w:w="280" w:type="pct"/>
            <w:gridSpan w:val="2"/>
            <w:tcBorders>
              <w:top w:val="nil"/>
              <w:left w:val="nil"/>
              <w:bottom w:val="single" w:sz="4" w:space="0" w:color="000000"/>
              <w:right w:val="single" w:sz="4" w:space="0" w:color="000000"/>
            </w:tcBorders>
            <w:shd w:val="clear" w:color="auto" w:fill="auto"/>
            <w:noWrap/>
            <w:hideMark/>
          </w:tcPr>
          <w:p w14:paraId="5E5ED7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77CC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8 109,20406</w:t>
            </w:r>
          </w:p>
        </w:tc>
        <w:tc>
          <w:tcPr>
            <w:tcW w:w="699" w:type="pct"/>
            <w:gridSpan w:val="2"/>
            <w:tcBorders>
              <w:top w:val="nil"/>
              <w:left w:val="nil"/>
              <w:bottom w:val="single" w:sz="4" w:space="0" w:color="000000"/>
              <w:right w:val="single" w:sz="4" w:space="0" w:color="000000"/>
            </w:tcBorders>
            <w:shd w:val="clear" w:color="auto" w:fill="auto"/>
            <w:noWrap/>
            <w:hideMark/>
          </w:tcPr>
          <w:p w14:paraId="0907CA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81" w:type="pct"/>
            <w:tcBorders>
              <w:top w:val="nil"/>
              <w:left w:val="nil"/>
              <w:bottom w:val="single" w:sz="4" w:space="0" w:color="000000"/>
              <w:right w:val="single" w:sz="4" w:space="0" w:color="000000"/>
            </w:tcBorders>
            <w:shd w:val="clear" w:color="auto" w:fill="auto"/>
            <w:noWrap/>
            <w:hideMark/>
          </w:tcPr>
          <w:p w14:paraId="0AE5AC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4C6D719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8EDA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350" w:type="pct"/>
            <w:gridSpan w:val="2"/>
            <w:tcBorders>
              <w:top w:val="nil"/>
              <w:left w:val="nil"/>
              <w:bottom w:val="single" w:sz="4" w:space="0" w:color="000000"/>
              <w:right w:val="single" w:sz="4" w:space="0" w:color="000000"/>
            </w:tcBorders>
            <w:shd w:val="clear" w:color="auto" w:fill="auto"/>
            <w:noWrap/>
            <w:hideMark/>
          </w:tcPr>
          <w:p w14:paraId="496E75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2DA8F6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1800100000</w:t>
            </w:r>
          </w:p>
        </w:tc>
        <w:tc>
          <w:tcPr>
            <w:tcW w:w="280" w:type="pct"/>
            <w:gridSpan w:val="2"/>
            <w:tcBorders>
              <w:top w:val="nil"/>
              <w:left w:val="nil"/>
              <w:bottom w:val="single" w:sz="4" w:space="0" w:color="000000"/>
              <w:right w:val="single" w:sz="4" w:space="0" w:color="000000"/>
            </w:tcBorders>
            <w:shd w:val="clear" w:color="auto" w:fill="auto"/>
            <w:noWrap/>
            <w:hideMark/>
          </w:tcPr>
          <w:p w14:paraId="4608A1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41BF6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8 109,20406</w:t>
            </w:r>
          </w:p>
        </w:tc>
        <w:tc>
          <w:tcPr>
            <w:tcW w:w="699" w:type="pct"/>
            <w:gridSpan w:val="2"/>
            <w:tcBorders>
              <w:top w:val="nil"/>
              <w:left w:val="nil"/>
              <w:bottom w:val="single" w:sz="4" w:space="0" w:color="000000"/>
              <w:right w:val="single" w:sz="4" w:space="0" w:color="000000"/>
            </w:tcBorders>
            <w:shd w:val="clear" w:color="auto" w:fill="auto"/>
            <w:noWrap/>
            <w:hideMark/>
          </w:tcPr>
          <w:p w14:paraId="4FBF99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81" w:type="pct"/>
            <w:tcBorders>
              <w:top w:val="nil"/>
              <w:left w:val="nil"/>
              <w:bottom w:val="single" w:sz="4" w:space="0" w:color="000000"/>
              <w:right w:val="single" w:sz="4" w:space="0" w:color="000000"/>
            </w:tcBorders>
            <w:shd w:val="clear" w:color="auto" w:fill="auto"/>
            <w:noWrap/>
            <w:hideMark/>
          </w:tcPr>
          <w:p w14:paraId="047660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28D8720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ABA0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Ликвидация несанкционированных мест размещения отходов</w:t>
            </w:r>
          </w:p>
        </w:tc>
        <w:tc>
          <w:tcPr>
            <w:tcW w:w="350" w:type="pct"/>
            <w:gridSpan w:val="2"/>
            <w:tcBorders>
              <w:top w:val="nil"/>
              <w:left w:val="nil"/>
              <w:bottom w:val="single" w:sz="4" w:space="0" w:color="000000"/>
              <w:right w:val="single" w:sz="4" w:space="0" w:color="000000"/>
            </w:tcBorders>
            <w:shd w:val="clear" w:color="auto" w:fill="auto"/>
            <w:noWrap/>
            <w:hideMark/>
          </w:tcPr>
          <w:p w14:paraId="5C2A9F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6A2959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280" w:type="pct"/>
            <w:gridSpan w:val="2"/>
            <w:tcBorders>
              <w:top w:val="nil"/>
              <w:left w:val="nil"/>
              <w:bottom w:val="single" w:sz="4" w:space="0" w:color="000000"/>
              <w:right w:val="single" w:sz="4" w:space="0" w:color="000000"/>
            </w:tcBorders>
            <w:shd w:val="clear" w:color="auto" w:fill="auto"/>
            <w:noWrap/>
            <w:hideMark/>
          </w:tcPr>
          <w:p w14:paraId="4F6E14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D08F7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99" w:type="pct"/>
            <w:gridSpan w:val="2"/>
            <w:tcBorders>
              <w:top w:val="nil"/>
              <w:left w:val="nil"/>
              <w:bottom w:val="single" w:sz="4" w:space="0" w:color="000000"/>
              <w:right w:val="single" w:sz="4" w:space="0" w:color="000000"/>
            </w:tcBorders>
            <w:shd w:val="clear" w:color="auto" w:fill="auto"/>
            <w:noWrap/>
            <w:hideMark/>
          </w:tcPr>
          <w:p w14:paraId="6C0480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81" w:type="pct"/>
            <w:tcBorders>
              <w:top w:val="nil"/>
              <w:left w:val="nil"/>
              <w:bottom w:val="single" w:sz="4" w:space="0" w:color="000000"/>
              <w:right w:val="single" w:sz="4" w:space="0" w:color="000000"/>
            </w:tcBorders>
            <w:shd w:val="clear" w:color="auto" w:fill="auto"/>
            <w:noWrap/>
            <w:hideMark/>
          </w:tcPr>
          <w:p w14:paraId="03BA9A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5F6678C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29ACD5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57C413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182B91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280" w:type="pct"/>
            <w:gridSpan w:val="2"/>
            <w:tcBorders>
              <w:top w:val="nil"/>
              <w:left w:val="nil"/>
              <w:bottom w:val="single" w:sz="4" w:space="0" w:color="000000"/>
              <w:right w:val="single" w:sz="4" w:space="0" w:color="000000"/>
            </w:tcBorders>
            <w:shd w:val="clear" w:color="auto" w:fill="auto"/>
            <w:noWrap/>
            <w:hideMark/>
          </w:tcPr>
          <w:p w14:paraId="5A686A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2D8F4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99" w:type="pct"/>
            <w:gridSpan w:val="2"/>
            <w:tcBorders>
              <w:top w:val="nil"/>
              <w:left w:val="nil"/>
              <w:bottom w:val="single" w:sz="4" w:space="0" w:color="000000"/>
              <w:right w:val="single" w:sz="4" w:space="0" w:color="000000"/>
            </w:tcBorders>
            <w:shd w:val="clear" w:color="auto" w:fill="auto"/>
            <w:noWrap/>
            <w:hideMark/>
          </w:tcPr>
          <w:p w14:paraId="08223C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81" w:type="pct"/>
            <w:tcBorders>
              <w:top w:val="nil"/>
              <w:left w:val="nil"/>
              <w:bottom w:val="single" w:sz="4" w:space="0" w:color="000000"/>
              <w:right w:val="single" w:sz="4" w:space="0" w:color="000000"/>
            </w:tcBorders>
            <w:shd w:val="clear" w:color="auto" w:fill="auto"/>
            <w:noWrap/>
            <w:hideMark/>
          </w:tcPr>
          <w:p w14:paraId="2472B3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28BC00B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9356F8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20519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68A608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280" w:type="pct"/>
            <w:gridSpan w:val="2"/>
            <w:tcBorders>
              <w:top w:val="nil"/>
              <w:left w:val="nil"/>
              <w:bottom w:val="single" w:sz="4" w:space="0" w:color="000000"/>
              <w:right w:val="single" w:sz="4" w:space="0" w:color="000000"/>
            </w:tcBorders>
            <w:shd w:val="clear" w:color="auto" w:fill="auto"/>
            <w:noWrap/>
            <w:hideMark/>
          </w:tcPr>
          <w:p w14:paraId="44ACCA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3D836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99" w:type="pct"/>
            <w:gridSpan w:val="2"/>
            <w:tcBorders>
              <w:top w:val="nil"/>
              <w:left w:val="nil"/>
              <w:bottom w:val="single" w:sz="4" w:space="0" w:color="000000"/>
              <w:right w:val="single" w:sz="4" w:space="0" w:color="000000"/>
            </w:tcBorders>
            <w:shd w:val="clear" w:color="auto" w:fill="auto"/>
            <w:noWrap/>
            <w:hideMark/>
          </w:tcPr>
          <w:p w14:paraId="08B8FF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C1C67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C4092B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F74CE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F18DE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082AA2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280" w:type="pct"/>
            <w:gridSpan w:val="2"/>
            <w:tcBorders>
              <w:top w:val="nil"/>
              <w:left w:val="nil"/>
              <w:bottom w:val="single" w:sz="4" w:space="0" w:color="000000"/>
              <w:right w:val="single" w:sz="4" w:space="0" w:color="000000"/>
            </w:tcBorders>
            <w:shd w:val="clear" w:color="auto" w:fill="auto"/>
            <w:noWrap/>
            <w:hideMark/>
          </w:tcPr>
          <w:p w14:paraId="66B8FB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182CD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99" w:type="pct"/>
            <w:gridSpan w:val="2"/>
            <w:tcBorders>
              <w:top w:val="nil"/>
              <w:left w:val="nil"/>
              <w:bottom w:val="single" w:sz="4" w:space="0" w:color="000000"/>
              <w:right w:val="single" w:sz="4" w:space="0" w:color="000000"/>
            </w:tcBorders>
            <w:shd w:val="clear" w:color="auto" w:fill="auto"/>
            <w:noWrap/>
            <w:hideMark/>
          </w:tcPr>
          <w:p w14:paraId="71FF5F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CF41E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D400AE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44963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E6F8A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683243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280" w:type="pct"/>
            <w:gridSpan w:val="2"/>
            <w:tcBorders>
              <w:top w:val="nil"/>
              <w:left w:val="nil"/>
              <w:bottom w:val="single" w:sz="4" w:space="0" w:color="000000"/>
              <w:right w:val="single" w:sz="4" w:space="0" w:color="000000"/>
            </w:tcBorders>
            <w:shd w:val="clear" w:color="auto" w:fill="auto"/>
            <w:noWrap/>
            <w:hideMark/>
          </w:tcPr>
          <w:p w14:paraId="6B573A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C6030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99" w:type="pct"/>
            <w:gridSpan w:val="2"/>
            <w:tcBorders>
              <w:top w:val="nil"/>
              <w:left w:val="nil"/>
              <w:bottom w:val="single" w:sz="4" w:space="0" w:color="000000"/>
              <w:right w:val="single" w:sz="4" w:space="0" w:color="000000"/>
            </w:tcBorders>
            <w:shd w:val="clear" w:color="auto" w:fill="auto"/>
            <w:noWrap/>
            <w:hideMark/>
          </w:tcPr>
          <w:p w14:paraId="613E3C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BABEA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CFCEB4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EF59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255B6A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630" w:type="pct"/>
            <w:gridSpan w:val="2"/>
            <w:tcBorders>
              <w:top w:val="nil"/>
              <w:left w:val="nil"/>
              <w:bottom w:val="single" w:sz="4" w:space="0" w:color="000000"/>
              <w:right w:val="single" w:sz="4" w:space="0" w:color="000000"/>
            </w:tcBorders>
            <w:shd w:val="clear" w:color="auto" w:fill="auto"/>
            <w:noWrap/>
            <w:hideMark/>
          </w:tcPr>
          <w:p w14:paraId="3F0A7C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280" w:type="pct"/>
            <w:gridSpan w:val="2"/>
            <w:tcBorders>
              <w:top w:val="nil"/>
              <w:left w:val="nil"/>
              <w:bottom w:val="single" w:sz="4" w:space="0" w:color="000000"/>
              <w:right w:val="single" w:sz="4" w:space="0" w:color="000000"/>
            </w:tcBorders>
            <w:shd w:val="clear" w:color="auto" w:fill="auto"/>
            <w:noWrap/>
            <w:hideMark/>
          </w:tcPr>
          <w:p w14:paraId="1056CA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C965F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99" w:type="pct"/>
            <w:gridSpan w:val="2"/>
            <w:tcBorders>
              <w:top w:val="nil"/>
              <w:left w:val="nil"/>
              <w:bottom w:val="single" w:sz="4" w:space="0" w:color="000000"/>
              <w:right w:val="single" w:sz="4" w:space="0" w:color="000000"/>
            </w:tcBorders>
            <w:shd w:val="clear" w:color="auto" w:fill="auto"/>
            <w:noWrap/>
            <w:hideMark/>
          </w:tcPr>
          <w:p w14:paraId="5FD340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65B70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8682D8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DDB5A1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Образование</w:t>
            </w:r>
          </w:p>
        </w:tc>
        <w:tc>
          <w:tcPr>
            <w:tcW w:w="350" w:type="pct"/>
            <w:gridSpan w:val="2"/>
            <w:tcBorders>
              <w:top w:val="nil"/>
              <w:left w:val="nil"/>
              <w:bottom w:val="single" w:sz="4" w:space="0" w:color="000000"/>
              <w:right w:val="single" w:sz="4" w:space="0" w:color="000000"/>
            </w:tcBorders>
            <w:shd w:val="clear" w:color="auto" w:fill="auto"/>
            <w:noWrap/>
            <w:hideMark/>
          </w:tcPr>
          <w:p w14:paraId="731AEC0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0700</w:t>
            </w:r>
          </w:p>
        </w:tc>
        <w:tc>
          <w:tcPr>
            <w:tcW w:w="630" w:type="pct"/>
            <w:gridSpan w:val="2"/>
            <w:tcBorders>
              <w:top w:val="nil"/>
              <w:left w:val="nil"/>
              <w:bottom w:val="single" w:sz="4" w:space="0" w:color="000000"/>
              <w:right w:val="single" w:sz="4" w:space="0" w:color="000000"/>
            </w:tcBorders>
            <w:shd w:val="clear" w:color="auto" w:fill="auto"/>
            <w:noWrap/>
            <w:hideMark/>
          </w:tcPr>
          <w:p w14:paraId="6ADDCF0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A5C8E4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BCACC9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155 153,25000</w:t>
            </w:r>
          </w:p>
        </w:tc>
        <w:tc>
          <w:tcPr>
            <w:tcW w:w="699" w:type="pct"/>
            <w:gridSpan w:val="2"/>
            <w:tcBorders>
              <w:top w:val="nil"/>
              <w:left w:val="nil"/>
              <w:bottom w:val="single" w:sz="4" w:space="0" w:color="000000"/>
              <w:right w:val="single" w:sz="4" w:space="0" w:color="000000"/>
            </w:tcBorders>
            <w:shd w:val="clear" w:color="auto" w:fill="auto"/>
            <w:noWrap/>
            <w:hideMark/>
          </w:tcPr>
          <w:p w14:paraId="1E17FA2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205 345,76917</w:t>
            </w:r>
          </w:p>
        </w:tc>
        <w:tc>
          <w:tcPr>
            <w:tcW w:w="681" w:type="pct"/>
            <w:tcBorders>
              <w:top w:val="nil"/>
              <w:left w:val="nil"/>
              <w:bottom w:val="single" w:sz="4" w:space="0" w:color="000000"/>
              <w:right w:val="single" w:sz="4" w:space="0" w:color="000000"/>
            </w:tcBorders>
            <w:shd w:val="clear" w:color="auto" w:fill="auto"/>
            <w:noWrap/>
            <w:hideMark/>
          </w:tcPr>
          <w:p w14:paraId="18E370B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151 537,44000</w:t>
            </w:r>
          </w:p>
        </w:tc>
      </w:tr>
      <w:tr w:rsidR="00B1760C" w:rsidRPr="00B1760C" w14:paraId="1A9A953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FA7FA2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Дошкольное образование</w:t>
            </w:r>
          </w:p>
        </w:tc>
        <w:tc>
          <w:tcPr>
            <w:tcW w:w="350" w:type="pct"/>
            <w:gridSpan w:val="2"/>
            <w:tcBorders>
              <w:top w:val="nil"/>
              <w:left w:val="nil"/>
              <w:bottom w:val="single" w:sz="4" w:space="0" w:color="000000"/>
              <w:right w:val="single" w:sz="4" w:space="0" w:color="000000"/>
            </w:tcBorders>
            <w:shd w:val="clear" w:color="auto" w:fill="auto"/>
            <w:noWrap/>
            <w:hideMark/>
          </w:tcPr>
          <w:p w14:paraId="6A3456A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74EE00C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9A12C5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72EA8E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44 684,80000</w:t>
            </w:r>
          </w:p>
        </w:tc>
        <w:tc>
          <w:tcPr>
            <w:tcW w:w="699" w:type="pct"/>
            <w:gridSpan w:val="2"/>
            <w:tcBorders>
              <w:top w:val="nil"/>
              <w:left w:val="nil"/>
              <w:bottom w:val="single" w:sz="4" w:space="0" w:color="000000"/>
              <w:right w:val="single" w:sz="4" w:space="0" w:color="000000"/>
            </w:tcBorders>
            <w:shd w:val="clear" w:color="auto" w:fill="auto"/>
            <w:noWrap/>
            <w:hideMark/>
          </w:tcPr>
          <w:p w14:paraId="0412483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96 853,02917</w:t>
            </w:r>
          </w:p>
        </w:tc>
        <w:tc>
          <w:tcPr>
            <w:tcW w:w="681" w:type="pct"/>
            <w:tcBorders>
              <w:top w:val="nil"/>
              <w:left w:val="nil"/>
              <w:bottom w:val="single" w:sz="4" w:space="0" w:color="000000"/>
              <w:right w:val="single" w:sz="4" w:space="0" w:color="000000"/>
            </w:tcBorders>
            <w:shd w:val="clear" w:color="auto" w:fill="auto"/>
            <w:noWrap/>
            <w:hideMark/>
          </w:tcPr>
          <w:p w14:paraId="4C6A06F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43 184,80000</w:t>
            </w:r>
          </w:p>
        </w:tc>
      </w:tr>
      <w:tr w:rsidR="00B1760C" w:rsidRPr="00B1760C" w14:paraId="290E35E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75B24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3E8645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402B09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80" w:type="pct"/>
            <w:gridSpan w:val="2"/>
            <w:tcBorders>
              <w:top w:val="nil"/>
              <w:left w:val="nil"/>
              <w:bottom w:val="single" w:sz="4" w:space="0" w:color="000000"/>
              <w:right w:val="single" w:sz="4" w:space="0" w:color="000000"/>
            </w:tcBorders>
            <w:shd w:val="clear" w:color="auto" w:fill="auto"/>
            <w:noWrap/>
            <w:hideMark/>
          </w:tcPr>
          <w:p w14:paraId="4E28EF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381FE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44 684,80000</w:t>
            </w:r>
          </w:p>
        </w:tc>
        <w:tc>
          <w:tcPr>
            <w:tcW w:w="699" w:type="pct"/>
            <w:gridSpan w:val="2"/>
            <w:tcBorders>
              <w:top w:val="nil"/>
              <w:left w:val="nil"/>
              <w:bottom w:val="single" w:sz="4" w:space="0" w:color="000000"/>
              <w:right w:val="single" w:sz="4" w:space="0" w:color="000000"/>
            </w:tcBorders>
            <w:shd w:val="clear" w:color="auto" w:fill="auto"/>
            <w:noWrap/>
            <w:hideMark/>
          </w:tcPr>
          <w:p w14:paraId="7D05A5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96 853,02917</w:t>
            </w:r>
          </w:p>
        </w:tc>
        <w:tc>
          <w:tcPr>
            <w:tcW w:w="681" w:type="pct"/>
            <w:tcBorders>
              <w:top w:val="nil"/>
              <w:left w:val="nil"/>
              <w:bottom w:val="single" w:sz="4" w:space="0" w:color="000000"/>
              <w:right w:val="single" w:sz="4" w:space="0" w:color="000000"/>
            </w:tcBorders>
            <w:shd w:val="clear" w:color="auto" w:fill="auto"/>
            <w:noWrap/>
            <w:hideMark/>
          </w:tcPr>
          <w:p w14:paraId="5CA10A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43 184,80000</w:t>
            </w:r>
          </w:p>
        </w:tc>
      </w:tr>
      <w:tr w:rsidR="00B1760C" w:rsidRPr="00B1760C" w14:paraId="560BA02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137D0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w:t>
            </w:r>
            <w:r w:rsidRPr="00B1760C">
              <w:rPr>
                <w:rFonts w:ascii="Times New Roman" w:eastAsia="Times New Roman" w:hAnsi="Times New Roman" w:cs="Times New Roman"/>
                <w:color w:val="000000"/>
                <w:sz w:val="18"/>
                <w:szCs w:val="18"/>
                <w:lang w:eastAsia="ru-RU"/>
              </w:rPr>
              <w:lastRenderedPageBreak/>
              <w:t>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7539B9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0701</w:t>
            </w:r>
          </w:p>
        </w:tc>
        <w:tc>
          <w:tcPr>
            <w:tcW w:w="630" w:type="pct"/>
            <w:gridSpan w:val="2"/>
            <w:tcBorders>
              <w:top w:val="nil"/>
              <w:left w:val="nil"/>
              <w:bottom w:val="single" w:sz="4" w:space="0" w:color="000000"/>
              <w:right w:val="single" w:sz="4" w:space="0" w:color="000000"/>
            </w:tcBorders>
            <w:shd w:val="clear" w:color="auto" w:fill="auto"/>
            <w:noWrap/>
            <w:hideMark/>
          </w:tcPr>
          <w:p w14:paraId="429D49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0110000000</w:t>
            </w:r>
          </w:p>
        </w:tc>
        <w:tc>
          <w:tcPr>
            <w:tcW w:w="280" w:type="pct"/>
            <w:gridSpan w:val="2"/>
            <w:tcBorders>
              <w:top w:val="nil"/>
              <w:left w:val="nil"/>
              <w:bottom w:val="single" w:sz="4" w:space="0" w:color="000000"/>
              <w:right w:val="single" w:sz="4" w:space="0" w:color="000000"/>
            </w:tcBorders>
            <w:shd w:val="clear" w:color="auto" w:fill="auto"/>
            <w:noWrap/>
            <w:hideMark/>
          </w:tcPr>
          <w:p w14:paraId="2718AB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87E19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1 500,00000</w:t>
            </w:r>
          </w:p>
        </w:tc>
        <w:tc>
          <w:tcPr>
            <w:tcW w:w="699" w:type="pct"/>
            <w:gridSpan w:val="2"/>
            <w:tcBorders>
              <w:top w:val="nil"/>
              <w:left w:val="nil"/>
              <w:bottom w:val="single" w:sz="4" w:space="0" w:color="000000"/>
              <w:right w:val="single" w:sz="4" w:space="0" w:color="000000"/>
            </w:tcBorders>
            <w:shd w:val="clear" w:color="auto" w:fill="auto"/>
            <w:noWrap/>
            <w:hideMark/>
          </w:tcPr>
          <w:p w14:paraId="18B0E2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4EE53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FBF11B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70CEA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Модернизация дошкольного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658304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6E58E9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0110100000</w:t>
            </w:r>
          </w:p>
        </w:tc>
        <w:tc>
          <w:tcPr>
            <w:tcW w:w="280" w:type="pct"/>
            <w:gridSpan w:val="2"/>
            <w:tcBorders>
              <w:top w:val="nil"/>
              <w:left w:val="nil"/>
              <w:bottom w:val="single" w:sz="4" w:space="0" w:color="000000"/>
              <w:right w:val="single" w:sz="4" w:space="0" w:color="000000"/>
            </w:tcBorders>
            <w:shd w:val="clear" w:color="auto" w:fill="auto"/>
            <w:noWrap/>
            <w:hideMark/>
          </w:tcPr>
          <w:p w14:paraId="64039B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983F8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1 500,00000</w:t>
            </w:r>
          </w:p>
        </w:tc>
        <w:tc>
          <w:tcPr>
            <w:tcW w:w="699" w:type="pct"/>
            <w:gridSpan w:val="2"/>
            <w:tcBorders>
              <w:top w:val="nil"/>
              <w:left w:val="nil"/>
              <w:bottom w:val="single" w:sz="4" w:space="0" w:color="000000"/>
              <w:right w:val="single" w:sz="4" w:space="0" w:color="000000"/>
            </w:tcBorders>
            <w:shd w:val="clear" w:color="auto" w:fill="auto"/>
            <w:noWrap/>
            <w:hideMark/>
          </w:tcPr>
          <w:p w14:paraId="56DC4E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5CCD6C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C59926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178F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52E2F2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676E55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280" w:type="pct"/>
            <w:gridSpan w:val="2"/>
            <w:tcBorders>
              <w:top w:val="nil"/>
              <w:left w:val="nil"/>
              <w:bottom w:val="single" w:sz="4" w:space="0" w:color="000000"/>
              <w:right w:val="single" w:sz="4" w:space="0" w:color="000000"/>
            </w:tcBorders>
            <w:shd w:val="clear" w:color="auto" w:fill="auto"/>
            <w:noWrap/>
            <w:hideMark/>
          </w:tcPr>
          <w:p w14:paraId="0ECDB8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51A16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99" w:type="pct"/>
            <w:gridSpan w:val="2"/>
            <w:tcBorders>
              <w:top w:val="nil"/>
              <w:left w:val="nil"/>
              <w:bottom w:val="single" w:sz="4" w:space="0" w:color="000000"/>
              <w:right w:val="single" w:sz="4" w:space="0" w:color="000000"/>
            </w:tcBorders>
            <w:shd w:val="clear" w:color="auto" w:fill="auto"/>
            <w:noWrap/>
            <w:hideMark/>
          </w:tcPr>
          <w:p w14:paraId="54E3AE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DBAA5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154BEB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35133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D2D0D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746C75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280" w:type="pct"/>
            <w:gridSpan w:val="2"/>
            <w:tcBorders>
              <w:top w:val="nil"/>
              <w:left w:val="nil"/>
              <w:bottom w:val="single" w:sz="4" w:space="0" w:color="000000"/>
              <w:right w:val="single" w:sz="4" w:space="0" w:color="000000"/>
            </w:tcBorders>
            <w:shd w:val="clear" w:color="auto" w:fill="auto"/>
            <w:noWrap/>
            <w:hideMark/>
          </w:tcPr>
          <w:p w14:paraId="7FEEC0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56C7D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99" w:type="pct"/>
            <w:gridSpan w:val="2"/>
            <w:tcBorders>
              <w:top w:val="nil"/>
              <w:left w:val="nil"/>
              <w:bottom w:val="single" w:sz="4" w:space="0" w:color="000000"/>
              <w:right w:val="single" w:sz="4" w:space="0" w:color="000000"/>
            </w:tcBorders>
            <w:shd w:val="clear" w:color="auto" w:fill="auto"/>
            <w:noWrap/>
            <w:hideMark/>
          </w:tcPr>
          <w:p w14:paraId="2E24AC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FF692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0C5290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B25782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"Наш выбор"(сверх уровня, предусмотренного соглашением,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77F4B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098BFD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280" w:type="pct"/>
            <w:gridSpan w:val="2"/>
            <w:tcBorders>
              <w:top w:val="nil"/>
              <w:left w:val="nil"/>
              <w:bottom w:val="single" w:sz="4" w:space="0" w:color="000000"/>
              <w:right w:val="single" w:sz="4" w:space="0" w:color="000000"/>
            </w:tcBorders>
            <w:shd w:val="clear" w:color="auto" w:fill="auto"/>
            <w:noWrap/>
            <w:hideMark/>
          </w:tcPr>
          <w:p w14:paraId="5A83EF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28F2C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99" w:type="pct"/>
            <w:gridSpan w:val="2"/>
            <w:tcBorders>
              <w:top w:val="nil"/>
              <w:left w:val="nil"/>
              <w:bottom w:val="single" w:sz="4" w:space="0" w:color="000000"/>
              <w:right w:val="single" w:sz="4" w:space="0" w:color="000000"/>
            </w:tcBorders>
            <w:shd w:val="clear" w:color="auto" w:fill="auto"/>
            <w:noWrap/>
            <w:hideMark/>
          </w:tcPr>
          <w:p w14:paraId="19A709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8200D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05BCEA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6C4D3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280137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51C4B8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280" w:type="pct"/>
            <w:gridSpan w:val="2"/>
            <w:tcBorders>
              <w:top w:val="nil"/>
              <w:left w:val="nil"/>
              <w:bottom w:val="single" w:sz="4" w:space="0" w:color="000000"/>
              <w:right w:val="single" w:sz="4" w:space="0" w:color="000000"/>
            </w:tcBorders>
            <w:shd w:val="clear" w:color="auto" w:fill="auto"/>
            <w:noWrap/>
            <w:hideMark/>
          </w:tcPr>
          <w:p w14:paraId="02F4B0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01B84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99" w:type="pct"/>
            <w:gridSpan w:val="2"/>
            <w:tcBorders>
              <w:top w:val="nil"/>
              <w:left w:val="nil"/>
              <w:bottom w:val="single" w:sz="4" w:space="0" w:color="000000"/>
              <w:right w:val="single" w:sz="4" w:space="0" w:color="000000"/>
            </w:tcBorders>
            <w:shd w:val="clear" w:color="auto" w:fill="auto"/>
            <w:noWrap/>
            <w:hideMark/>
          </w:tcPr>
          <w:p w14:paraId="3AADCA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83D3D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A9858B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148A1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1802FD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45CAEE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80" w:type="pct"/>
            <w:gridSpan w:val="2"/>
            <w:tcBorders>
              <w:top w:val="nil"/>
              <w:left w:val="nil"/>
              <w:bottom w:val="single" w:sz="4" w:space="0" w:color="000000"/>
              <w:right w:val="single" w:sz="4" w:space="0" w:color="000000"/>
            </w:tcBorders>
            <w:shd w:val="clear" w:color="auto" w:fill="auto"/>
            <w:noWrap/>
            <w:hideMark/>
          </w:tcPr>
          <w:p w14:paraId="1525D8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7EF3A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43 184,80000</w:t>
            </w:r>
          </w:p>
        </w:tc>
        <w:tc>
          <w:tcPr>
            <w:tcW w:w="699" w:type="pct"/>
            <w:gridSpan w:val="2"/>
            <w:tcBorders>
              <w:top w:val="nil"/>
              <w:left w:val="nil"/>
              <w:bottom w:val="single" w:sz="4" w:space="0" w:color="000000"/>
              <w:right w:val="single" w:sz="4" w:space="0" w:color="000000"/>
            </w:tcBorders>
            <w:shd w:val="clear" w:color="auto" w:fill="auto"/>
            <w:noWrap/>
            <w:hideMark/>
          </w:tcPr>
          <w:p w14:paraId="5FAA13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96 853,02917</w:t>
            </w:r>
          </w:p>
        </w:tc>
        <w:tc>
          <w:tcPr>
            <w:tcW w:w="681" w:type="pct"/>
            <w:tcBorders>
              <w:top w:val="nil"/>
              <w:left w:val="nil"/>
              <w:bottom w:val="single" w:sz="4" w:space="0" w:color="000000"/>
              <w:right w:val="single" w:sz="4" w:space="0" w:color="000000"/>
            </w:tcBorders>
            <w:shd w:val="clear" w:color="auto" w:fill="auto"/>
            <w:noWrap/>
            <w:hideMark/>
          </w:tcPr>
          <w:p w14:paraId="1ABCDD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43 184,80000</w:t>
            </w:r>
          </w:p>
        </w:tc>
      </w:tr>
      <w:tr w:rsidR="00B1760C" w:rsidRPr="00B1760C" w14:paraId="5D2D7BD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190B1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0" w:type="pct"/>
            <w:gridSpan w:val="2"/>
            <w:tcBorders>
              <w:top w:val="nil"/>
              <w:left w:val="nil"/>
              <w:bottom w:val="single" w:sz="4" w:space="0" w:color="000000"/>
              <w:right w:val="single" w:sz="4" w:space="0" w:color="000000"/>
            </w:tcBorders>
            <w:shd w:val="clear" w:color="auto" w:fill="auto"/>
            <w:noWrap/>
            <w:hideMark/>
          </w:tcPr>
          <w:p w14:paraId="46F89A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4A4E31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80" w:type="pct"/>
            <w:gridSpan w:val="2"/>
            <w:tcBorders>
              <w:top w:val="nil"/>
              <w:left w:val="nil"/>
              <w:bottom w:val="single" w:sz="4" w:space="0" w:color="000000"/>
              <w:right w:val="single" w:sz="4" w:space="0" w:color="000000"/>
            </w:tcBorders>
            <w:shd w:val="clear" w:color="auto" w:fill="auto"/>
            <w:noWrap/>
            <w:hideMark/>
          </w:tcPr>
          <w:p w14:paraId="34BE5B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5B813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19 797,10000</w:t>
            </w:r>
          </w:p>
        </w:tc>
        <w:tc>
          <w:tcPr>
            <w:tcW w:w="699" w:type="pct"/>
            <w:gridSpan w:val="2"/>
            <w:tcBorders>
              <w:top w:val="nil"/>
              <w:left w:val="nil"/>
              <w:bottom w:val="single" w:sz="4" w:space="0" w:color="000000"/>
              <w:right w:val="single" w:sz="4" w:space="0" w:color="000000"/>
            </w:tcBorders>
            <w:shd w:val="clear" w:color="auto" w:fill="auto"/>
            <w:noWrap/>
            <w:hideMark/>
          </w:tcPr>
          <w:p w14:paraId="01C3D5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19 743,37805</w:t>
            </w:r>
          </w:p>
        </w:tc>
        <w:tc>
          <w:tcPr>
            <w:tcW w:w="681" w:type="pct"/>
            <w:tcBorders>
              <w:top w:val="nil"/>
              <w:left w:val="nil"/>
              <w:bottom w:val="single" w:sz="4" w:space="0" w:color="000000"/>
              <w:right w:val="single" w:sz="4" w:space="0" w:color="000000"/>
            </w:tcBorders>
            <w:shd w:val="clear" w:color="auto" w:fill="auto"/>
            <w:noWrap/>
            <w:hideMark/>
          </w:tcPr>
          <w:p w14:paraId="50D02B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19 797,10000</w:t>
            </w:r>
          </w:p>
        </w:tc>
      </w:tr>
      <w:tr w:rsidR="00B1760C" w:rsidRPr="00B1760C" w14:paraId="360C202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4F5D2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55885E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6B9268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280" w:type="pct"/>
            <w:gridSpan w:val="2"/>
            <w:tcBorders>
              <w:top w:val="nil"/>
              <w:left w:val="nil"/>
              <w:bottom w:val="single" w:sz="4" w:space="0" w:color="000000"/>
              <w:right w:val="single" w:sz="4" w:space="0" w:color="000000"/>
            </w:tcBorders>
            <w:shd w:val="clear" w:color="auto" w:fill="auto"/>
            <w:noWrap/>
            <w:hideMark/>
          </w:tcPr>
          <w:p w14:paraId="6ABA03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D21AE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99" w:type="pct"/>
            <w:gridSpan w:val="2"/>
            <w:tcBorders>
              <w:top w:val="nil"/>
              <w:left w:val="nil"/>
              <w:bottom w:val="single" w:sz="4" w:space="0" w:color="000000"/>
              <w:right w:val="single" w:sz="4" w:space="0" w:color="000000"/>
            </w:tcBorders>
            <w:shd w:val="clear" w:color="auto" w:fill="auto"/>
            <w:noWrap/>
            <w:hideMark/>
          </w:tcPr>
          <w:p w14:paraId="1029CE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81" w:type="pct"/>
            <w:tcBorders>
              <w:top w:val="nil"/>
              <w:left w:val="nil"/>
              <w:bottom w:val="single" w:sz="4" w:space="0" w:color="000000"/>
              <w:right w:val="single" w:sz="4" w:space="0" w:color="000000"/>
            </w:tcBorders>
            <w:shd w:val="clear" w:color="auto" w:fill="auto"/>
            <w:noWrap/>
            <w:hideMark/>
          </w:tcPr>
          <w:p w14:paraId="2EF2DC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312BFF7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A3B111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70ADE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170B2F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280" w:type="pct"/>
            <w:gridSpan w:val="2"/>
            <w:tcBorders>
              <w:top w:val="nil"/>
              <w:left w:val="nil"/>
              <w:bottom w:val="single" w:sz="4" w:space="0" w:color="000000"/>
              <w:right w:val="single" w:sz="4" w:space="0" w:color="000000"/>
            </w:tcBorders>
            <w:shd w:val="clear" w:color="auto" w:fill="auto"/>
            <w:noWrap/>
            <w:hideMark/>
          </w:tcPr>
          <w:p w14:paraId="232F4A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85157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99" w:type="pct"/>
            <w:gridSpan w:val="2"/>
            <w:tcBorders>
              <w:top w:val="nil"/>
              <w:left w:val="nil"/>
              <w:bottom w:val="single" w:sz="4" w:space="0" w:color="000000"/>
              <w:right w:val="single" w:sz="4" w:space="0" w:color="000000"/>
            </w:tcBorders>
            <w:shd w:val="clear" w:color="auto" w:fill="auto"/>
            <w:noWrap/>
            <w:hideMark/>
          </w:tcPr>
          <w:p w14:paraId="138DCC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81" w:type="pct"/>
            <w:tcBorders>
              <w:top w:val="nil"/>
              <w:left w:val="nil"/>
              <w:bottom w:val="single" w:sz="4" w:space="0" w:color="000000"/>
              <w:right w:val="single" w:sz="4" w:space="0" w:color="000000"/>
            </w:tcBorders>
            <w:shd w:val="clear" w:color="auto" w:fill="auto"/>
            <w:noWrap/>
            <w:hideMark/>
          </w:tcPr>
          <w:p w14:paraId="41E2B4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648EF90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FF508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64653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030F69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014832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9CFBF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99" w:type="pct"/>
            <w:gridSpan w:val="2"/>
            <w:tcBorders>
              <w:top w:val="nil"/>
              <w:left w:val="nil"/>
              <w:bottom w:val="single" w:sz="4" w:space="0" w:color="000000"/>
              <w:right w:val="single" w:sz="4" w:space="0" w:color="000000"/>
            </w:tcBorders>
            <w:shd w:val="clear" w:color="auto" w:fill="auto"/>
            <w:noWrap/>
            <w:hideMark/>
          </w:tcPr>
          <w:p w14:paraId="4202BF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81" w:type="pct"/>
            <w:tcBorders>
              <w:top w:val="nil"/>
              <w:left w:val="nil"/>
              <w:bottom w:val="single" w:sz="4" w:space="0" w:color="000000"/>
              <w:right w:val="single" w:sz="4" w:space="0" w:color="000000"/>
            </w:tcBorders>
            <w:shd w:val="clear" w:color="auto" w:fill="auto"/>
            <w:noWrap/>
            <w:hideMark/>
          </w:tcPr>
          <w:p w14:paraId="7E6E32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r>
      <w:tr w:rsidR="00B1760C" w:rsidRPr="00B1760C" w14:paraId="01514A6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BF4098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C1F9D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23E9F6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619777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AC0A8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99" w:type="pct"/>
            <w:gridSpan w:val="2"/>
            <w:tcBorders>
              <w:top w:val="nil"/>
              <w:left w:val="nil"/>
              <w:bottom w:val="single" w:sz="4" w:space="0" w:color="000000"/>
              <w:right w:val="single" w:sz="4" w:space="0" w:color="000000"/>
            </w:tcBorders>
            <w:shd w:val="clear" w:color="auto" w:fill="auto"/>
            <w:noWrap/>
            <w:hideMark/>
          </w:tcPr>
          <w:p w14:paraId="1C1720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81" w:type="pct"/>
            <w:tcBorders>
              <w:top w:val="nil"/>
              <w:left w:val="nil"/>
              <w:bottom w:val="single" w:sz="4" w:space="0" w:color="000000"/>
              <w:right w:val="single" w:sz="4" w:space="0" w:color="000000"/>
            </w:tcBorders>
            <w:shd w:val="clear" w:color="auto" w:fill="auto"/>
            <w:noWrap/>
            <w:hideMark/>
          </w:tcPr>
          <w:p w14:paraId="3E55EC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r>
      <w:tr w:rsidR="00B1760C" w:rsidRPr="00B1760C" w14:paraId="32AB82C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6A0B1D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DD2EC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1FC32C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1D9B8C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362EE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99" w:type="pct"/>
            <w:gridSpan w:val="2"/>
            <w:tcBorders>
              <w:top w:val="nil"/>
              <w:left w:val="nil"/>
              <w:bottom w:val="single" w:sz="4" w:space="0" w:color="000000"/>
              <w:right w:val="single" w:sz="4" w:space="0" w:color="000000"/>
            </w:tcBorders>
            <w:shd w:val="clear" w:color="auto" w:fill="auto"/>
            <w:noWrap/>
            <w:hideMark/>
          </w:tcPr>
          <w:p w14:paraId="355D93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81" w:type="pct"/>
            <w:tcBorders>
              <w:top w:val="nil"/>
              <w:left w:val="nil"/>
              <w:bottom w:val="single" w:sz="4" w:space="0" w:color="000000"/>
              <w:right w:val="single" w:sz="4" w:space="0" w:color="000000"/>
            </w:tcBorders>
            <w:shd w:val="clear" w:color="auto" w:fill="auto"/>
            <w:noWrap/>
            <w:hideMark/>
          </w:tcPr>
          <w:p w14:paraId="61DE92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r>
      <w:tr w:rsidR="00B1760C" w:rsidRPr="00B1760C" w14:paraId="1840F53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8C4DBC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330C9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71BD42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04B30E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437C5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99" w:type="pct"/>
            <w:gridSpan w:val="2"/>
            <w:tcBorders>
              <w:top w:val="nil"/>
              <w:left w:val="nil"/>
              <w:bottom w:val="single" w:sz="4" w:space="0" w:color="000000"/>
              <w:right w:val="single" w:sz="4" w:space="0" w:color="000000"/>
            </w:tcBorders>
            <w:shd w:val="clear" w:color="auto" w:fill="auto"/>
            <w:noWrap/>
            <w:hideMark/>
          </w:tcPr>
          <w:p w14:paraId="4AA7A9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81" w:type="pct"/>
            <w:tcBorders>
              <w:top w:val="nil"/>
              <w:left w:val="nil"/>
              <w:bottom w:val="single" w:sz="4" w:space="0" w:color="000000"/>
              <w:right w:val="single" w:sz="4" w:space="0" w:color="000000"/>
            </w:tcBorders>
            <w:shd w:val="clear" w:color="auto" w:fill="auto"/>
            <w:noWrap/>
            <w:hideMark/>
          </w:tcPr>
          <w:p w14:paraId="1D1060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r>
      <w:tr w:rsidR="00B1760C" w:rsidRPr="00B1760C" w14:paraId="27093FB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F0BFE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5A2D2F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12837A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80" w:type="pct"/>
            <w:gridSpan w:val="2"/>
            <w:tcBorders>
              <w:top w:val="nil"/>
              <w:left w:val="nil"/>
              <w:bottom w:val="single" w:sz="4" w:space="0" w:color="000000"/>
              <w:right w:val="single" w:sz="4" w:space="0" w:color="000000"/>
            </w:tcBorders>
            <w:shd w:val="clear" w:color="auto" w:fill="auto"/>
            <w:noWrap/>
            <w:hideMark/>
          </w:tcPr>
          <w:p w14:paraId="58F580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D48EE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23 387,70000</w:t>
            </w:r>
          </w:p>
        </w:tc>
        <w:tc>
          <w:tcPr>
            <w:tcW w:w="699" w:type="pct"/>
            <w:gridSpan w:val="2"/>
            <w:tcBorders>
              <w:top w:val="nil"/>
              <w:left w:val="nil"/>
              <w:bottom w:val="single" w:sz="4" w:space="0" w:color="000000"/>
              <w:right w:val="single" w:sz="4" w:space="0" w:color="000000"/>
            </w:tcBorders>
            <w:shd w:val="clear" w:color="auto" w:fill="auto"/>
            <w:noWrap/>
            <w:hideMark/>
          </w:tcPr>
          <w:p w14:paraId="51E928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23 387,70000</w:t>
            </w:r>
          </w:p>
        </w:tc>
        <w:tc>
          <w:tcPr>
            <w:tcW w:w="681" w:type="pct"/>
            <w:tcBorders>
              <w:top w:val="nil"/>
              <w:left w:val="nil"/>
              <w:bottom w:val="single" w:sz="4" w:space="0" w:color="000000"/>
              <w:right w:val="single" w:sz="4" w:space="0" w:color="000000"/>
            </w:tcBorders>
            <w:shd w:val="clear" w:color="auto" w:fill="auto"/>
            <w:noWrap/>
            <w:hideMark/>
          </w:tcPr>
          <w:p w14:paraId="78BDDE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23 387,70000</w:t>
            </w:r>
          </w:p>
        </w:tc>
      </w:tr>
      <w:tr w:rsidR="00B1760C" w:rsidRPr="00B1760C" w14:paraId="0EE0BCB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8DD97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w:t>
            </w:r>
            <w:r w:rsidRPr="00B1760C">
              <w:rPr>
                <w:rFonts w:ascii="Times New Roman" w:eastAsia="Times New Roman" w:hAnsi="Times New Roman" w:cs="Times New Roman"/>
                <w:color w:val="000000"/>
                <w:sz w:val="18"/>
                <w:szCs w:val="18"/>
                <w:lang w:eastAsia="ru-RU"/>
              </w:rPr>
              <w:lastRenderedPageBreak/>
              <w:t>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80FFB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0701</w:t>
            </w:r>
          </w:p>
        </w:tc>
        <w:tc>
          <w:tcPr>
            <w:tcW w:w="630" w:type="pct"/>
            <w:gridSpan w:val="2"/>
            <w:tcBorders>
              <w:top w:val="nil"/>
              <w:left w:val="nil"/>
              <w:bottom w:val="single" w:sz="4" w:space="0" w:color="000000"/>
              <w:right w:val="single" w:sz="4" w:space="0" w:color="000000"/>
            </w:tcBorders>
            <w:shd w:val="clear" w:color="auto" w:fill="auto"/>
            <w:noWrap/>
            <w:hideMark/>
          </w:tcPr>
          <w:p w14:paraId="783E6C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80" w:type="pct"/>
            <w:gridSpan w:val="2"/>
            <w:tcBorders>
              <w:top w:val="nil"/>
              <w:left w:val="nil"/>
              <w:bottom w:val="single" w:sz="4" w:space="0" w:color="000000"/>
              <w:right w:val="single" w:sz="4" w:space="0" w:color="000000"/>
            </w:tcBorders>
            <w:shd w:val="clear" w:color="auto" w:fill="auto"/>
            <w:noWrap/>
            <w:hideMark/>
          </w:tcPr>
          <w:p w14:paraId="0DE110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3093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99" w:type="pct"/>
            <w:gridSpan w:val="2"/>
            <w:tcBorders>
              <w:top w:val="nil"/>
              <w:left w:val="nil"/>
              <w:bottom w:val="single" w:sz="4" w:space="0" w:color="000000"/>
              <w:right w:val="single" w:sz="4" w:space="0" w:color="000000"/>
            </w:tcBorders>
            <w:shd w:val="clear" w:color="auto" w:fill="auto"/>
            <w:noWrap/>
            <w:hideMark/>
          </w:tcPr>
          <w:p w14:paraId="78905B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81" w:type="pct"/>
            <w:tcBorders>
              <w:top w:val="nil"/>
              <w:left w:val="nil"/>
              <w:bottom w:val="single" w:sz="4" w:space="0" w:color="000000"/>
              <w:right w:val="single" w:sz="4" w:space="0" w:color="000000"/>
            </w:tcBorders>
            <w:shd w:val="clear" w:color="auto" w:fill="auto"/>
            <w:noWrap/>
            <w:hideMark/>
          </w:tcPr>
          <w:p w14:paraId="551E84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r>
      <w:tr w:rsidR="00B1760C" w:rsidRPr="00B1760C" w14:paraId="5167E30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EB3C9E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254DF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7D0B7F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80" w:type="pct"/>
            <w:gridSpan w:val="2"/>
            <w:tcBorders>
              <w:top w:val="nil"/>
              <w:left w:val="nil"/>
              <w:bottom w:val="single" w:sz="4" w:space="0" w:color="000000"/>
              <w:right w:val="single" w:sz="4" w:space="0" w:color="000000"/>
            </w:tcBorders>
            <w:shd w:val="clear" w:color="auto" w:fill="auto"/>
            <w:noWrap/>
            <w:hideMark/>
          </w:tcPr>
          <w:p w14:paraId="3D3018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93451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99" w:type="pct"/>
            <w:gridSpan w:val="2"/>
            <w:tcBorders>
              <w:top w:val="nil"/>
              <w:left w:val="nil"/>
              <w:bottom w:val="single" w:sz="4" w:space="0" w:color="000000"/>
              <w:right w:val="single" w:sz="4" w:space="0" w:color="000000"/>
            </w:tcBorders>
            <w:shd w:val="clear" w:color="auto" w:fill="auto"/>
            <w:noWrap/>
            <w:hideMark/>
          </w:tcPr>
          <w:p w14:paraId="672D64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81" w:type="pct"/>
            <w:tcBorders>
              <w:top w:val="nil"/>
              <w:left w:val="nil"/>
              <w:bottom w:val="single" w:sz="4" w:space="0" w:color="000000"/>
              <w:right w:val="single" w:sz="4" w:space="0" w:color="000000"/>
            </w:tcBorders>
            <w:shd w:val="clear" w:color="auto" w:fill="auto"/>
            <w:noWrap/>
            <w:hideMark/>
          </w:tcPr>
          <w:p w14:paraId="53647E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r>
      <w:tr w:rsidR="00B1760C" w:rsidRPr="00B1760C" w14:paraId="312AA07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97D9C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2DD1D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77D0D9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222928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00110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99" w:type="pct"/>
            <w:gridSpan w:val="2"/>
            <w:tcBorders>
              <w:top w:val="nil"/>
              <w:left w:val="nil"/>
              <w:bottom w:val="single" w:sz="4" w:space="0" w:color="000000"/>
              <w:right w:val="single" w:sz="4" w:space="0" w:color="000000"/>
            </w:tcBorders>
            <w:shd w:val="clear" w:color="auto" w:fill="auto"/>
            <w:noWrap/>
            <w:hideMark/>
          </w:tcPr>
          <w:p w14:paraId="63CFBC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81" w:type="pct"/>
            <w:tcBorders>
              <w:top w:val="nil"/>
              <w:left w:val="nil"/>
              <w:bottom w:val="single" w:sz="4" w:space="0" w:color="000000"/>
              <w:right w:val="single" w:sz="4" w:space="0" w:color="000000"/>
            </w:tcBorders>
            <w:shd w:val="clear" w:color="auto" w:fill="auto"/>
            <w:noWrap/>
            <w:hideMark/>
          </w:tcPr>
          <w:p w14:paraId="337F2E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r>
      <w:tr w:rsidR="00B1760C" w:rsidRPr="00B1760C" w14:paraId="77D1269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5A87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B04F3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37EF28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6CFB34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C2486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99" w:type="pct"/>
            <w:gridSpan w:val="2"/>
            <w:tcBorders>
              <w:top w:val="nil"/>
              <w:left w:val="nil"/>
              <w:bottom w:val="single" w:sz="4" w:space="0" w:color="000000"/>
              <w:right w:val="single" w:sz="4" w:space="0" w:color="000000"/>
            </w:tcBorders>
            <w:shd w:val="clear" w:color="auto" w:fill="auto"/>
            <w:noWrap/>
            <w:hideMark/>
          </w:tcPr>
          <w:p w14:paraId="2052EA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81" w:type="pct"/>
            <w:tcBorders>
              <w:top w:val="nil"/>
              <w:left w:val="nil"/>
              <w:bottom w:val="single" w:sz="4" w:space="0" w:color="000000"/>
              <w:right w:val="single" w:sz="4" w:space="0" w:color="000000"/>
            </w:tcBorders>
            <w:shd w:val="clear" w:color="auto" w:fill="auto"/>
            <w:noWrap/>
            <w:hideMark/>
          </w:tcPr>
          <w:p w14:paraId="27F4DD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r>
      <w:tr w:rsidR="00B1760C" w:rsidRPr="00B1760C" w14:paraId="3A8BA87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DC189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4C9B0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787925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80" w:type="pct"/>
            <w:gridSpan w:val="2"/>
            <w:tcBorders>
              <w:top w:val="nil"/>
              <w:left w:val="nil"/>
              <w:bottom w:val="single" w:sz="4" w:space="0" w:color="000000"/>
              <w:right w:val="single" w:sz="4" w:space="0" w:color="000000"/>
            </w:tcBorders>
            <w:shd w:val="clear" w:color="auto" w:fill="auto"/>
            <w:noWrap/>
            <w:hideMark/>
          </w:tcPr>
          <w:p w14:paraId="5A993B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39C4F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99" w:type="pct"/>
            <w:gridSpan w:val="2"/>
            <w:tcBorders>
              <w:top w:val="nil"/>
              <w:left w:val="nil"/>
              <w:bottom w:val="single" w:sz="4" w:space="0" w:color="000000"/>
              <w:right w:val="single" w:sz="4" w:space="0" w:color="000000"/>
            </w:tcBorders>
            <w:shd w:val="clear" w:color="auto" w:fill="auto"/>
            <w:noWrap/>
            <w:hideMark/>
          </w:tcPr>
          <w:p w14:paraId="5E9D3D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81" w:type="pct"/>
            <w:tcBorders>
              <w:top w:val="nil"/>
              <w:left w:val="nil"/>
              <w:bottom w:val="single" w:sz="4" w:space="0" w:color="000000"/>
              <w:right w:val="single" w:sz="4" w:space="0" w:color="000000"/>
            </w:tcBorders>
            <w:shd w:val="clear" w:color="auto" w:fill="auto"/>
            <w:noWrap/>
            <w:hideMark/>
          </w:tcPr>
          <w:p w14:paraId="515164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r>
      <w:tr w:rsidR="00B1760C" w:rsidRPr="00B1760C" w14:paraId="3FD7E25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ACA30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9A7E7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197C08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80" w:type="pct"/>
            <w:gridSpan w:val="2"/>
            <w:tcBorders>
              <w:top w:val="nil"/>
              <w:left w:val="nil"/>
              <w:bottom w:val="single" w:sz="4" w:space="0" w:color="000000"/>
              <w:right w:val="single" w:sz="4" w:space="0" w:color="000000"/>
            </w:tcBorders>
            <w:shd w:val="clear" w:color="auto" w:fill="auto"/>
            <w:noWrap/>
            <w:hideMark/>
          </w:tcPr>
          <w:p w14:paraId="466AF1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FD1B2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99" w:type="pct"/>
            <w:gridSpan w:val="2"/>
            <w:tcBorders>
              <w:top w:val="nil"/>
              <w:left w:val="nil"/>
              <w:bottom w:val="single" w:sz="4" w:space="0" w:color="000000"/>
              <w:right w:val="single" w:sz="4" w:space="0" w:color="000000"/>
            </w:tcBorders>
            <w:shd w:val="clear" w:color="auto" w:fill="auto"/>
            <w:noWrap/>
            <w:hideMark/>
          </w:tcPr>
          <w:p w14:paraId="7AAE39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81" w:type="pct"/>
            <w:tcBorders>
              <w:top w:val="nil"/>
              <w:left w:val="nil"/>
              <w:bottom w:val="single" w:sz="4" w:space="0" w:color="000000"/>
              <w:right w:val="single" w:sz="4" w:space="0" w:color="000000"/>
            </w:tcBorders>
            <w:shd w:val="clear" w:color="auto" w:fill="auto"/>
            <w:noWrap/>
            <w:hideMark/>
          </w:tcPr>
          <w:p w14:paraId="08D072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r>
      <w:tr w:rsidR="00B1760C" w:rsidRPr="00B1760C" w14:paraId="664A818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814328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9E31A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3880F4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80" w:type="pct"/>
            <w:gridSpan w:val="2"/>
            <w:tcBorders>
              <w:top w:val="nil"/>
              <w:left w:val="nil"/>
              <w:bottom w:val="single" w:sz="4" w:space="0" w:color="000000"/>
              <w:right w:val="single" w:sz="4" w:space="0" w:color="000000"/>
            </w:tcBorders>
            <w:shd w:val="clear" w:color="auto" w:fill="auto"/>
            <w:noWrap/>
            <w:hideMark/>
          </w:tcPr>
          <w:p w14:paraId="462B93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0BC63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99" w:type="pct"/>
            <w:gridSpan w:val="2"/>
            <w:tcBorders>
              <w:top w:val="nil"/>
              <w:left w:val="nil"/>
              <w:bottom w:val="single" w:sz="4" w:space="0" w:color="000000"/>
              <w:right w:val="single" w:sz="4" w:space="0" w:color="000000"/>
            </w:tcBorders>
            <w:shd w:val="clear" w:color="auto" w:fill="auto"/>
            <w:noWrap/>
            <w:hideMark/>
          </w:tcPr>
          <w:p w14:paraId="265064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81" w:type="pct"/>
            <w:tcBorders>
              <w:top w:val="nil"/>
              <w:left w:val="nil"/>
              <w:bottom w:val="single" w:sz="4" w:space="0" w:color="000000"/>
              <w:right w:val="single" w:sz="4" w:space="0" w:color="000000"/>
            </w:tcBorders>
            <w:shd w:val="clear" w:color="auto" w:fill="auto"/>
            <w:noWrap/>
            <w:hideMark/>
          </w:tcPr>
          <w:p w14:paraId="7530A5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r>
      <w:tr w:rsidR="00B1760C" w:rsidRPr="00B1760C" w14:paraId="223EFF6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35925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DF66A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11580C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80" w:type="pct"/>
            <w:gridSpan w:val="2"/>
            <w:tcBorders>
              <w:top w:val="nil"/>
              <w:left w:val="nil"/>
              <w:bottom w:val="single" w:sz="4" w:space="0" w:color="000000"/>
              <w:right w:val="single" w:sz="4" w:space="0" w:color="000000"/>
            </w:tcBorders>
            <w:shd w:val="clear" w:color="auto" w:fill="auto"/>
            <w:noWrap/>
            <w:hideMark/>
          </w:tcPr>
          <w:p w14:paraId="79F0A4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1FEDA9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99" w:type="pct"/>
            <w:gridSpan w:val="2"/>
            <w:tcBorders>
              <w:top w:val="nil"/>
              <w:left w:val="nil"/>
              <w:bottom w:val="single" w:sz="4" w:space="0" w:color="000000"/>
              <w:right w:val="single" w:sz="4" w:space="0" w:color="000000"/>
            </w:tcBorders>
            <w:shd w:val="clear" w:color="auto" w:fill="auto"/>
            <w:noWrap/>
            <w:hideMark/>
          </w:tcPr>
          <w:p w14:paraId="7B98ED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81" w:type="pct"/>
            <w:tcBorders>
              <w:top w:val="nil"/>
              <w:left w:val="nil"/>
              <w:bottom w:val="single" w:sz="4" w:space="0" w:color="000000"/>
              <w:right w:val="single" w:sz="4" w:space="0" w:color="000000"/>
            </w:tcBorders>
            <w:shd w:val="clear" w:color="auto" w:fill="auto"/>
            <w:noWrap/>
            <w:hideMark/>
          </w:tcPr>
          <w:p w14:paraId="34DD20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r>
      <w:tr w:rsidR="00B1760C" w:rsidRPr="00B1760C" w14:paraId="025124D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5D90A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Федеральный проект "Поддержка семьи"</w:t>
            </w:r>
          </w:p>
        </w:tc>
        <w:tc>
          <w:tcPr>
            <w:tcW w:w="350" w:type="pct"/>
            <w:gridSpan w:val="2"/>
            <w:tcBorders>
              <w:top w:val="nil"/>
              <w:left w:val="nil"/>
              <w:bottom w:val="single" w:sz="4" w:space="0" w:color="000000"/>
              <w:right w:val="single" w:sz="4" w:space="0" w:color="000000"/>
            </w:tcBorders>
            <w:shd w:val="clear" w:color="auto" w:fill="auto"/>
            <w:noWrap/>
            <w:hideMark/>
          </w:tcPr>
          <w:p w14:paraId="5272DD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1BA978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015Я100000</w:t>
            </w:r>
          </w:p>
        </w:tc>
        <w:tc>
          <w:tcPr>
            <w:tcW w:w="280" w:type="pct"/>
            <w:gridSpan w:val="2"/>
            <w:tcBorders>
              <w:top w:val="nil"/>
              <w:left w:val="nil"/>
              <w:bottom w:val="single" w:sz="4" w:space="0" w:color="000000"/>
              <w:right w:val="single" w:sz="4" w:space="0" w:color="000000"/>
            </w:tcBorders>
            <w:shd w:val="clear" w:color="auto" w:fill="auto"/>
            <w:noWrap/>
            <w:hideMark/>
          </w:tcPr>
          <w:p w14:paraId="4F85AA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EEC8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448679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81" w:type="pct"/>
            <w:tcBorders>
              <w:top w:val="nil"/>
              <w:left w:val="nil"/>
              <w:bottom w:val="single" w:sz="4" w:space="0" w:color="000000"/>
              <w:right w:val="single" w:sz="4" w:space="0" w:color="000000"/>
            </w:tcBorders>
            <w:shd w:val="clear" w:color="auto" w:fill="auto"/>
            <w:noWrap/>
            <w:hideMark/>
          </w:tcPr>
          <w:p w14:paraId="75EC38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BE8614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FECA8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w:t>
            </w:r>
            <w:r w:rsidRPr="00B1760C">
              <w:rPr>
                <w:rFonts w:ascii="Times New Roman" w:eastAsia="Times New Roman" w:hAnsi="Times New Roman" w:cs="Times New Roman"/>
                <w:color w:val="000000"/>
                <w:sz w:val="18"/>
                <w:szCs w:val="18"/>
                <w:lang w:eastAsia="ru-RU"/>
              </w:rPr>
              <w:lastRenderedPageBreak/>
              <w:t>программам дошкольного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32ACA4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0701</w:t>
            </w:r>
          </w:p>
        </w:tc>
        <w:tc>
          <w:tcPr>
            <w:tcW w:w="630" w:type="pct"/>
            <w:gridSpan w:val="2"/>
            <w:tcBorders>
              <w:top w:val="nil"/>
              <w:left w:val="nil"/>
              <w:bottom w:val="single" w:sz="4" w:space="0" w:color="000000"/>
              <w:right w:val="single" w:sz="4" w:space="0" w:color="000000"/>
            </w:tcBorders>
            <w:shd w:val="clear" w:color="auto" w:fill="auto"/>
            <w:noWrap/>
            <w:hideMark/>
          </w:tcPr>
          <w:p w14:paraId="242A76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280" w:type="pct"/>
            <w:gridSpan w:val="2"/>
            <w:tcBorders>
              <w:top w:val="nil"/>
              <w:left w:val="nil"/>
              <w:bottom w:val="single" w:sz="4" w:space="0" w:color="000000"/>
              <w:right w:val="single" w:sz="4" w:space="0" w:color="000000"/>
            </w:tcBorders>
            <w:shd w:val="clear" w:color="auto" w:fill="auto"/>
            <w:noWrap/>
            <w:hideMark/>
          </w:tcPr>
          <w:p w14:paraId="0C0B2A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35BAF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0F6572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81" w:type="pct"/>
            <w:tcBorders>
              <w:top w:val="nil"/>
              <w:left w:val="nil"/>
              <w:bottom w:val="single" w:sz="4" w:space="0" w:color="000000"/>
              <w:right w:val="single" w:sz="4" w:space="0" w:color="000000"/>
            </w:tcBorders>
            <w:shd w:val="clear" w:color="auto" w:fill="auto"/>
            <w:noWrap/>
            <w:hideMark/>
          </w:tcPr>
          <w:p w14:paraId="41EBBE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39F990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CE7DF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68324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630" w:type="pct"/>
            <w:gridSpan w:val="2"/>
            <w:tcBorders>
              <w:top w:val="nil"/>
              <w:left w:val="nil"/>
              <w:bottom w:val="single" w:sz="4" w:space="0" w:color="000000"/>
              <w:right w:val="single" w:sz="4" w:space="0" w:color="000000"/>
            </w:tcBorders>
            <w:shd w:val="clear" w:color="auto" w:fill="auto"/>
            <w:noWrap/>
            <w:hideMark/>
          </w:tcPr>
          <w:p w14:paraId="400EDF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280" w:type="pct"/>
            <w:gridSpan w:val="2"/>
            <w:tcBorders>
              <w:top w:val="nil"/>
              <w:left w:val="nil"/>
              <w:bottom w:val="single" w:sz="4" w:space="0" w:color="000000"/>
              <w:right w:val="single" w:sz="4" w:space="0" w:color="000000"/>
            </w:tcBorders>
            <w:shd w:val="clear" w:color="auto" w:fill="auto"/>
            <w:noWrap/>
            <w:hideMark/>
          </w:tcPr>
          <w:p w14:paraId="15A060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4A021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4E292E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81" w:type="pct"/>
            <w:tcBorders>
              <w:top w:val="nil"/>
              <w:left w:val="nil"/>
              <w:bottom w:val="single" w:sz="4" w:space="0" w:color="000000"/>
              <w:right w:val="single" w:sz="4" w:space="0" w:color="000000"/>
            </w:tcBorders>
            <w:shd w:val="clear" w:color="auto" w:fill="auto"/>
            <w:noWrap/>
            <w:hideMark/>
          </w:tcPr>
          <w:p w14:paraId="1CECCD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CA8780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CBF32F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Общее образование</w:t>
            </w:r>
          </w:p>
        </w:tc>
        <w:tc>
          <w:tcPr>
            <w:tcW w:w="350" w:type="pct"/>
            <w:gridSpan w:val="2"/>
            <w:tcBorders>
              <w:top w:val="nil"/>
              <w:left w:val="nil"/>
              <w:bottom w:val="single" w:sz="4" w:space="0" w:color="000000"/>
              <w:right w:val="single" w:sz="4" w:space="0" w:color="000000"/>
            </w:tcBorders>
            <w:shd w:val="clear" w:color="auto" w:fill="auto"/>
            <w:noWrap/>
            <w:hideMark/>
          </w:tcPr>
          <w:p w14:paraId="2E12B36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E7A2EF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067C54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8089DB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78 439,16000</w:t>
            </w:r>
          </w:p>
        </w:tc>
        <w:tc>
          <w:tcPr>
            <w:tcW w:w="699" w:type="pct"/>
            <w:gridSpan w:val="2"/>
            <w:tcBorders>
              <w:top w:val="nil"/>
              <w:left w:val="nil"/>
              <w:bottom w:val="single" w:sz="4" w:space="0" w:color="000000"/>
              <w:right w:val="single" w:sz="4" w:space="0" w:color="000000"/>
            </w:tcBorders>
            <w:shd w:val="clear" w:color="auto" w:fill="auto"/>
            <w:noWrap/>
            <w:hideMark/>
          </w:tcPr>
          <w:p w14:paraId="3D98778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77 465,04000</w:t>
            </w:r>
          </w:p>
        </w:tc>
        <w:tc>
          <w:tcPr>
            <w:tcW w:w="681" w:type="pct"/>
            <w:tcBorders>
              <w:top w:val="nil"/>
              <w:left w:val="nil"/>
              <w:bottom w:val="single" w:sz="4" w:space="0" w:color="000000"/>
              <w:right w:val="single" w:sz="4" w:space="0" w:color="000000"/>
            </w:tcBorders>
            <w:shd w:val="clear" w:color="auto" w:fill="auto"/>
            <w:noWrap/>
            <w:hideMark/>
          </w:tcPr>
          <w:p w14:paraId="1D2DAF3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77 324,94000</w:t>
            </w:r>
          </w:p>
        </w:tc>
      </w:tr>
      <w:tr w:rsidR="00B1760C" w:rsidRPr="00B1760C" w14:paraId="41A6AAC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61249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66A3A8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F7E9C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80" w:type="pct"/>
            <w:gridSpan w:val="2"/>
            <w:tcBorders>
              <w:top w:val="nil"/>
              <w:left w:val="nil"/>
              <w:bottom w:val="single" w:sz="4" w:space="0" w:color="000000"/>
              <w:right w:val="single" w:sz="4" w:space="0" w:color="000000"/>
            </w:tcBorders>
            <w:shd w:val="clear" w:color="auto" w:fill="auto"/>
            <w:noWrap/>
            <w:hideMark/>
          </w:tcPr>
          <w:p w14:paraId="2757F3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42D7A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78 439,16000</w:t>
            </w:r>
          </w:p>
        </w:tc>
        <w:tc>
          <w:tcPr>
            <w:tcW w:w="699" w:type="pct"/>
            <w:gridSpan w:val="2"/>
            <w:tcBorders>
              <w:top w:val="nil"/>
              <w:left w:val="nil"/>
              <w:bottom w:val="single" w:sz="4" w:space="0" w:color="000000"/>
              <w:right w:val="single" w:sz="4" w:space="0" w:color="000000"/>
            </w:tcBorders>
            <w:shd w:val="clear" w:color="auto" w:fill="auto"/>
            <w:noWrap/>
            <w:hideMark/>
          </w:tcPr>
          <w:p w14:paraId="0FBC15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77 465,04000</w:t>
            </w:r>
          </w:p>
        </w:tc>
        <w:tc>
          <w:tcPr>
            <w:tcW w:w="681" w:type="pct"/>
            <w:tcBorders>
              <w:top w:val="nil"/>
              <w:left w:val="nil"/>
              <w:bottom w:val="single" w:sz="4" w:space="0" w:color="000000"/>
              <w:right w:val="single" w:sz="4" w:space="0" w:color="000000"/>
            </w:tcBorders>
            <w:shd w:val="clear" w:color="auto" w:fill="auto"/>
            <w:noWrap/>
            <w:hideMark/>
          </w:tcPr>
          <w:p w14:paraId="3D8565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77 324,94000</w:t>
            </w:r>
          </w:p>
        </w:tc>
      </w:tr>
      <w:tr w:rsidR="00B1760C" w:rsidRPr="00B1760C" w14:paraId="1E9F656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1F23E2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354832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DD165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0110000000</w:t>
            </w:r>
          </w:p>
        </w:tc>
        <w:tc>
          <w:tcPr>
            <w:tcW w:w="280" w:type="pct"/>
            <w:gridSpan w:val="2"/>
            <w:tcBorders>
              <w:top w:val="nil"/>
              <w:left w:val="nil"/>
              <w:bottom w:val="single" w:sz="4" w:space="0" w:color="000000"/>
              <w:right w:val="single" w:sz="4" w:space="0" w:color="000000"/>
            </w:tcBorders>
            <w:shd w:val="clear" w:color="auto" w:fill="auto"/>
            <w:noWrap/>
            <w:hideMark/>
          </w:tcPr>
          <w:p w14:paraId="553170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4B57A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5 315,10000</w:t>
            </w:r>
          </w:p>
        </w:tc>
        <w:tc>
          <w:tcPr>
            <w:tcW w:w="699" w:type="pct"/>
            <w:gridSpan w:val="2"/>
            <w:tcBorders>
              <w:top w:val="nil"/>
              <w:left w:val="nil"/>
              <w:bottom w:val="single" w:sz="4" w:space="0" w:color="000000"/>
              <w:right w:val="single" w:sz="4" w:space="0" w:color="000000"/>
            </w:tcBorders>
            <w:shd w:val="clear" w:color="auto" w:fill="auto"/>
            <w:noWrap/>
            <w:hideMark/>
          </w:tcPr>
          <w:p w14:paraId="21219E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4 269,60000</w:t>
            </w:r>
          </w:p>
        </w:tc>
        <w:tc>
          <w:tcPr>
            <w:tcW w:w="681" w:type="pct"/>
            <w:tcBorders>
              <w:top w:val="nil"/>
              <w:left w:val="nil"/>
              <w:bottom w:val="single" w:sz="4" w:space="0" w:color="000000"/>
              <w:right w:val="single" w:sz="4" w:space="0" w:color="000000"/>
            </w:tcBorders>
            <w:shd w:val="clear" w:color="auto" w:fill="auto"/>
            <w:noWrap/>
            <w:hideMark/>
          </w:tcPr>
          <w:p w14:paraId="21C506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4 119,70000</w:t>
            </w:r>
          </w:p>
        </w:tc>
      </w:tr>
      <w:tr w:rsidR="00B1760C" w:rsidRPr="00B1760C" w14:paraId="28C37A3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40239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получения качественного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44591B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96E38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0110300000</w:t>
            </w:r>
          </w:p>
        </w:tc>
        <w:tc>
          <w:tcPr>
            <w:tcW w:w="280" w:type="pct"/>
            <w:gridSpan w:val="2"/>
            <w:tcBorders>
              <w:top w:val="nil"/>
              <w:left w:val="nil"/>
              <w:bottom w:val="single" w:sz="4" w:space="0" w:color="000000"/>
              <w:right w:val="single" w:sz="4" w:space="0" w:color="000000"/>
            </w:tcBorders>
            <w:shd w:val="clear" w:color="auto" w:fill="auto"/>
            <w:noWrap/>
            <w:hideMark/>
          </w:tcPr>
          <w:p w14:paraId="0487D9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AA4DA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5 087,10000</w:t>
            </w:r>
          </w:p>
        </w:tc>
        <w:tc>
          <w:tcPr>
            <w:tcW w:w="699" w:type="pct"/>
            <w:gridSpan w:val="2"/>
            <w:tcBorders>
              <w:top w:val="nil"/>
              <w:left w:val="nil"/>
              <w:bottom w:val="single" w:sz="4" w:space="0" w:color="000000"/>
              <w:right w:val="single" w:sz="4" w:space="0" w:color="000000"/>
            </w:tcBorders>
            <w:shd w:val="clear" w:color="auto" w:fill="auto"/>
            <w:noWrap/>
            <w:hideMark/>
          </w:tcPr>
          <w:p w14:paraId="5160A5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4 209,60000</w:t>
            </w:r>
          </w:p>
        </w:tc>
        <w:tc>
          <w:tcPr>
            <w:tcW w:w="681" w:type="pct"/>
            <w:tcBorders>
              <w:top w:val="nil"/>
              <w:left w:val="nil"/>
              <w:bottom w:val="single" w:sz="4" w:space="0" w:color="000000"/>
              <w:right w:val="single" w:sz="4" w:space="0" w:color="000000"/>
            </w:tcBorders>
            <w:shd w:val="clear" w:color="auto" w:fill="auto"/>
            <w:noWrap/>
            <w:hideMark/>
          </w:tcPr>
          <w:p w14:paraId="03BA9A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4 059,70000</w:t>
            </w:r>
          </w:p>
        </w:tc>
      </w:tr>
      <w:tr w:rsidR="00B1760C" w:rsidRPr="00B1760C" w14:paraId="1EE7334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E34DE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50" w:type="pct"/>
            <w:gridSpan w:val="2"/>
            <w:tcBorders>
              <w:top w:val="nil"/>
              <w:left w:val="nil"/>
              <w:bottom w:val="single" w:sz="4" w:space="0" w:color="000000"/>
              <w:right w:val="single" w:sz="4" w:space="0" w:color="000000"/>
            </w:tcBorders>
            <w:shd w:val="clear" w:color="auto" w:fill="auto"/>
            <w:noWrap/>
            <w:hideMark/>
          </w:tcPr>
          <w:p w14:paraId="7D39A6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7ABA3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280" w:type="pct"/>
            <w:gridSpan w:val="2"/>
            <w:tcBorders>
              <w:top w:val="nil"/>
              <w:left w:val="nil"/>
              <w:bottom w:val="single" w:sz="4" w:space="0" w:color="000000"/>
              <w:right w:val="single" w:sz="4" w:space="0" w:color="000000"/>
            </w:tcBorders>
            <w:shd w:val="clear" w:color="auto" w:fill="auto"/>
            <w:noWrap/>
            <w:hideMark/>
          </w:tcPr>
          <w:p w14:paraId="7EA157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9B91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99" w:type="pct"/>
            <w:gridSpan w:val="2"/>
            <w:tcBorders>
              <w:top w:val="nil"/>
              <w:left w:val="nil"/>
              <w:bottom w:val="single" w:sz="4" w:space="0" w:color="000000"/>
              <w:right w:val="single" w:sz="4" w:space="0" w:color="000000"/>
            </w:tcBorders>
            <w:shd w:val="clear" w:color="auto" w:fill="auto"/>
            <w:noWrap/>
            <w:hideMark/>
          </w:tcPr>
          <w:p w14:paraId="0128CD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566AC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0EEFD8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6A616D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CC756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65F1E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280" w:type="pct"/>
            <w:gridSpan w:val="2"/>
            <w:tcBorders>
              <w:top w:val="nil"/>
              <w:left w:val="nil"/>
              <w:bottom w:val="single" w:sz="4" w:space="0" w:color="000000"/>
              <w:right w:val="single" w:sz="4" w:space="0" w:color="000000"/>
            </w:tcBorders>
            <w:shd w:val="clear" w:color="auto" w:fill="auto"/>
            <w:noWrap/>
            <w:hideMark/>
          </w:tcPr>
          <w:p w14:paraId="5A10A7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BED03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99" w:type="pct"/>
            <w:gridSpan w:val="2"/>
            <w:tcBorders>
              <w:top w:val="nil"/>
              <w:left w:val="nil"/>
              <w:bottom w:val="single" w:sz="4" w:space="0" w:color="000000"/>
              <w:right w:val="single" w:sz="4" w:space="0" w:color="000000"/>
            </w:tcBorders>
            <w:shd w:val="clear" w:color="auto" w:fill="auto"/>
            <w:noWrap/>
            <w:hideMark/>
          </w:tcPr>
          <w:p w14:paraId="5EAC9A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EADE9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01D1F4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B818D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41C20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62A43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280" w:type="pct"/>
            <w:gridSpan w:val="2"/>
            <w:tcBorders>
              <w:top w:val="nil"/>
              <w:left w:val="nil"/>
              <w:bottom w:val="single" w:sz="4" w:space="0" w:color="000000"/>
              <w:right w:val="single" w:sz="4" w:space="0" w:color="000000"/>
            </w:tcBorders>
            <w:shd w:val="clear" w:color="auto" w:fill="auto"/>
            <w:noWrap/>
            <w:hideMark/>
          </w:tcPr>
          <w:p w14:paraId="4E7905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3D849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99" w:type="pct"/>
            <w:gridSpan w:val="2"/>
            <w:tcBorders>
              <w:top w:val="nil"/>
              <w:left w:val="nil"/>
              <w:bottom w:val="single" w:sz="4" w:space="0" w:color="000000"/>
              <w:right w:val="single" w:sz="4" w:space="0" w:color="000000"/>
            </w:tcBorders>
            <w:shd w:val="clear" w:color="auto" w:fill="auto"/>
            <w:noWrap/>
            <w:hideMark/>
          </w:tcPr>
          <w:p w14:paraId="6B7B01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81" w:type="pct"/>
            <w:tcBorders>
              <w:top w:val="nil"/>
              <w:left w:val="nil"/>
              <w:bottom w:val="single" w:sz="4" w:space="0" w:color="000000"/>
              <w:right w:val="single" w:sz="4" w:space="0" w:color="000000"/>
            </w:tcBorders>
            <w:shd w:val="clear" w:color="auto" w:fill="auto"/>
            <w:noWrap/>
            <w:hideMark/>
          </w:tcPr>
          <w:p w14:paraId="68FE55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4C72A3C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844FE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9DE47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F77E6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280" w:type="pct"/>
            <w:gridSpan w:val="2"/>
            <w:tcBorders>
              <w:top w:val="nil"/>
              <w:left w:val="nil"/>
              <w:bottom w:val="single" w:sz="4" w:space="0" w:color="000000"/>
              <w:right w:val="single" w:sz="4" w:space="0" w:color="000000"/>
            </w:tcBorders>
            <w:shd w:val="clear" w:color="auto" w:fill="auto"/>
            <w:noWrap/>
            <w:hideMark/>
          </w:tcPr>
          <w:p w14:paraId="25C0F8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6F822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99" w:type="pct"/>
            <w:gridSpan w:val="2"/>
            <w:tcBorders>
              <w:top w:val="nil"/>
              <w:left w:val="nil"/>
              <w:bottom w:val="single" w:sz="4" w:space="0" w:color="000000"/>
              <w:right w:val="single" w:sz="4" w:space="0" w:color="000000"/>
            </w:tcBorders>
            <w:shd w:val="clear" w:color="auto" w:fill="auto"/>
            <w:noWrap/>
            <w:hideMark/>
          </w:tcPr>
          <w:p w14:paraId="283F09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81" w:type="pct"/>
            <w:tcBorders>
              <w:top w:val="nil"/>
              <w:left w:val="nil"/>
              <w:bottom w:val="single" w:sz="4" w:space="0" w:color="000000"/>
              <w:right w:val="single" w:sz="4" w:space="0" w:color="000000"/>
            </w:tcBorders>
            <w:shd w:val="clear" w:color="auto" w:fill="auto"/>
            <w:noWrap/>
            <w:hideMark/>
          </w:tcPr>
          <w:p w14:paraId="156485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7FBC29E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501B22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D1B75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17B78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280" w:type="pct"/>
            <w:gridSpan w:val="2"/>
            <w:tcBorders>
              <w:top w:val="nil"/>
              <w:left w:val="nil"/>
              <w:bottom w:val="single" w:sz="4" w:space="0" w:color="000000"/>
              <w:right w:val="single" w:sz="4" w:space="0" w:color="000000"/>
            </w:tcBorders>
            <w:shd w:val="clear" w:color="auto" w:fill="auto"/>
            <w:noWrap/>
            <w:hideMark/>
          </w:tcPr>
          <w:p w14:paraId="28BA56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F9B38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99" w:type="pct"/>
            <w:gridSpan w:val="2"/>
            <w:tcBorders>
              <w:top w:val="nil"/>
              <w:left w:val="nil"/>
              <w:bottom w:val="single" w:sz="4" w:space="0" w:color="000000"/>
              <w:right w:val="single" w:sz="4" w:space="0" w:color="000000"/>
            </w:tcBorders>
            <w:shd w:val="clear" w:color="auto" w:fill="auto"/>
            <w:noWrap/>
            <w:hideMark/>
          </w:tcPr>
          <w:p w14:paraId="50CB06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81" w:type="pct"/>
            <w:tcBorders>
              <w:top w:val="nil"/>
              <w:left w:val="nil"/>
              <w:bottom w:val="single" w:sz="4" w:space="0" w:color="000000"/>
              <w:right w:val="single" w:sz="4" w:space="0" w:color="000000"/>
            </w:tcBorders>
            <w:shd w:val="clear" w:color="auto" w:fill="auto"/>
            <w:noWrap/>
            <w:hideMark/>
          </w:tcPr>
          <w:p w14:paraId="17C1C5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21DC0A5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9FEB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22493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031B8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280" w:type="pct"/>
            <w:gridSpan w:val="2"/>
            <w:tcBorders>
              <w:top w:val="nil"/>
              <w:left w:val="nil"/>
              <w:bottom w:val="single" w:sz="4" w:space="0" w:color="000000"/>
              <w:right w:val="single" w:sz="4" w:space="0" w:color="000000"/>
            </w:tcBorders>
            <w:shd w:val="clear" w:color="auto" w:fill="auto"/>
            <w:noWrap/>
            <w:hideMark/>
          </w:tcPr>
          <w:p w14:paraId="5E6D73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27F028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99" w:type="pct"/>
            <w:gridSpan w:val="2"/>
            <w:tcBorders>
              <w:top w:val="nil"/>
              <w:left w:val="nil"/>
              <w:bottom w:val="single" w:sz="4" w:space="0" w:color="000000"/>
              <w:right w:val="single" w:sz="4" w:space="0" w:color="000000"/>
            </w:tcBorders>
            <w:shd w:val="clear" w:color="auto" w:fill="auto"/>
            <w:noWrap/>
            <w:hideMark/>
          </w:tcPr>
          <w:p w14:paraId="435755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81" w:type="pct"/>
            <w:tcBorders>
              <w:top w:val="nil"/>
              <w:left w:val="nil"/>
              <w:bottom w:val="single" w:sz="4" w:space="0" w:color="000000"/>
              <w:right w:val="single" w:sz="4" w:space="0" w:color="000000"/>
            </w:tcBorders>
            <w:shd w:val="clear" w:color="auto" w:fill="auto"/>
            <w:noWrap/>
            <w:hideMark/>
          </w:tcPr>
          <w:p w14:paraId="086EE8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4802EC8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18590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50" w:type="pct"/>
            <w:gridSpan w:val="2"/>
            <w:tcBorders>
              <w:top w:val="nil"/>
              <w:left w:val="nil"/>
              <w:bottom w:val="single" w:sz="4" w:space="0" w:color="000000"/>
              <w:right w:val="single" w:sz="4" w:space="0" w:color="000000"/>
            </w:tcBorders>
            <w:shd w:val="clear" w:color="auto" w:fill="auto"/>
            <w:noWrap/>
            <w:hideMark/>
          </w:tcPr>
          <w:p w14:paraId="4C00E5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5965E1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280" w:type="pct"/>
            <w:gridSpan w:val="2"/>
            <w:tcBorders>
              <w:top w:val="nil"/>
              <w:left w:val="nil"/>
              <w:bottom w:val="single" w:sz="4" w:space="0" w:color="000000"/>
              <w:right w:val="single" w:sz="4" w:space="0" w:color="000000"/>
            </w:tcBorders>
            <w:shd w:val="clear" w:color="auto" w:fill="auto"/>
            <w:noWrap/>
            <w:hideMark/>
          </w:tcPr>
          <w:p w14:paraId="3485A4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601F2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99" w:type="pct"/>
            <w:gridSpan w:val="2"/>
            <w:tcBorders>
              <w:top w:val="nil"/>
              <w:left w:val="nil"/>
              <w:bottom w:val="single" w:sz="4" w:space="0" w:color="000000"/>
              <w:right w:val="single" w:sz="4" w:space="0" w:color="000000"/>
            </w:tcBorders>
            <w:shd w:val="clear" w:color="auto" w:fill="auto"/>
            <w:noWrap/>
            <w:hideMark/>
          </w:tcPr>
          <w:p w14:paraId="13C65F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81" w:type="pct"/>
            <w:tcBorders>
              <w:top w:val="nil"/>
              <w:left w:val="nil"/>
              <w:bottom w:val="single" w:sz="4" w:space="0" w:color="000000"/>
              <w:right w:val="single" w:sz="4" w:space="0" w:color="000000"/>
            </w:tcBorders>
            <w:shd w:val="clear" w:color="auto" w:fill="auto"/>
            <w:noWrap/>
            <w:hideMark/>
          </w:tcPr>
          <w:p w14:paraId="3C5946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702A006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338EF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2A4CCA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5F0AFF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280" w:type="pct"/>
            <w:gridSpan w:val="2"/>
            <w:tcBorders>
              <w:top w:val="nil"/>
              <w:left w:val="nil"/>
              <w:bottom w:val="single" w:sz="4" w:space="0" w:color="000000"/>
              <w:right w:val="single" w:sz="4" w:space="0" w:color="000000"/>
            </w:tcBorders>
            <w:shd w:val="clear" w:color="auto" w:fill="auto"/>
            <w:noWrap/>
            <w:hideMark/>
          </w:tcPr>
          <w:p w14:paraId="43F853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289AB2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99" w:type="pct"/>
            <w:gridSpan w:val="2"/>
            <w:tcBorders>
              <w:top w:val="nil"/>
              <w:left w:val="nil"/>
              <w:bottom w:val="single" w:sz="4" w:space="0" w:color="000000"/>
              <w:right w:val="single" w:sz="4" w:space="0" w:color="000000"/>
            </w:tcBorders>
            <w:shd w:val="clear" w:color="auto" w:fill="auto"/>
            <w:noWrap/>
            <w:hideMark/>
          </w:tcPr>
          <w:p w14:paraId="51BE75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81" w:type="pct"/>
            <w:tcBorders>
              <w:top w:val="nil"/>
              <w:left w:val="nil"/>
              <w:bottom w:val="single" w:sz="4" w:space="0" w:color="000000"/>
              <w:right w:val="single" w:sz="4" w:space="0" w:color="000000"/>
            </w:tcBorders>
            <w:shd w:val="clear" w:color="auto" w:fill="auto"/>
            <w:noWrap/>
            <w:hideMark/>
          </w:tcPr>
          <w:p w14:paraId="12BCCD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640231B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65EDB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0" w:type="pct"/>
            <w:gridSpan w:val="2"/>
            <w:tcBorders>
              <w:top w:val="nil"/>
              <w:left w:val="nil"/>
              <w:bottom w:val="single" w:sz="4" w:space="0" w:color="000000"/>
              <w:right w:val="single" w:sz="4" w:space="0" w:color="000000"/>
            </w:tcBorders>
            <w:shd w:val="clear" w:color="auto" w:fill="auto"/>
            <w:noWrap/>
            <w:hideMark/>
          </w:tcPr>
          <w:p w14:paraId="501DFE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9A6E9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0110400000</w:t>
            </w:r>
          </w:p>
        </w:tc>
        <w:tc>
          <w:tcPr>
            <w:tcW w:w="280" w:type="pct"/>
            <w:gridSpan w:val="2"/>
            <w:tcBorders>
              <w:top w:val="nil"/>
              <w:left w:val="nil"/>
              <w:bottom w:val="single" w:sz="4" w:space="0" w:color="000000"/>
              <w:right w:val="single" w:sz="4" w:space="0" w:color="000000"/>
            </w:tcBorders>
            <w:shd w:val="clear" w:color="auto" w:fill="auto"/>
            <w:noWrap/>
            <w:hideMark/>
          </w:tcPr>
          <w:p w14:paraId="0368CF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6FFDA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228,00000</w:t>
            </w:r>
          </w:p>
        </w:tc>
        <w:tc>
          <w:tcPr>
            <w:tcW w:w="699" w:type="pct"/>
            <w:gridSpan w:val="2"/>
            <w:tcBorders>
              <w:top w:val="nil"/>
              <w:left w:val="nil"/>
              <w:bottom w:val="single" w:sz="4" w:space="0" w:color="000000"/>
              <w:right w:val="single" w:sz="4" w:space="0" w:color="000000"/>
            </w:tcBorders>
            <w:shd w:val="clear" w:color="auto" w:fill="auto"/>
            <w:noWrap/>
            <w:hideMark/>
          </w:tcPr>
          <w:p w14:paraId="0079C5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81" w:type="pct"/>
            <w:tcBorders>
              <w:top w:val="nil"/>
              <w:left w:val="nil"/>
              <w:bottom w:val="single" w:sz="4" w:space="0" w:color="000000"/>
              <w:right w:val="single" w:sz="4" w:space="0" w:color="000000"/>
            </w:tcBorders>
            <w:shd w:val="clear" w:color="auto" w:fill="auto"/>
            <w:noWrap/>
            <w:hideMark/>
          </w:tcPr>
          <w:p w14:paraId="5AA0C0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01675B0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3A40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50" w:type="pct"/>
            <w:gridSpan w:val="2"/>
            <w:tcBorders>
              <w:top w:val="nil"/>
              <w:left w:val="nil"/>
              <w:bottom w:val="single" w:sz="4" w:space="0" w:color="000000"/>
              <w:right w:val="single" w:sz="4" w:space="0" w:color="000000"/>
            </w:tcBorders>
            <w:shd w:val="clear" w:color="auto" w:fill="auto"/>
            <w:noWrap/>
            <w:hideMark/>
          </w:tcPr>
          <w:p w14:paraId="2CC0B4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7E770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280" w:type="pct"/>
            <w:gridSpan w:val="2"/>
            <w:tcBorders>
              <w:top w:val="nil"/>
              <w:left w:val="nil"/>
              <w:bottom w:val="single" w:sz="4" w:space="0" w:color="000000"/>
              <w:right w:val="single" w:sz="4" w:space="0" w:color="000000"/>
            </w:tcBorders>
            <w:shd w:val="clear" w:color="auto" w:fill="auto"/>
            <w:noWrap/>
            <w:hideMark/>
          </w:tcPr>
          <w:p w14:paraId="04D9A5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CBCD8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99" w:type="pct"/>
            <w:gridSpan w:val="2"/>
            <w:tcBorders>
              <w:top w:val="nil"/>
              <w:left w:val="nil"/>
              <w:bottom w:val="single" w:sz="4" w:space="0" w:color="000000"/>
              <w:right w:val="single" w:sz="4" w:space="0" w:color="000000"/>
            </w:tcBorders>
            <w:shd w:val="clear" w:color="auto" w:fill="auto"/>
            <w:noWrap/>
            <w:hideMark/>
          </w:tcPr>
          <w:p w14:paraId="63B8DF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66DE7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DF2B83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51AB1B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C1FB0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06D4B4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280" w:type="pct"/>
            <w:gridSpan w:val="2"/>
            <w:tcBorders>
              <w:top w:val="nil"/>
              <w:left w:val="nil"/>
              <w:bottom w:val="single" w:sz="4" w:space="0" w:color="000000"/>
              <w:right w:val="single" w:sz="4" w:space="0" w:color="000000"/>
            </w:tcBorders>
            <w:shd w:val="clear" w:color="auto" w:fill="auto"/>
            <w:noWrap/>
            <w:hideMark/>
          </w:tcPr>
          <w:p w14:paraId="2924D6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54B6A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99" w:type="pct"/>
            <w:gridSpan w:val="2"/>
            <w:tcBorders>
              <w:top w:val="nil"/>
              <w:left w:val="nil"/>
              <w:bottom w:val="single" w:sz="4" w:space="0" w:color="000000"/>
              <w:right w:val="single" w:sz="4" w:space="0" w:color="000000"/>
            </w:tcBorders>
            <w:shd w:val="clear" w:color="auto" w:fill="auto"/>
            <w:noWrap/>
            <w:hideMark/>
          </w:tcPr>
          <w:p w14:paraId="394D4C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56E92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B76953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92883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780D5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549B38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280" w:type="pct"/>
            <w:gridSpan w:val="2"/>
            <w:tcBorders>
              <w:top w:val="nil"/>
              <w:left w:val="nil"/>
              <w:bottom w:val="single" w:sz="4" w:space="0" w:color="000000"/>
              <w:right w:val="single" w:sz="4" w:space="0" w:color="000000"/>
            </w:tcBorders>
            <w:shd w:val="clear" w:color="auto" w:fill="auto"/>
            <w:noWrap/>
            <w:hideMark/>
          </w:tcPr>
          <w:p w14:paraId="61CE37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F25C3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99" w:type="pct"/>
            <w:gridSpan w:val="2"/>
            <w:tcBorders>
              <w:top w:val="nil"/>
              <w:left w:val="nil"/>
              <w:bottom w:val="single" w:sz="4" w:space="0" w:color="000000"/>
              <w:right w:val="single" w:sz="4" w:space="0" w:color="000000"/>
            </w:tcBorders>
            <w:shd w:val="clear" w:color="auto" w:fill="auto"/>
            <w:noWrap/>
            <w:hideMark/>
          </w:tcPr>
          <w:p w14:paraId="26D0CA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81" w:type="pct"/>
            <w:tcBorders>
              <w:top w:val="nil"/>
              <w:left w:val="nil"/>
              <w:bottom w:val="single" w:sz="4" w:space="0" w:color="000000"/>
              <w:right w:val="single" w:sz="4" w:space="0" w:color="000000"/>
            </w:tcBorders>
            <w:shd w:val="clear" w:color="auto" w:fill="auto"/>
            <w:noWrap/>
            <w:hideMark/>
          </w:tcPr>
          <w:p w14:paraId="32E6CD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0C5334B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F4798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28A9BD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2CC2C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280" w:type="pct"/>
            <w:gridSpan w:val="2"/>
            <w:tcBorders>
              <w:top w:val="nil"/>
              <w:left w:val="nil"/>
              <w:bottom w:val="single" w:sz="4" w:space="0" w:color="000000"/>
              <w:right w:val="single" w:sz="4" w:space="0" w:color="000000"/>
            </w:tcBorders>
            <w:shd w:val="clear" w:color="auto" w:fill="auto"/>
            <w:noWrap/>
            <w:hideMark/>
          </w:tcPr>
          <w:p w14:paraId="3DD28A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5105FC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99" w:type="pct"/>
            <w:gridSpan w:val="2"/>
            <w:tcBorders>
              <w:top w:val="nil"/>
              <w:left w:val="nil"/>
              <w:bottom w:val="single" w:sz="4" w:space="0" w:color="000000"/>
              <w:right w:val="single" w:sz="4" w:space="0" w:color="000000"/>
            </w:tcBorders>
            <w:shd w:val="clear" w:color="auto" w:fill="auto"/>
            <w:noWrap/>
            <w:hideMark/>
          </w:tcPr>
          <w:p w14:paraId="6DAABE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81" w:type="pct"/>
            <w:tcBorders>
              <w:top w:val="nil"/>
              <w:left w:val="nil"/>
              <w:bottom w:val="single" w:sz="4" w:space="0" w:color="000000"/>
              <w:right w:val="single" w:sz="4" w:space="0" w:color="000000"/>
            </w:tcBorders>
            <w:shd w:val="clear" w:color="auto" w:fill="auto"/>
            <w:noWrap/>
            <w:hideMark/>
          </w:tcPr>
          <w:p w14:paraId="4A5079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381F102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F1B2A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0045C2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0F4E31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80" w:type="pct"/>
            <w:gridSpan w:val="2"/>
            <w:tcBorders>
              <w:top w:val="nil"/>
              <w:left w:val="nil"/>
              <w:bottom w:val="single" w:sz="4" w:space="0" w:color="000000"/>
              <w:right w:val="single" w:sz="4" w:space="0" w:color="000000"/>
            </w:tcBorders>
            <w:shd w:val="clear" w:color="auto" w:fill="auto"/>
            <w:noWrap/>
            <w:hideMark/>
          </w:tcPr>
          <w:p w14:paraId="45BD65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DDE09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73 124,06000</w:t>
            </w:r>
          </w:p>
        </w:tc>
        <w:tc>
          <w:tcPr>
            <w:tcW w:w="699" w:type="pct"/>
            <w:gridSpan w:val="2"/>
            <w:tcBorders>
              <w:top w:val="nil"/>
              <w:left w:val="nil"/>
              <w:bottom w:val="single" w:sz="4" w:space="0" w:color="000000"/>
              <w:right w:val="single" w:sz="4" w:space="0" w:color="000000"/>
            </w:tcBorders>
            <w:shd w:val="clear" w:color="auto" w:fill="auto"/>
            <w:noWrap/>
            <w:hideMark/>
          </w:tcPr>
          <w:p w14:paraId="1A3177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73 195,44000</w:t>
            </w:r>
          </w:p>
        </w:tc>
        <w:tc>
          <w:tcPr>
            <w:tcW w:w="681" w:type="pct"/>
            <w:tcBorders>
              <w:top w:val="nil"/>
              <w:left w:val="nil"/>
              <w:bottom w:val="single" w:sz="4" w:space="0" w:color="000000"/>
              <w:right w:val="single" w:sz="4" w:space="0" w:color="000000"/>
            </w:tcBorders>
            <w:shd w:val="clear" w:color="auto" w:fill="auto"/>
            <w:noWrap/>
            <w:hideMark/>
          </w:tcPr>
          <w:p w14:paraId="76B27A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73 205,24000</w:t>
            </w:r>
          </w:p>
        </w:tc>
      </w:tr>
      <w:tr w:rsidR="00B1760C" w:rsidRPr="00B1760C" w14:paraId="289AEA9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ABC5D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0" w:type="pct"/>
            <w:gridSpan w:val="2"/>
            <w:tcBorders>
              <w:top w:val="nil"/>
              <w:left w:val="nil"/>
              <w:bottom w:val="single" w:sz="4" w:space="0" w:color="000000"/>
              <w:right w:val="single" w:sz="4" w:space="0" w:color="000000"/>
            </w:tcBorders>
            <w:shd w:val="clear" w:color="auto" w:fill="auto"/>
            <w:noWrap/>
            <w:hideMark/>
          </w:tcPr>
          <w:p w14:paraId="47521D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45566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80" w:type="pct"/>
            <w:gridSpan w:val="2"/>
            <w:tcBorders>
              <w:top w:val="nil"/>
              <w:left w:val="nil"/>
              <w:bottom w:val="single" w:sz="4" w:space="0" w:color="000000"/>
              <w:right w:val="single" w:sz="4" w:space="0" w:color="000000"/>
            </w:tcBorders>
            <w:shd w:val="clear" w:color="auto" w:fill="auto"/>
            <w:noWrap/>
            <w:hideMark/>
          </w:tcPr>
          <w:p w14:paraId="4B4B06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855DA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18 049,60000</w:t>
            </w:r>
          </w:p>
        </w:tc>
        <w:tc>
          <w:tcPr>
            <w:tcW w:w="699" w:type="pct"/>
            <w:gridSpan w:val="2"/>
            <w:tcBorders>
              <w:top w:val="nil"/>
              <w:left w:val="nil"/>
              <w:bottom w:val="single" w:sz="4" w:space="0" w:color="000000"/>
              <w:right w:val="single" w:sz="4" w:space="0" w:color="000000"/>
            </w:tcBorders>
            <w:shd w:val="clear" w:color="auto" w:fill="auto"/>
            <w:noWrap/>
            <w:hideMark/>
          </w:tcPr>
          <w:p w14:paraId="309981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18 049,60000</w:t>
            </w:r>
          </w:p>
        </w:tc>
        <w:tc>
          <w:tcPr>
            <w:tcW w:w="681" w:type="pct"/>
            <w:tcBorders>
              <w:top w:val="nil"/>
              <w:left w:val="nil"/>
              <w:bottom w:val="single" w:sz="4" w:space="0" w:color="000000"/>
              <w:right w:val="single" w:sz="4" w:space="0" w:color="000000"/>
            </w:tcBorders>
            <w:shd w:val="clear" w:color="auto" w:fill="auto"/>
            <w:noWrap/>
            <w:hideMark/>
          </w:tcPr>
          <w:p w14:paraId="0BFA9E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18 049,60000</w:t>
            </w:r>
          </w:p>
        </w:tc>
      </w:tr>
      <w:tr w:rsidR="00B1760C" w:rsidRPr="00B1760C" w14:paraId="7922813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A25BC2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50" w:type="pct"/>
            <w:gridSpan w:val="2"/>
            <w:tcBorders>
              <w:top w:val="nil"/>
              <w:left w:val="nil"/>
              <w:bottom w:val="single" w:sz="4" w:space="0" w:color="000000"/>
              <w:right w:val="single" w:sz="4" w:space="0" w:color="000000"/>
            </w:tcBorders>
            <w:shd w:val="clear" w:color="auto" w:fill="auto"/>
            <w:noWrap/>
            <w:hideMark/>
          </w:tcPr>
          <w:p w14:paraId="74AF16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C06D3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280" w:type="pct"/>
            <w:gridSpan w:val="2"/>
            <w:tcBorders>
              <w:top w:val="nil"/>
              <w:left w:val="nil"/>
              <w:bottom w:val="single" w:sz="4" w:space="0" w:color="000000"/>
              <w:right w:val="single" w:sz="4" w:space="0" w:color="000000"/>
            </w:tcBorders>
            <w:shd w:val="clear" w:color="auto" w:fill="auto"/>
            <w:noWrap/>
            <w:hideMark/>
          </w:tcPr>
          <w:p w14:paraId="2CF192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A7C7F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99" w:type="pct"/>
            <w:gridSpan w:val="2"/>
            <w:tcBorders>
              <w:top w:val="nil"/>
              <w:left w:val="nil"/>
              <w:bottom w:val="single" w:sz="4" w:space="0" w:color="000000"/>
              <w:right w:val="single" w:sz="4" w:space="0" w:color="000000"/>
            </w:tcBorders>
            <w:shd w:val="clear" w:color="auto" w:fill="auto"/>
            <w:noWrap/>
            <w:hideMark/>
          </w:tcPr>
          <w:p w14:paraId="2539BA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81" w:type="pct"/>
            <w:tcBorders>
              <w:top w:val="nil"/>
              <w:left w:val="nil"/>
              <w:bottom w:val="single" w:sz="4" w:space="0" w:color="000000"/>
              <w:right w:val="single" w:sz="4" w:space="0" w:color="000000"/>
            </w:tcBorders>
            <w:shd w:val="clear" w:color="auto" w:fill="auto"/>
            <w:noWrap/>
            <w:hideMark/>
          </w:tcPr>
          <w:p w14:paraId="32A182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7943CE6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BC3863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7012C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632529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280" w:type="pct"/>
            <w:gridSpan w:val="2"/>
            <w:tcBorders>
              <w:top w:val="nil"/>
              <w:left w:val="nil"/>
              <w:bottom w:val="single" w:sz="4" w:space="0" w:color="000000"/>
              <w:right w:val="single" w:sz="4" w:space="0" w:color="000000"/>
            </w:tcBorders>
            <w:shd w:val="clear" w:color="auto" w:fill="auto"/>
            <w:noWrap/>
            <w:hideMark/>
          </w:tcPr>
          <w:p w14:paraId="23A312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2023F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99" w:type="pct"/>
            <w:gridSpan w:val="2"/>
            <w:tcBorders>
              <w:top w:val="nil"/>
              <w:left w:val="nil"/>
              <w:bottom w:val="single" w:sz="4" w:space="0" w:color="000000"/>
              <w:right w:val="single" w:sz="4" w:space="0" w:color="000000"/>
            </w:tcBorders>
            <w:shd w:val="clear" w:color="auto" w:fill="auto"/>
            <w:noWrap/>
            <w:hideMark/>
          </w:tcPr>
          <w:p w14:paraId="6B52E8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81" w:type="pct"/>
            <w:tcBorders>
              <w:top w:val="nil"/>
              <w:left w:val="nil"/>
              <w:bottom w:val="single" w:sz="4" w:space="0" w:color="000000"/>
              <w:right w:val="single" w:sz="4" w:space="0" w:color="000000"/>
            </w:tcBorders>
            <w:shd w:val="clear" w:color="auto" w:fill="auto"/>
            <w:noWrap/>
            <w:hideMark/>
          </w:tcPr>
          <w:p w14:paraId="66BCEF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1BC3C46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9536B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0525B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02830A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7837AE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B3F1B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99" w:type="pct"/>
            <w:gridSpan w:val="2"/>
            <w:tcBorders>
              <w:top w:val="nil"/>
              <w:left w:val="nil"/>
              <w:bottom w:val="single" w:sz="4" w:space="0" w:color="000000"/>
              <w:right w:val="single" w:sz="4" w:space="0" w:color="000000"/>
            </w:tcBorders>
            <w:shd w:val="clear" w:color="auto" w:fill="auto"/>
            <w:noWrap/>
            <w:hideMark/>
          </w:tcPr>
          <w:p w14:paraId="0F0E3C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81" w:type="pct"/>
            <w:tcBorders>
              <w:top w:val="nil"/>
              <w:left w:val="nil"/>
              <w:bottom w:val="single" w:sz="4" w:space="0" w:color="000000"/>
              <w:right w:val="single" w:sz="4" w:space="0" w:color="000000"/>
            </w:tcBorders>
            <w:shd w:val="clear" w:color="auto" w:fill="auto"/>
            <w:noWrap/>
            <w:hideMark/>
          </w:tcPr>
          <w:p w14:paraId="304680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r>
      <w:tr w:rsidR="00B1760C" w:rsidRPr="00B1760C" w14:paraId="3B98F9D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053069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C3111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17CD1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7C7581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2F832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99" w:type="pct"/>
            <w:gridSpan w:val="2"/>
            <w:tcBorders>
              <w:top w:val="nil"/>
              <w:left w:val="nil"/>
              <w:bottom w:val="single" w:sz="4" w:space="0" w:color="000000"/>
              <w:right w:val="single" w:sz="4" w:space="0" w:color="000000"/>
            </w:tcBorders>
            <w:shd w:val="clear" w:color="auto" w:fill="auto"/>
            <w:noWrap/>
            <w:hideMark/>
          </w:tcPr>
          <w:p w14:paraId="46C772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81" w:type="pct"/>
            <w:tcBorders>
              <w:top w:val="nil"/>
              <w:left w:val="nil"/>
              <w:bottom w:val="single" w:sz="4" w:space="0" w:color="000000"/>
              <w:right w:val="single" w:sz="4" w:space="0" w:color="000000"/>
            </w:tcBorders>
            <w:shd w:val="clear" w:color="auto" w:fill="auto"/>
            <w:noWrap/>
            <w:hideMark/>
          </w:tcPr>
          <w:p w14:paraId="6C84BE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r>
      <w:tr w:rsidR="00B1760C" w:rsidRPr="00B1760C" w14:paraId="00DE787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6B69E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6E8A1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57D07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188482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E94D6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99" w:type="pct"/>
            <w:gridSpan w:val="2"/>
            <w:tcBorders>
              <w:top w:val="nil"/>
              <w:left w:val="nil"/>
              <w:bottom w:val="single" w:sz="4" w:space="0" w:color="000000"/>
              <w:right w:val="single" w:sz="4" w:space="0" w:color="000000"/>
            </w:tcBorders>
            <w:shd w:val="clear" w:color="auto" w:fill="auto"/>
            <w:noWrap/>
            <w:hideMark/>
          </w:tcPr>
          <w:p w14:paraId="1EFA74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81" w:type="pct"/>
            <w:tcBorders>
              <w:top w:val="nil"/>
              <w:left w:val="nil"/>
              <w:bottom w:val="single" w:sz="4" w:space="0" w:color="000000"/>
              <w:right w:val="single" w:sz="4" w:space="0" w:color="000000"/>
            </w:tcBorders>
            <w:shd w:val="clear" w:color="auto" w:fill="auto"/>
            <w:noWrap/>
            <w:hideMark/>
          </w:tcPr>
          <w:p w14:paraId="094396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r>
      <w:tr w:rsidR="00B1760C" w:rsidRPr="00B1760C" w14:paraId="1A1B245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BF0C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9502E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4063E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1E9A27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1AF68E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99" w:type="pct"/>
            <w:gridSpan w:val="2"/>
            <w:tcBorders>
              <w:top w:val="nil"/>
              <w:left w:val="nil"/>
              <w:bottom w:val="single" w:sz="4" w:space="0" w:color="000000"/>
              <w:right w:val="single" w:sz="4" w:space="0" w:color="000000"/>
            </w:tcBorders>
            <w:shd w:val="clear" w:color="auto" w:fill="auto"/>
            <w:noWrap/>
            <w:hideMark/>
          </w:tcPr>
          <w:p w14:paraId="7FC60E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81" w:type="pct"/>
            <w:tcBorders>
              <w:top w:val="nil"/>
              <w:left w:val="nil"/>
              <w:bottom w:val="single" w:sz="4" w:space="0" w:color="000000"/>
              <w:right w:val="single" w:sz="4" w:space="0" w:color="000000"/>
            </w:tcBorders>
            <w:shd w:val="clear" w:color="auto" w:fill="auto"/>
            <w:noWrap/>
            <w:hideMark/>
          </w:tcPr>
          <w:p w14:paraId="6C2D1F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r>
      <w:tr w:rsidR="00B1760C" w:rsidRPr="00B1760C" w14:paraId="7BBC907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E4ECB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4FD5F4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5E15EE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80" w:type="pct"/>
            <w:gridSpan w:val="2"/>
            <w:tcBorders>
              <w:top w:val="nil"/>
              <w:left w:val="nil"/>
              <w:bottom w:val="single" w:sz="4" w:space="0" w:color="000000"/>
              <w:right w:val="single" w:sz="4" w:space="0" w:color="000000"/>
            </w:tcBorders>
            <w:shd w:val="clear" w:color="auto" w:fill="auto"/>
            <w:noWrap/>
            <w:hideMark/>
          </w:tcPr>
          <w:p w14:paraId="0A677D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F53A9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48 134,90000</w:t>
            </w:r>
          </w:p>
        </w:tc>
        <w:tc>
          <w:tcPr>
            <w:tcW w:w="699" w:type="pct"/>
            <w:gridSpan w:val="2"/>
            <w:tcBorders>
              <w:top w:val="nil"/>
              <w:left w:val="nil"/>
              <w:bottom w:val="single" w:sz="4" w:space="0" w:color="000000"/>
              <w:right w:val="single" w:sz="4" w:space="0" w:color="000000"/>
            </w:tcBorders>
            <w:shd w:val="clear" w:color="auto" w:fill="auto"/>
            <w:noWrap/>
            <w:hideMark/>
          </w:tcPr>
          <w:p w14:paraId="079C57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48 354,40000</w:t>
            </w:r>
          </w:p>
        </w:tc>
        <w:tc>
          <w:tcPr>
            <w:tcW w:w="681" w:type="pct"/>
            <w:tcBorders>
              <w:top w:val="nil"/>
              <w:left w:val="nil"/>
              <w:bottom w:val="single" w:sz="4" w:space="0" w:color="000000"/>
              <w:right w:val="single" w:sz="4" w:space="0" w:color="000000"/>
            </w:tcBorders>
            <w:shd w:val="clear" w:color="auto" w:fill="auto"/>
            <w:noWrap/>
            <w:hideMark/>
          </w:tcPr>
          <w:p w14:paraId="13C806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48 354,40000</w:t>
            </w:r>
          </w:p>
        </w:tc>
      </w:tr>
      <w:tr w:rsidR="00B1760C" w:rsidRPr="00B1760C" w14:paraId="29FE51C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BFE53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w:t>
            </w:r>
            <w:r w:rsidRPr="00B1760C">
              <w:rPr>
                <w:rFonts w:ascii="Times New Roman" w:eastAsia="Times New Roman" w:hAnsi="Times New Roman" w:cs="Times New Roman"/>
                <w:color w:val="000000"/>
                <w:sz w:val="18"/>
                <w:szCs w:val="18"/>
                <w:lang w:eastAsia="ru-RU"/>
              </w:rPr>
              <w:lastRenderedPageBreak/>
              <w:t>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6E10E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0702</w:t>
            </w:r>
          </w:p>
        </w:tc>
        <w:tc>
          <w:tcPr>
            <w:tcW w:w="630" w:type="pct"/>
            <w:gridSpan w:val="2"/>
            <w:tcBorders>
              <w:top w:val="nil"/>
              <w:left w:val="nil"/>
              <w:bottom w:val="single" w:sz="4" w:space="0" w:color="000000"/>
              <w:right w:val="single" w:sz="4" w:space="0" w:color="000000"/>
            </w:tcBorders>
            <w:shd w:val="clear" w:color="auto" w:fill="auto"/>
            <w:noWrap/>
            <w:hideMark/>
          </w:tcPr>
          <w:p w14:paraId="730669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80" w:type="pct"/>
            <w:gridSpan w:val="2"/>
            <w:tcBorders>
              <w:top w:val="nil"/>
              <w:left w:val="nil"/>
              <w:bottom w:val="single" w:sz="4" w:space="0" w:color="000000"/>
              <w:right w:val="single" w:sz="4" w:space="0" w:color="000000"/>
            </w:tcBorders>
            <w:shd w:val="clear" w:color="auto" w:fill="auto"/>
            <w:noWrap/>
            <w:hideMark/>
          </w:tcPr>
          <w:p w14:paraId="581681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26BED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99" w:type="pct"/>
            <w:gridSpan w:val="2"/>
            <w:tcBorders>
              <w:top w:val="nil"/>
              <w:left w:val="nil"/>
              <w:bottom w:val="single" w:sz="4" w:space="0" w:color="000000"/>
              <w:right w:val="single" w:sz="4" w:space="0" w:color="000000"/>
            </w:tcBorders>
            <w:shd w:val="clear" w:color="auto" w:fill="auto"/>
            <w:noWrap/>
            <w:hideMark/>
          </w:tcPr>
          <w:p w14:paraId="317593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81" w:type="pct"/>
            <w:tcBorders>
              <w:top w:val="nil"/>
              <w:left w:val="nil"/>
              <w:bottom w:val="single" w:sz="4" w:space="0" w:color="000000"/>
              <w:right w:val="single" w:sz="4" w:space="0" w:color="000000"/>
            </w:tcBorders>
            <w:shd w:val="clear" w:color="auto" w:fill="auto"/>
            <w:noWrap/>
            <w:hideMark/>
          </w:tcPr>
          <w:p w14:paraId="06B35C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r>
      <w:tr w:rsidR="00B1760C" w:rsidRPr="00B1760C" w14:paraId="480419D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93B0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8F972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44B56E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280" w:type="pct"/>
            <w:gridSpan w:val="2"/>
            <w:tcBorders>
              <w:top w:val="nil"/>
              <w:left w:val="nil"/>
              <w:bottom w:val="single" w:sz="4" w:space="0" w:color="000000"/>
              <w:right w:val="single" w:sz="4" w:space="0" w:color="000000"/>
            </w:tcBorders>
            <w:shd w:val="clear" w:color="auto" w:fill="auto"/>
            <w:noWrap/>
            <w:hideMark/>
          </w:tcPr>
          <w:p w14:paraId="7F5ECF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3481E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99" w:type="pct"/>
            <w:gridSpan w:val="2"/>
            <w:tcBorders>
              <w:top w:val="nil"/>
              <w:left w:val="nil"/>
              <w:bottom w:val="single" w:sz="4" w:space="0" w:color="000000"/>
              <w:right w:val="single" w:sz="4" w:space="0" w:color="000000"/>
            </w:tcBorders>
            <w:shd w:val="clear" w:color="auto" w:fill="auto"/>
            <w:noWrap/>
            <w:hideMark/>
          </w:tcPr>
          <w:p w14:paraId="30C8E9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81" w:type="pct"/>
            <w:tcBorders>
              <w:top w:val="nil"/>
              <w:left w:val="nil"/>
              <w:bottom w:val="single" w:sz="4" w:space="0" w:color="000000"/>
              <w:right w:val="single" w:sz="4" w:space="0" w:color="000000"/>
            </w:tcBorders>
            <w:shd w:val="clear" w:color="auto" w:fill="auto"/>
            <w:noWrap/>
            <w:hideMark/>
          </w:tcPr>
          <w:p w14:paraId="26B6A5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r>
      <w:tr w:rsidR="00B1760C" w:rsidRPr="00B1760C" w14:paraId="2529A39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06041E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7CDB5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59A6B3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6B41D7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7EE55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c>
          <w:tcPr>
            <w:tcW w:w="699" w:type="pct"/>
            <w:gridSpan w:val="2"/>
            <w:tcBorders>
              <w:top w:val="nil"/>
              <w:left w:val="nil"/>
              <w:bottom w:val="single" w:sz="4" w:space="0" w:color="000000"/>
              <w:right w:val="single" w:sz="4" w:space="0" w:color="000000"/>
            </w:tcBorders>
            <w:shd w:val="clear" w:color="auto" w:fill="auto"/>
            <w:noWrap/>
            <w:hideMark/>
          </w:tcPr>
          <w:p w14:paraId="6D43D1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c>
          <w:tcPr>
            <w:tcW w:w="681" w:type="pct"/>
            <w:tcBorders>
              <w:top w:val="nil"/>
              <w:left w:val="nil"/>
              <w:bottom w:val="single" w:sz="4" w:space="0" w:color="000000"/>
              <w:right w:val="single" w:sz="4" w:space="0" w:color="000000"/>
            </w:tcBorders>
            <w:shd w:val="clear" w:color="auto" w:fill="auto"/>
            <w:noWrap/>
            <w:hideMark/>
          </w:tcPr>
          <w:p w14:paraId="5DC68D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r>
      <w:tr w:rsidR="00B1760C" w:rsidRPr="00B1760C" w14:paraId="5D2E134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976A9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0" w:type="pct"/>
            <w:gridSpan w:val="2"/>
            <w:tcBorders>
              <w:top w:val="nil"/>
              <w:left w:val="nil"/>
              <w:bottom w:val="single" w:sz="4" w:space="0" w:color="000000"/>
              <w:right w:val="single" w:sz="4" w:space="0" w:color="000000"/>
            </w:tcBorders>
            <w:shd w:val="clear" w:color="auto" w:fill="auto"/>
            <w:noWrap/>
            <w:hideMark/>
          </w:tcPr>
          <w:p w14:paraId="685C3F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5EF07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2E0413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99" w:type="pct"/>
            <w:gridSpan w:val="2"/>
            <w:tcBorders>
              <w:top w:val="nil"/>
              <w:left w:val="nil"/>
              <w:bottom w:val="single" w:sz="4" w:space="0" w:color="000000"/>
              <w:right w:val="single" w:sz="4" w:space="0" w:color="000000"/>
            </w:tcBorders>
            <w:shd w:val="clear" w:color="auto" w:fill="auto"/>
            <w:noWrap/>
            <w:hideMark/>
          </w:tcPr>
          <w:p w14:paraId="6D6A7D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c>
          <w:tcPr>
            <w:tcW w:w="699" w:type="pct"/>
            <w:gridSpan w:val="2"/>
            <w:tcBorders>
              <w:top w:val="nil"/>
              <w:left w:val="nil"/>
              <w:bottom w:val="single" w:sz="4" w:space="0" w:color="000000"/>
              <w:right w:val="single" w:sz="4" w:space="0" w:color="000000"/>
            </w:tcBorders>
            <w:shd w:val="clear" w:color="auto" w:fill="auto"/>
            <w:noWrap/>
            <w:hideMark/>
          </w:tcPr>
          <w:p w14:paraId="296786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c>
          <w:tcPr>
            <w:tcW w:w="681" w:type="pct"/>
            <w:tcBorders>
              <w:top w:val="nil"/>
              <w:left w:val="nil"/>
              <w:bottom w:val="single" w:sz="4" w:space="0" w:color="000000"/>
              <w:right w:val="single" w:sz="4" w:space="0" w:color="000000"/>
            </w:tcBorders>
            <w:shd w:val="clear" w:color="auto" w:fill="auto"/>
            <w:noWrap/>
            <w:hideMark/>
          </w:tcPr>
          <w:p w14:paraId="038D42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r>
      <w:tr w:rsidR="00B1760C" w:rsidRPr="00B1760C" w14:paraId="2954F68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A63B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353B2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D0225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566754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551FFC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c>
          <w:tcPr>
            <w:tcW w:w="699" w:type="pct"/>
            <w:gridSpan w:val="2"/>
            <w:tcBorders>
              <w:top w:val="nil"/>
              <w:left w:val="nil"/>
              <w:bottom w:val="single" w:sz="4" w:space="0" w:color="000000"/>
              <w:right w:val="single" w:sz="4" w:space="0" w:color="000000"/>
            </w:tcBorders>
            <w:shd w:val="clear" w:color="auto" w:fill="auto"/>
            <w:noWrap/>
            <w:hideMark/>
          </w:tcPr>
          <w:p w14:paraId="471BE9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c>
          <w:tcPr>
            <w:tcW w:w="681" w:type="pct"/>
            <w:tcBorders>
              <w:top w:val="nil"/>
              <w:left w:val="nil"/>
              <w:bottom w:val="single" w:sz="4" w:space="0" w:color="000000"/>
              <w:right w:val="single" w:sz="4" w:space="0" w:color="000000"/>
            </w:tcBorders>
            <w:shd w:val="clear" w:color="auto" w:fill="auto"/>
            <w:noWrap/>
            <w:hideMark/>
          </w:tcPr>
          <w:p w14:paraId="14E828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r>
      <w:tr w:rsidR="00B1760C" w:rsidRPr="00B1760C" w14:paraId="52B3E6B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B826C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58125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67B33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280" w:type="pct"/>
            <w:gridSpan w:val="2"/>
            <w:tcBorders>
              <w:top w:val="nil"/>
              <w:left w:val="nil"/>
              <w:bottom w:val="single" w:sz="4" w:space="0" w:color="000000"/>
              <w:right w:val="single" w:sz="4" w:space="0" w:color="000000"/>
            </w:tcBorders>
            <w:shd w:val="clear" w:color="auto" w:fill="auto"/>
            <w:noWrap/>
            <w:hideMark/>
          </w:tcPr>
          <w:p w14:paraId="0F8478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802FE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99" w:type="pct"/>
            <w:gridSpan w:val="2"/>
            <w:tcBorders>
              <w:top w:val="nil"/>
              <w:left w:val="nil"/>
              <w:bottom w:val="single" w:sz="4" w:space="0" w:color="000000"/>
              <w:right w:val="single" w:sz="4" w:space="0" w:color="000000"/>
            </w:tcBorders>
            <w:shd w:val="clear" w:color="auto" w:fill="auto"/>
            <w:noWrap/>
            <w:hideMark/>
          </w:tcPr>
          <w:p w14:paraId="55F348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81" w:type="pct"/>
            <w:tcBorders>
              <w:top w:val="nil"/>
              <w:left w:val="nil"/>
              <w:bottom w:val="single" w:sz="4" w:space="0" w:color="000000"/>
              <w:right w:val="single" w:sz="4" w:space="0" w:color="000000"/>
            </w:tcBorders>
            <w:shd w:val="clear" w:color="auto" w:fill="auto"/>
            <w:noWrap/>
            <w:hideMark/>
          </w:tcPr>
          <w:p w14:paraId="712FD2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47A6B4E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AA6B6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8AE53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62BA56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280" w:type="pct"/>
            <w:gridSpan w:val="2"/>
            <w:tcBorders>
              <w:top w:val="nil"/>
              <w:left w:val="nil"/>
              <w:bottom w:val="single" w:sz="4" w:space="0" w:color="000000"/>
              <w:right w:val="single" w:sz="4" w:space="0" w:color="000000"/>
            </w:tcBorders>
            <w:shd w:val="clear" w:color="auto" w:fill="auto"/>
            <w:noWrap/>
            <w:hideMark/>
          </w:tcPr>
          <w:p w14:paraId="21A820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9E420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99" w:type="pct"/>
            <w:gridSpan w:val="2"/>
            <w:tcBorders>
              <w:top w:val="nil"/>
              <w:left w:val="nil"/>
              <w:bottom w:val="single" w:sz="4" w:space="0" w:color="000000"/>
              <w:right w:val="single" w:sz="4" w:space="0" w:color="000000"/>
            </w:tcBorders>
            <w:shd w:val="clear" w:color="auto" w:fill="auto"/>
            <w:noWrap/>
            <w:hideMark/>
          </w:tcPr>
          <w:p w14:paraId="4FAE32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81" w:type="pct"/>
            <w:tcBorders>
              <w:top w:val="nil"/>
              <w:left w:val="nil"/>
              <w:bottom w:val="single" w:sz="4" w:space="0" w:color="000000"/>
              <w:right w:val="single" w:sz="4" w:space="0" w:color="000000"/>
            </w:tcBorders>
            <w:shd w:val="clear" w:color="auto" w:fill="auto"/>
            <w:noWrap/>
            <w:hideMark/>
          </w:tcPr>
          <w:p w14:paraId="68CE26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06E15C3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1766C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73B32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550F24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80" w:type="pct"/>
            <w:gridSpan w:val="2"/>
            <w:tcBorders>
              <w:top w:val="nil"/>
              <w:left w:val="nil"/>
              <w:bottom w:val="single" w:sz="4" w:space="0" w:color="000000"/>
              <w:right w:val="single" w:sz="4" w:space="0" w:color="000000"/>
            </w:tcBorders>
            <w:shd w:val="clear" w:color="auto" w:fill="auto"/>
            <w:noWrap/>
            <w:hideMark/>
          </w:tcPr>
          <w:p w14:paraId="40E56A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C2BAB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727112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81" w:type="pct"/>
            <w:tcBorders>
              <w:top w:val="nil"/>
              <w:left w:val="nil"/>
              <w:bottom w:val="single" w:sz="4" w:space="0" w:color="000000"/>
              <w:right w:val="single" w:sz="4" w:space="0" w:color="000000"/>
            </w:tcBorders>
            <w:shd w:val="clear" w:color="auto" w:fill="auto"/>
            <w:noWrap/>
            <w:hideMark/>
          </w:tcPr>
          <w:p w14:paraId="76CF39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3E07AB9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E9B049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C0BFC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2E4BC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80" w:type="pct"/>
            <w:gridSpan w:val="2"/>
            <w:tcBorders>
              <w:top w:val="nil"/>
              <w:left w:val="nil"/>
              <w:bottom w:val="single" w:sz="4" w:space="0" w:color="000000"/>
              <w:right w:val="single" w:sz="4" w:space="0" w:color="000000"/>
            </w:tcBorders>
            <w:shd w:val="clear" w:color="auto" w:fill="auto"/>
            <w:noWrap/>
            <w:hideMark/>
          </w:tcPr>
          <w:p w14:paraId="3C1CE6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3BC2CA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3ADDD9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81" w:type="pct"/>
            <w:tcBorders>
              <w:top w:val="nil"/>
              <w:left w:val="nil"/>
              <w:bottom w:val="single" w:sz="4" w:space="0" w:color="000000"/>
              <w:right w:val="single" w:sz="4" w:space="0" w:color="000000"/>
            </w:tcBorders>
            <w:shd w:val="clear" w:color="auto" w:fill="auto"/>
            <w:noWrap/>
            <w:hideMark/>
          </w:tcPr>
          <w:p w14:paraId="6BE151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5C106F4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74DE9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30DC2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1FE6C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280" w:type="pct"/>
            <w:gridSpan w:val="2"/>
            <w:tcBorders>
              <w:top w:val="nil"/>
              <w:left w:val="nil"/>
              <w:bottom w:val="single" w:sz="4" w:space="0" w:color="000000"/>
              <w:right w:val="single" w:sz="4" w:space="0" w:color="000000"/>
            </w:tcBorders>
            <w:shd w:val="clear" w:color="auto" w:fill="auto"/>
            <w:noWrap/>
            <w:hideMark/>
          </w:tcPr>
          <w:p w14:paraId="688FAF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B5F10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99" w:type="pct"/>
            <w:gridSpan w:val="2"/>
            <w:tcBorders>
              <w:top w:val="nil"/>
              <w:left w:val="nil"/>
              <w:bottom w:val="single" w:sz="4" w:space="0" w:color="000000"/>
              <w:right w:val="single" w:sz="4" w:space="0" w:color="000000"/>
            </w:tcBorders>
            <w:shd w:val="clear" w:color="auto" w:fill="auto"/>
            <w:noWrap/>
            <w:hideMark/>
          </w:tcPr>
          <w:p w14:paraId="390D4E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81" w:type="pct"/>
            <w:tcBorders>
              <w:top w:val="nil"/>
              <w:left w:val="nil"/>
              <w:bottom w:val="single" w:sz="4" w:space="0" w:color="000000"/>
              <w:right w:val="single" w:sz="4" w:space="0" w:color="000000"/>
            </w:tcBorders>
            <w:shd w:val="clear" w:color="auto" w:fill="auto"/>
            <w:noWrap/>
            <w:hideMark/>
          </w:tcPr>
          <w:p w14:paraId="4E8840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3162E51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8AC3D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F8844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9C19F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280" w:type="pct"/>
            <w:gridSpan w:val="2"/>
            <w:tcBorders>
              <w:top w:val="nil"/>
              <w:left w:val="nil"/>
              <w:bottom w:val="single" w:sz="4" w:space="0" w:color="000000"/>
              <w:right w:val="single" w:sz="4" w:space="0" w:color="000000"/>
            </w:tcBorders>
            <w:shd w:val="clear" w:color="auto" w:fill="auto"/>
            <w:noWrap/>
            <w:hideMark/>
          </w:tcPr>
          <w:p w14:paraId="5403D0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3173A0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99" w:type="pct"/>
            <w:gridSpan w:val="2"/>
            <w:tcBorders>
              <w:top w:val="nil"/>
              <w:left w:val="nil"/>
              <w:bottom w:val="single" w:sz="4" w:space="0" w:color="000000"/>
              <w:right w:val="single" w:sz="4" w:space="0" w:color="000000"/>
            </w:tcBorders>
            <w:shd w:val="clear" w:color="auto" w:fill="auto"/>
            <w:noWrap/>
            <w:hideMark/>
          </w:tcPr>
          <w:p w14:paraId="3BE96D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81" w:type="pct"/>
            <w:tcBorders>
              <w:top w:val="nil"/>
              <w:left w:val="nil"/>
              <w:bottom w:val="single" w:sz="4" w:space="0" w:color="000000"/>
              <w:right w:val="single" w:sz="4" w:space="0" w:color="000000"/>
            </w:tcBorders>
            <w:shd w:val="clear" w:color="auto" w:fill="auto"/>
            <w:noWrap/>
            <w:hideMark/>
          </w:tcPr>
          <w:p w14:paraId="05127D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1E76456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9FB6E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DBA12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667635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80" w:type="pct"/>
            <w:gridSpan w:val="2"/>
            <w:tcBorders>
              <w:top w:val="nil"/>
              <w:left w:val="nil"/>
              <w:bottom w:val="single" w:sz="4" w:space="0" w:color="000000"/>
              <w:right w:val="single" w:sz="4" w:space="0" w:color="000000"/>
            </w:tcBorders>
            <w:shd w:val="clear" w:color="auto" w:fill="auto"/>
            <w:noWrap/>
            <w:hideMark/>
          </w:tcPr>
          <w:p w14:paraId="5FE474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A5D91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99" w:type="pct"/>
            <w:gridSpan w:val="2"/>
            <w:tcBorders>
              <w:top w:val="nil"/>
              <w:left w:val="nil"/>
              <w:bottom w:val="single" w:sz="4" w:space="0" w:color="000000"/>
              <w:right w:val="single" w:sz="4" w:space="0" w:color="000000"/>
            </w:tcBorders>
            <w:shd w:val="clear" w:color="auto" w:fill="auto"/>
            <w:noWrap/>
            <w:hideMark/>
          </w:tcPr>
          <w:p w14:paraId="52B133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81" w:type="pct"/>
            <w:tcBorders>
              <w:top w:val="nil"/>
              <w:left w:val="nil"/>
              <w:bottom w:val="single" w:sz="4" w:space="0" w:color="000000"/>
              <w:right w:val="single" w:sz="4" w:space="0" w:color="000000"/>
            </w:tcBorders>
            <w:shd w:val="clear" w:color="auto" w:fill="auto"/>
            <w:noWrap/>
            <w:hideMark/>
          </w:tcPr>
          <w:p w14:paraId="730193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r>
      <w:tr w:rsidR="00B1760C" w:rsidRPr="00B1760C" w14:paraId="0E05E68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A51A0B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88E6E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B21F5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80" w:type="pct"/>
            <w:gridSpan w:val="2"/>
            <w:tcBorders>
              <w:top w:val="nil"/>
              <w:left w:val="nil"/>
              <w:bottom w:val="single" w:sz="4" w:space="0" w:color="000000"/>
              <w:right w:val="single" w:sz="4" w:space="0" w:color="000000"/>
            </w:tcBorders>
            <w:shd w:val="clear" w:color="auto" w:fill="auto"/>
            <w:noWrap/>
            <w:hideMark/>
          </w:tcPr>
          <w:p w14:paraId="20E40D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7E65B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99" w:type="pct"/>
            <w:gridSpan w:val="2"/>
            <w:tcBorders>
              <w:top w:val="nil"/>
              <w:left w:val="nil"/>
              <w:bottom w:val="single" w:sz="4" w:space="0" w:color="000000"/>
              <w:right w:val="single" w:sz="4" w:space="0" w:color="000000"/>
            </w:tcBorders>
            <w:shd w:val="clear" w:color="auto" w:fill="auto"/>
            <w:noWrap/>
            <w:hideMark/>
          </w:tcPr>
          <w:p w14:paraId="0B4EA8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81" w:type="pct"/>
            <w:tcBorders>
              <w:top w:val="nil"/>
              <w:left w:val="nil"/>
              <w:bottom w:val="single" w:sz="4" w:space="0" w:color="000000"/>
              <w:right w:val="single" w:sz="4" w:space="0" w:color="000000"/>
            </w:tcBorders>
            <w:shd w:val="clear" w:color="auto" w:fill="auto"/>
            <w:noWrap/>
            <w:hideMark/>
          </w:tcPr>
          <w:p w14:paraId="639609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r>
      <w:tr w:rsidR="00B1760C" w:rsidRPr="00B1760C" w14:paraId="65C9345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36A01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4D765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668C7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280" w:type="pct"/>
            <w:gridSpan w:val="2"/>
            <w:tcBorders>
              <w:top w:val="nil"/>
              <w:left w:val="nil"/>
              <w:bottom w:val="single" w:sz="4" w:space="0" w:color="000000"/>
              <w:right w:val="single" w:sz="4" w:space="0" w:color="000000"/>
            </w:tcBorders>
            <w:shd w:val="clear" w:color="auto" w:fill="auto"/>
            <w:noWrap/>
            <w:hideMark/>
          </w:tcPr>
          <w:p w14:paraId="6CC13B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C05F7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99" w:type="pct"/>
            <w:gridSpan w:val="2"/>
            <w:tcBorders>
              <w:top w:val="nil"/>
              <w:left w:val="nil"/>
              <w:bottom w:val="single" w:sz="4" w:space="0" w:color="000000"/>
              <w:right w:val="single" w:sz="4" w:space="0" w:color="000000"/>
            </w:tcBorders>
            <w:shd w:val="clear" w:color="auto" w:fill="auto"/>
            <w:noWrap/>
            <w:hideMark/>
          </w:tcPr>
          <w:p w14:paraId="1BE51D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81" w:type="pct"/>
            <w:tcBorders>
              <w:top w:val="nil"/>
              <w:left w:val="nil"/>
              <w:bottom w:val="single" w:sz="4" w:space="0" w:color="000000"/>
              <w:right w:val="single" w:sz="4" w:space="0" w:color="000000"/>
            </w:tcBorders>
            <w:shd w:val="clear" w:color="auto" w:fill="auto"/>
            <w:noWrap/>
            <w:hideMark/>
          </w:tcPr>
          <w:p w14:paraId="3FB034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764B1C7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2E96C6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FF0AF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4F7EBE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280" w:type="pct"/>
            <w:gridSpan w:val="2"/>
            <w:tcBorders>
              <w:top w:val="nil"/>
              <w:left w:val="nil"/>
              <w:bottom w:val="single" w:sz="4" w:space="0" w:color="000000"/>
              <w:right w:val="single" w:sz="4" w:space="0" w:color="000000"/>
            </w:tcBorders>
            <w:shd w:val="clear" w:color="auto" w:fill="auto"/>
            <w:noWrap/>
            <w:hideMark/>
          </w:tcPr>
          <w:p w14:paraId="4C576A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509A21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99" w:type="pct"/>
            <w:gridSpan w:val="2"/>
            <w:tcBorders>
              <w:top w:val="nil"/>
              <w:left w:val="nil"/>
              <w:bottom w:val="single" w:sz="4" w:space="0" w:color="000000"/>
              <w:right w:val="single" w:sz="4" w:space="0" w:color="000000"/>
            </w:tcBorders>
            <w:shd w:val="clear" w:color="auto" w:fill="auto"/>
            <w:noWrap/>
            <w:hideMark/>
          </w:tcPr>
          <w:p w14:paraId="43F880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81" w:type="pct"/>
            <w:tcBorders>
              <w:top w:val="nil"/>
              <w:left w:val="nil"/>
              <w:bottom w:val="single" w:sz="4" w:space="0" w:color="000000"/>
              <w:right w:val="single" w:sz="4" w:space="0" w:color="000000"/>
            </w:tcBorders>
            <w:shd w:val="clear" w:color="auto" w:fill="auto"/>
            <w:noWrap/>
            <w:hideMark/>
          </w:tcPr>
          <w:p w14:paraId="2F5F4E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1DDE914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A8FC1D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80B5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74632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280" w:type="pct"/>
            <w:gridSpan w:val="2"/>
            <w:tcBorders>
              <w:top w:val="nil"/>
              <w:left w:val="nil"/>
              <w:bottom w:val="single" w:sz="4" w:space="0" w:color="000000"/>
              <w:right w:val="single" w:sz="4" w:space="0" w:color="000000"/>
            </w:tcBorders>
            <w:shd w:val="clear" w:color="auto" w:fill="auto"/>
            <w:noWrap/>
            <w:hideMark/>
          </w:tcPr>
          <w:p w14:paraId="4B0FD2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90783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99" w:type="pct"/>
            <w:gridSpan w:val="2"/>
            <w:tcBorders>
              <w:top w:val="nil"/>
              <w:left w:val="nil"/>
              <w:bottom w:val="single" w:sz="4" w:space="0" w:color="000000"/>
              <w:right w:val="single" w:sz="4" w:space="0" w:color="000000"/>
            </w:tcBorders>
            <w:shd w:val="clear" w:color="auto" w:fill="auto"/>
            <w:noWrap/>
            <w:hideMark/>
          </w:tcPr>
          <w:p w14:paraId="704A97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81" w:type="pct"/>
            <w:tcBorders>
              <w:top w:val="nil"/>
              <w:left w:val="nil"/>
              <w:bottom w:val="single" w:sz="4" w:space="0" w:color="000000"/>
              <w:right w:val="single" w:sz="4" w:space="0" w:color="000000"/>
            </w:tcBorders>
            <w:shd w:val="clear" w:color="auto" w:fill="auto"/>
            <w:noWrap/>
            <w:hideMark/>
          </w:tcPr>
          <w:p w14:paraId="78B39E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6E3D638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7752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2A64F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0144B3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280" w:type="pct"/>
            <w:gridSpan w:val="2"/>
            <w:tcBorders>
              <w:top w:val="nil"/>
              <w:left w:val="nil"/>
              <w:bottom w:val="single" w:sz="4" w:space="0" w:color="000000"/>
              <w:right w:val="single" w:sz="4" w:space="0" w:color="000000"/>
            </w:tcBorders>
            <w:shd w:val="clear" w:color="auto" w:fill="auto"/>
            <w:noWrap/>
            <w:hideMark/>
          </w:tcPr>
          <w:p w14:paraId="43A8D7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3F68DA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99" w:type="pct"/>
            <w:gridSpan w:val="2"/>
            <w:tcBorders>
              <w:top w:val="nil"/>
              <w:left w:val="nil"/>
              <w:bottom w:val="single" w:sz="4" w:space="0" w:color="000000"/>
              <w:right w:val="single" w:sz="4" w:space="0" w:color="000000"/>
            </w:tcBorders>
            <w:shd w:val="clear" w:color="auto" w:fill="auto"/>
            <w:noWrap/>
            <w:hideMark/>
          </w:tcPr>
          <w:p w14:paraId="349552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81" w:type="pct"/>
            <w:tcBorders>
              <w:top w:val="nil"/>
              <w:left w:val="nil"/>
              <w:bottom w:val="single" w:sz="4" w:space="0" w:color="000000"/>
              <w:right w:val="single" w:sz="4" w:space="0" w:color="000000"/>
            </w:tcBorders>
            <w:shd w:val="clear" w:color="auto" w:fill="auto"/>
            <w:noWrap/>
            <w:hideMark/>
          </w:tcPr>
          <w:p w14:paraId="5F918F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0DF316C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420E2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CA5DC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41FB5F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80" w:type="pct"/>
            <w:gridSpan w:val="2"/>
            <w:tcBorders>
              <w:top w:val="nil"/>
              <w:left w:val="nil"/>
              <w:bottom w:val="single" w:sz="4" w:space="0" w:color="000000"/>
              <w:right w:val="single" w:sz="4" w:space="0" w:color="000000"/>
            </w:tcBorders>
            <w:shd w:val="clear" w:color="auto" w:fill="auto"/>
            <w:noWrap/>
            <w:hideMark/>
          </w:tcPr>
          <w:p w14:paraId="638F10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26A87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99" w:type="pct"/>
            <w:gridSpan w:val="2"/>
            <w:tcBorders>
              <w:top w:val="nil"/>
              <w:left w:val="nil"/>
              <w:bottom w:val="single" w:sz="4" w:space="0" w:color="000000"/>
              <w:right w:val="single" w:sz="4" w:space="0" w:color="000000"/>
            </w:tcBorders>
            <w:shd w:val="clear" w:color="auto" w:fill="auto"/>
            <w:noWrap/>
            <w:hideMark/>
          </w:tcPr>
          <w:p w14:paraId="4BDDE8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81" w:type="pct"/>
            <w:tcBorders>
              <w:top w:val="nil"/>
              <w:left w:val="nil"/>
              <w:bottom w:val="single" w:sz="4" w:space="0" w:color="000000"/>
              <w:right w:val="single" w:sz="4" w:space="0" w:color="000000"/>
            </w:tcBorders>
            <w:shd w:val="clear" w:color="auto" w:fill="auto"/>
            <w:noWrap/>
            <w:hideMark/>
          </w:tcPr>
          <w:p w14:paraId="1B3651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r>
      <w:tr w:rsidR="00B1760C" w:rsidRPr="00B1760C" w14:paraId="52F993F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1BE4E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CC611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58944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80" w:type="pct"/>
            <w:gridSpan w:val="2"/>
            <w:tcBorders>
              <w:top w:val="nil"/>
              <w:left w:val="nil"/>
              <w:bottom w:val="single" w:sz="4" w:space="0" w:color="000000"/>
              <w:right w:val="single" w:sz="4" w:space="0" w:color="000000"/>
            </w:tcBorders>
            <w:shd w:val="clear" w:color="auto" w:fill="auto"/>
            <w:noWrap/>
            <w:hideMark/>
          </w:tcPr>
          <w:p w14:paraId="4E0F99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7909D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99" w:type="pct"/>
            <w:gridSpan w:val="2"/>
            <w:tcBorders>
              <w:top w:val="nil"/>
              <w:left w:val="nil"/>
              <w:bottom w:val="single" w:sz="4" w:space="0" w:color="000000"/>
              <w:right w:val="single" w:sz="4" w:space="0" w:color="000000"/>
            </w:tcBorders>
            <w:shd w:val="clear" w:color="auto" w:fill="auto"/>
            <w:noWrap/>
            <w:hideMark/>
          </w:tcPr>
          <w:p w14:paraId="120345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81" w:type="pct"/>
            <w:tcBorders>
              <w:top w:val="nil"/>
              <w:left w:val="nil"/>
              <w:bottom w:val="single" w:sz="4" w:space="0" w:color="000000"/>
              <w:right w:val="single" w:sz="4" w:space="0" w:color="000000"/>
            </w:tcBorders>
            <w:shd w:val="clear" w:color="auto" w:fill="auto"/>
            <w:noWrap/>
            <w:hideMark/>
          </w:tcPr>
          <w:p w14:paraId="229897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r>
      <w:tr w:rsidR="00B1760C" w:rsidRPr="00B1760C" w14:paraId="7DF1E79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AD81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A4C37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38F912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280" w:type="pct"/>
            <w:gridSpan w:val="2"/>
            <w:tcBorders>
              <w:top w:val="nil"/>
              <w:left w:val="nil"/>
              <w:bottom w:val="single" w:sz="4" w:space="0" w:color="000000"/>
              <w:right w:val="single" w:sz="4" w:space="0" w:color="000000"/>
            </w:tcBorders>
            <w:shd w:val="clear" w:color="auto" w:fill="auto"/>
            <w:noWrap/>
            <w:hideMark/>
          </w:tcPr>
          <w:p w14:paraId="463CD2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66253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99" w:type="pct"/>
            <w:gridSpan w:val="2"/>
            <w:tcBorders>
              <w:top w:val="nil"/>
              <w:left w:val="nil"/>
              <w:bottom w:val="single" w:sz="4" w:space="0" w:color="000000"/>
              <w:right w:val="single" w:sz="4" w:space="0" w:color="000000"/>
            </w:tcBorders>
            <w:shd w:val="clear" w:color="auto" w:fill="auto"/>
            <w:noWrap/>
            <w:hideMark/>
          </w:tcPr>
          <w:p w14:paraId="251817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81" w:type="pct"/>
            <w:tcBorders>
              <w:top w:val="nil"/>
              <w:left w:val="nil"/>
              <w:bottom w:val="single" w:sz="4" w:space="0" w:color="000000"/>
              <w:right w:val="single" w:sz="4" w:space="0" w:color="000000"/>
            </w:tcBorders>
            <w:shd w:val="clear" w:color="auto" w:fill="auto"/>
            <w:noWrap/>
            <w:hideMark/>
          </w:tcPr>
          <w:p w14:paraId="2855C8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2C5DC1E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44F9AB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CEE9A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289984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280" w:type="pct"/>
            <w:gridSpan w:val="2"/>
            <w:tcBorders>
              <w:top w:val="nil"/>
              <w:left w:val="nil"/>
              <w:bottom w:val="single" w:sz="4" w:space="0" w:color="000000"/>
              <w:right w:val="single" w:sz="4" w:space="0" w:color="000000"/>
            </w:tcBorders>
            <w:shd w:val="clear" w:color="auto" w:fill="auto"/>
            <w:noWrap/>
            <w:hideMark/>
          </w:tcPr>
          <w:p w14:paraId="2480B6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8D9B8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99" w:type="pct"/>
            <w:gridSpan w:val="2"/>
            <w:tcBorders>
              <w:top w:val="nil"/>
              <w:left w:val="nil"/>
              <w:bottom w:val="single" w:sz="4" w:space="0" w:color="000000"/>
              <w:right w:val="single" w:sz="4" w:space="0" w:color="000000"/>
            </w:tcBorders>
            <w:shd w:val="clear" w:color="auto" w:fill="auto"/>
            <w:noWrap/>
            <w:hideMark/>
          </w:tcPr>
          <w:p w14:paraId="53997C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81" w:type="pct"/>
            <w:tcBorders>
              <w:top w:val="nil"/>
              <w:left w:val="nil"/>
              <w:bottom w:val="single" w:sz="4" w:space="0" w:color="000000"/>
              <w:right w:val="single" w:sz="4" w:space="0" w:color="000000"/>
            </w:tcBorders>
            <w:shd w:val="clear" w:color="auto" w:fill="auto"/>
            <w:noWrap/>
            <w:hideMark/>
          </w:tcPr>
          <w:p w14:paraId="424356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6156858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3E4E66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Федеральный проект "Педагоги и наставники"</w:t>
            </w:r>
          </w:p>
        </w:tc>
        <w:tc>
          <w:tcPr>
            <w:tcW w:w="350" w:type="pct"/>
            <w:gridSpan w:val="2"/>
            <w:tcBorders>
              <w:top w:val="nil"/>
              <w:left w:val="nil"/>
              <w:bottom w:val="single" w:sz="4" w:space="0" w:color="000000"/>
              <w:right w:val="single" w:sz="4" w:space="0" w:color="000000"/>
            </w:tcBorders>
            <w:shd w:val="clear" w:color="auto" w:fill="auto"/>
            <w:noWrap/>
            <w:hideMark/>
          </w:tcPr>
          <w:p w14:paraId="1F68DB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14AD70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015Ю600000</w:t>
            </w:r>
          </w:p>
        </w:tc>
        <w:tc>
          <w:tcPr>
            <w:tcW w:w="280" w:type="pct"/>
            <w:gridSpan w:val="2"/>
            <w:tcBorders>
              <w:top w:val="nil"/>
              <w:left w:val="nil"/>
              <w:bottom w:val="single" w:sz="4" w:space="0" w:color="000000"/>
              <w:right w:val="single" w:sz="4" w:space="0" w:color="000000"/>
            </w:tcBorders>
            <w:shd w:val="clear" w:color="auto" w:fill="auto"/>
            <w:noWrap/>
            <w:hideMark/>
          </w:tcPr>
          <w:p w14:paraId="5CAF30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7E0CF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6 939,56000</w:t>
            </w:r>
          </w:p>
        </w:tc>
        <w:tc>
          <w:tcPr>
            <w:tcW w:w="699" w:type="pct"/>
            <w:gridSpan w:val="2"/>
            <w:tcBorders>
              <w:top w:val="nil"/>
              <w:left w:val="nil"/>
              <w:bottom w:val="single" w:sz="4" w:space="0" w:color="000000"/>
              <w:right w:val="single" w:sz="4" w:space="0" w:color="000000"/>
            </w:tcBorders>
            <w:shd w:val="clear" w:color="auto" w:fill="auto"/>
            <w:noWrap/>
            <w:hideMark/>
          </w:tcPr>
          <w:p w14:paraId="167D04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6 791,44000</w:t>
            </w:r>
          </w:p>
        </w:tc>
        <w:tc>
          <w:tcPr>
            <w:tcW w:w="681" w:type="pct"/>
            <w:tcBorders>
              <w:top w:val="nil"/>
              <w:left w:val="nil"/>
              <w:bottom w:val="single" w:sz="4" w:space="0" w:color="000000"/>
              <w:right w:val="single" w:sz="4" w:space="0" w:color="000000"/>
            </w:tcBorders>
            <w:shd w:val="clear" w:color="auto" w:fill="auto"/>
            <w:noWrap/>
            <w:hideMark/>
          </w:tcPr>
          <w:p w14:paraId="552757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6 801,24000</w:t>
            </w:r>
          </w:p>
        </w:tc>
      </w:tr>
      <w:tr w:rsidR="00B1760C" w:rsidRPr="00B1760C" w14:paraId="3C594D9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F4C721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350" w:type="pct"/>
            <w:gridSpan w:val="2"/>
            <w:tcBorders>
              <w:top w:val="nil"/>
              <w:left w:val="nil"/>
              <w:bottom w:val="single" w:sz="4" w:space="0" w:color="000000"/>
              <w:right w:val="single" w:sz="4" w:space="0" w:color="000000"/>
            </w:tcBorders>
            <w:shd w:val="clear" w:color="auto" w:fill="auto"/>
            <w:noWrap/>
            <w:hideMark/>
          </w:tcPr>
          <w:p w14:paraId="42C0C5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8696D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280" w:type="pct"/>
            <w:gridSpan w:val="2"/>
            <w:tcBorders>
              <w:top w:val="nil"/>
              <w:left w:val="nil"/>
              <w:bottom w:val="single" w:sz="4" w:space="0" w:color="000000"/>
              <w:right w:val="single" w:sz="4" w:space="0" w:color="000000"/>
            </w:tcBorders>
            <w:shd w:val="clear" w:color="auto" w:fill="auto"/>
            <w:noWrap/>
            <w:hideMark/>
          </w:tcPr>
          <w:p w14:paraId="7F8B55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F50DF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99" w:type="pct"/>
            <w:gridSpan w:val="2"/>
            <w:tcBorders>
              <w:top w:val="nil"/>
              <w:left w:val="nil"/>
              <w:bottom w:val="single" w:sz="4" w:space="0" w:color="000000"/>
              <w:right w:val="single" w:sz="4" w:space="0" w:color="000000"/>
            </w:tcBorders>
            <w:shd w:val="clear" w:color="auto" w:fill="auto"/>
            <w:noWrap/>
            <w:hideMark/>
          </w:tcPr>
          <w:p w14:paraId="7CA08D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81" w:type="pct"/>
            <w:tcBorders>
              <w:top w:val="nil"/>
              <w:left w:val="nil"/>
              <w:bottom w:val="single" w:sz="4" w:space="0" w:color="000000"/>
              <w:right w:val="single" w:sz="4" w:space="0" w:color="000000"/>
            </w:tcBorders>
            <w:shd w:val="clear" w:color="auto" w:fill="auto"/>
            <w:noWrap/>
            <w:hideMark/>
          </w:tcPr>
          <w:p w14:paraId="3660D8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78C87D7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90354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FBE62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65C2A4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280" w:type="pct"/>
            <w:gridSpan w:val="2"/>
            <w:tcBorders>
              <w:top w:val="nil"/>
              <w:left w:val="nil"/>
              <w:bottom w:val="single" w:sz="4" w:space="0" w:color="000000"/>
              <w:right w:val="single" w:sz="4" w:space="0" w:color="000000"/>
            </w:tcBorders>
            <w:shd w:val="clear" w:color="auto" w:fill="auto"/>
            <w:noWrap/>
            <w:hideMark/>
          </w:tcPr>
          <w:p w14:paraId="7720DD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2D907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99" w:type="pct"/>
            <w:gridSpan w:val="2"/>
            <w:tcBorders>
              <w:top w:val="nil"/>
              <w:left w:val="nil"/>
              <w:bottom w:val="single" w:sz="4" w:space="0" w:color="000000"/>
              <w:right w:val="single" w:sz="4" w:space="0" w:color="000000"/>
            </w:tcBorders>
            <w:shd w:val="clear" w:color="auto" w:fill="auto"/>
            <w:noWrap/>
            <w:hideMark/>
          </w:tcPr>
          <w:p w14:paraId="1AF489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81" w:type="pct"/>
            <w:tcBorders>
              <w:top w:val="nil"/>
              <w:left w:val="nil"/>
              <w:bottom w:val="single" w:sz="4" w:space="0" w:color="000000"/>
              <w:right w:val="single" w:sz="4" w:space="0" w:color="000000"/>
            </w:tcBorders>
            <w:shd w:val="clear" w:color="auto" w:fill="auto"/>
            <w:noWrap/>
            <w:hideMark/>
          </w:tcPr>
          <w:p w14:paraId="3254C2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354D486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E82CC4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w:t>
            </w:r>
            <w:r w:rsidRPr="00B1760C">
              <w:rPr>
                <w:rFonts w:ascii="Times New Roman" w:eastAsia="Times New Roman" w:hAnsi="Times New Roman" w:cs="Times New Roman"/>
                <w:color w:val="000000"/>
                <w:sz w:val="18"/>
                <w:szCs w:val="18"/>
                <w:lang w:eastAsia="ru-RU"/>
              </w:rPr>
              <w:lastRenderedPageBreak/>
              <w:t>средства федерального и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AE365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0702</w:t>
            </w:r>
          </w:p>
        </w:tc>
        <w:tc>
          <w:tcPr>
            <w:tcW w:w="630" w:type="pct"/>
            <w:gridSpan w:val="2"/>
            <w:tcBorders>
              <w:top w:val="nil"/>
              <w:left w:val="nil"/>
              <w:bottom w:val="single" w:sz="4" w:space="0" w:color="000000"/>
              <w:right w:val="single" w:sz="4" w:space="0" w:color="000000"/>
            </w:tcBorders>
            <w:shd w:val="clear" w:color="auto" w:fill="auto"/>
            <w:noWrap/>
            <w:hideMark/>
          </w:tcPr>
          <w:p w14:paraId="40AD88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280" w:type="pct"/>
            <w:gridSpan w:val="2"/>
            <w:tcBorders>
              <w:top w:val="nil"/>
              <w:left w:val="nil"/>
              <w:bottom w:val="single" w:sz="4" w:space="0" w:color="000000"/>
              <w:right w:val="single" w:sz="4" w:space="0" w:color="000000"/>
            </w:tcBorders>
            <w:shd w:val="clear" w:color="auto" w:fill="auto"/>
            <w:noWrap/>
            <w:hideMark/>
          </w:tcPr>
          <w:p w14:paraId="5C493B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0807D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99" w:type="pct"/>
            <w:gridSpan w:val="2"/>
            <w:tcBorders>
              <w:top w:val="nil"/>
              <w:left w:val="nil"/>
              <w:bottom w:val="single" w:sz="4" w:space="0" w:color="000000"/>
              <w:right w:val="single" w:sz="4" w:space="0" w:color="000000"/>
            </w:tcBorders>
            <w:shd w:val="clear" w:color="auto" w:fill="auto"/>
            <w:noWrap/>
            <w:hideMark/>
          </w:tcPr>
          <w:p w14:paraId="5C6803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81" w:type="pct"/>
            <w:tcBorders>
              <w:top w:val="nil"/>
              <w:left w:val="nil"/>
              <w:bottom w:val="single" w:sz="4" w:space="0" w:color="000000"/>
              <w:right w:val="single" w:sz="4" w:space="0" w:color="000000"/>
            </w:tcBorders>
            <w:shd w:val="clear" w:color="auto" w:fill="auto"/>
            <w:noWrap/>
            <w:hideMark/>
          </w:tcPr>
          <w:p w14:paraId="1D6135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3615436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DFBB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23202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63875B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280" w:type="pct"/>
            <w:gridSpan w:val="2"/>
            <w:tcBorders>
              <w:top w:val="nil"/>
              <w:left w:val="nil"/>
              <w:bottom w:val="single" w:sz="4" w:space="0" w:color="000000"/>
              <w:right w:val="single" w:sz="4" w:space="0" w:color="000000"/>
            </w:tcBorders>
            <w:shd w:val="clear" w:color="auto" w:fill="auto"/>
            <w:noWrap/>
            <w:hideMark/>
          </w:tcPr>
          <w:p w14:paraId="5ABB6B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31590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99" w:type="pct"/>
            <w:gridSpan w:val="2"/>
            <w:tcBorders>
              <w:top w:val="nil"/>
              <w:left w:val="nil"/>
              <w:bottom w:val="single" w:sz="4" w:space="0" w:color="000000"/>
              <w:right w:val="single" w:sz="4" w:space="0" w:color="000000"/>
            </w:tcBorders>
            <w:shd w:val="clear" w:color="auto" w:fill="auto"/>
            <w:noWrap/>
            <w:hideMark/>
          </w:tcPr>
          <w:p w14:paraId="4D5010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81" w:type="pct"/>
            <w:tcBorders>
              <w:top w:val="nil"/>
              <w:left w:val="nil"/>
              <w:bottom w:val="single" w:sz="4" w:space="0" w:color="000000"/>
              <w:right w:val="single" w:sz="4" w:space="0" w:color="000000"/>
            </w:tcBorders>
            <w:shd w:val="clear" w:color="auto" w:fill="auto"/>
            <w:noWrap/>
            <w:hideMark/>
          </w:tcPr>
          <w:p w14:paraId="1386D1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3F5785A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8C6F1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33DC2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6359FD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280" w:type="pct"/>
            <w:gridSpan w:val="2"/>
            <w:tcBorders>
              <w:top w:val="nil"/>
              <w:left w:val="nil"/>
              <w:bottom w:val="single" w:sz="4" w:space="0" w:color="000000"/>
              <w:right w:val="single" w:sz="4" w:space="0" w:color="000000"/>
            </w:tcBorders>
            <w:shd w:val="clear" w:color="auto" w:fill="auto"/>
            <w:noWrap/>
            <w:hideMark/>
          </w:tcPr>
          <w:p w14:paraId="0E4C35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CA3DE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99" w:type="pct"/>
            <w:gridSpan w:val="2"/>
            <w:tcBorders>
              <w:top w:val="nil"/>
              <w:left w:val="nil"/>
              <w:bottom w:val="single" w:sz="4" w:space="0" w:color="000000"/>
              <w:right w:val="single" w:sz="4" w:space="0" w:color="000000"/>
            </w:tcBorders>
            <w:shd w:val="clear" w:color="auto" w:fill="auto"/>
            <w:noWrap/>
            <w:hideMark/>
          </w:tcPr>
          <w:p w14:paraId="5593E1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81" w:type="pct"/>
            <w:tcBorders>
              <w:top w:val="nil"/>
              <w:left w:val="nil"/>
              <w:bottom w:val="single" w:sz="4" w:space="0" w:color="000000"/>
              <w:right w:val="single" w:sz="4" w:space="0" w:color="000000"/>
            </w:tcBorders>
            <w:shd w:val="clear" w:color="auto" w:fill="auto"/>
            <w:noWrap/>
            <w:hideMark/>
          </w:tcPr>
          <w:p w14:paraId="254767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07BBC92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BB050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600EB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630" w:type="pct"/>
            <w:gridSpan w:val="2"/>
            <w:tcBorders>
              <w:top w:val="nil"/>
              <w:left w:val="nil"/>
              <w:bottom w:val="single" w:sz="4" w:space="0" w:color="000000"/>
              <w:right w:val="single" w:sz="4" w:space="0" w:color="000000"/>
            </w:tcBorders>
            <w:shd w:val="clear" w:color="auto" w:fill="auto"/>
            <w:noWrap/>
            <w:hideMark/>
          </w:tcPr>
          <w:p w14:paraId="7C47F7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280" w:type="pct"/>
            <w:gridSpan w:val="2"/>
            <w:tcBorders>
              <w:top w:val="nil"/>
              <w:left w:val="nil"/>
              <w:bottom w:val="single" w:sz="4" w:space="0" w:color="000000"/>
              <w:right w:val="single" w:sz="4" w:space="0" w:color="000000"/>
            </w:tcBorders>
            <w:shd w:val="clear" w:color="auto" w:fill="auto"/>
            <w:noWrap/>
            <w:hideMark/>
          </w:tcPr>
          <w:p w14:paraId="6FF36A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859C9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99" w:type="pct"/>
            <w:gridSpan w:val="2"/>
            <w:tcBorders>
              <w:top w:val="nil"/>
              <w:left w:val="nil"/>
              <w:bottom w:val="single" w:sz="4" w:space="0" w:color="000000"/>
              <w:right w:val="single" w:sz="4" w:space="0" w:color="000000"/>
            </w:tcBorders>
            <w:shd w:val="clear" w:color="auto" w:fill="auto"/>
            <w:noWrap/>
            <w:hideMark/>
          </w:tcPr>
          <w:p w14:paraId="579DF2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81" w:type="pct"/>
            <w:tcBorders>
              <w:top w:val="nil"/>
              <w:left w:val="nil"/>
              <w:bottom w:val="single" w:sz="4" w:space="0" w:color="000000"/>
              <w:right w:val="single" w:sz="4" w:space="0" w:color="000000"/>
            </w:tcBorders>
            <w:shd w:val="clear" w:color="auto" w:fill="auto"/>
            <w:noWrap/>
            <w:hideMark/>
          </w:tcPr>
          <w:p w14:paraId="616200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4E8F12D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A20FC9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Дополнительное образование детей</w:t>
            </w:r>
          </w:p>
        </w:tc>
        <w:tc>
          <w:tcPr>
            <w:tcW w:w="350" w:type="pct"/>
            <w:gridSpan w:val="2"/>
            <w:tcBorders>
              <w:top w:val="nil"/>
              <w:left w:val="nil"/>
              <w:bottom w:val="single" w:sz="4" w:space="0" w:color="000000"/>
              <w:right w:val="single" w:sz="4" w:space="0" w:color="000000"/>
            </w:tcBorders>
            <w:shd w:val="clear" w:color="auto" w:fill="auto"/>
            <w:noWrap/>
            <w:hideMark/>
          </w:tcPr>
          <w:p w14:paraId="6E88014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72A4FBD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3E5F6B2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D9ED2F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14 449,00000</w:t>
            </w:r>
          </w:p>
        </w:tc>
        <w:tc>
          <w:tcPr>
            <w:tcW w:w="699" w:type="pct"/>
            <w:gridSpan w:val="2"/>
            <w:tcBorders>
              <w:top w:val="nil"/>
              <w:left w:val="nil"/>
              <w:bottom w:val="single" w:sz="4" w:space="0" w:color="000000"/>
              <w:right w:val="single" w:sz="4" w:space="0" w:color="000000"/>
            </w:tcBorders>
            <w:shd w:val="clear" w:color="auto" w:fill="auto"/>
            <w:noWrap/>
            <w:hideMark/>
          </w:tcPr>
          <w:p w14:paraId="010F599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14 449,00000</w:t>
            </w:r>
          </w:p>
        </w:tc>
        <w:tc>
          <w:tcPr>
            <w:tcW w:w="681" w:type="pct"/>
            <w:tcBorders>
              <w:top w:val="nil"/>
              <w:left w:val="nil"/>
              <w:bottom w:val="single" w:sz="4" w:space="0" w:color="000000"/>
              <w:right w:val="single" w:sz="4" w:space="0" w:color="000000"/>
            </w:tcBorders>
            <w:shd w:val="clear" w:color="auto" w:fill="auto"/>
            <w:noWrap/>
            <w:hideMark/>
          </w:tcPr>
          <w:p w14:paraId="44ECE16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14 449,00000</w:t>
            </w:r>
          </w:p>
        </w:tc>
      </w:tr>
      <w:tr w:rsidR="00B1760C" w:rsidRPr="00B1760C" w14:paraId="303927E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1D1B3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44D816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30D651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80" w:type="pct"/>
            <w:gridSpan w:val="2"/>
            <w:tcBorders>
              <w:top w:val="nil"/>
              <w:left w:val="nil"/>
              <w:bottom w:val="single" w:sz="4" w:space="0" w:color="000000"/>
              <w:right w:val="single" w:sz="4" w:space="0" w:color="000000"/>
            </w:tcBorders>
            <w:shd w:val="clear" w:color="auto" w:fill="auto"/>
            <w:noWrap/>
            <w:hideMark/>
          </w:tcPr>
          <w:p w14:paraId="28FC91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C6FCC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5 890,30000</w:t>
            </w:r>
          </w:p>
        </w:tc>
        <w:tc>
          <w:tcPr>
            <w:tcW w:w="699" w:type="pct"/>
            <w:gridSpan w:val="2"/>
            <w:tcBorders>
              <w:top w:val="nil"/>
              <w:left w:val="nil"/>
              <w:bottom w:val="single" w:sz="4" w:space="0" w:color="000000"/>
              <w:right w:val="single" w:sz="4" w:space="0" w:color="000000"/>
            </w:tcBorders>
            <w:shd w:val="clear" w:color="auto" w:fill="auto"/>
            <w:noWrap/>
            <w:hideMark/>
          </w:tcPr>
          <w:p w14:paraId="68068B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5 890,30000</w:t>
            </w:r>
          </w:p>
        </w:tc>
        <w:tc>
          <w:tcPr>
            <w:tcW w:w="681" w:type="pct"/>
            <w:tcBorders>
              <w:top w:val="nil"/>
              <w:left w:val="nil"/>
              <w:bottom w:val="single" w:sz="4" w:space="0" w:color="000000"/>
              <w:right w:val="single" w:sz="4" w:space="0" w:color="000000"/>
            </w:tcBorders>
            <w:shd w:val="clear" w:color="auto" w:fill="auto"/>
            <w:noWrap/>
            <w:hideMark/>
          </w:tcPr>
          <w:p w14:paraId="5E2443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5 890,30000</w:t>
            </w:r>
          </w:p>
        </w:tc>
      </w:tr>
      <w:tr w:rsidR="00B1760C" w:rsidRPr="00B1760C" w14:paraId="68525B7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BBC3F4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1FD369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0C9242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0120000000</w:t>
            </w:r>
          </w:p>
        </w:tc>
        <w:tc>
          <w:tcPr>
            <w:tcW w:w="280" w:type="pct"/>
            <w:gridSpan w:val="2"/>
            <w:tcBorders>
              <w:top w:val="nil"/>
              <w:left w:val="nil"/>
              <w:bottom w:val="single" w:sz="4" w:space="0" w:color="000000"/>
              <w:right w:val="single" w:sz="4" w:space="0" w:color="000000"/>
            </w:tcBorders>
            <w:shd w:val="clear" w:color="auto" w:fill="auto"/>
            <w:noWrap/>
            <w:hideMark/>
          </w:tcPr>
          <w:p w14:paraId="6209EC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1B403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321,90000</w:t>
            </w:r>
          </w:p>
        </w:tc>
        <w:tc>
          <w:tcPr>
            <w:tcW w:w="699" w:type="pct"/>
            <w:gridSpan w:val="2"/>
            <w:tcBorders>
              <w:top w:val="nil"/>
              <w:left w:val="nil"/>
              <w:bottom w:val="single" w:sz="4" w:space="0" w:color="000000"/>
              <w:right w:val="single" w:sz="4" w:space="0" w:color="000000"/>
            </w:tcBorders>
            <w:shd w:val="clear" w:color="auto" w:fill="auto"/>
            <w:noWrap/>
            <w:hideMark/>
          </w:tcPr>
          <w:p w14:paraId="61E606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81" w:type="pct"/>
            <w:tcBorders>
              <w:top w:val="nil"/>
              <w:left w:val="nil"/>
              <w:bottom w:val="single" w:sz="4" w:space="0" w:color="000000"/>
              <w:right w:val="single" w:sz="4" w:space="0" w:color="000000"/>
            </w:tcBorders>
            <w:shd w:val="clear" w:color="auto" w:fill="auto"/>
            <w:noWrap/>
            <w:hideMark/>
          </w:tcPr>
          <w:p w14:paraId="50A1C0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6E88EA2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A8ABCE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350" w:type="pct"/>
            <w:gridSpan w:val="2"/>
            <w:tcBorders>
              <w:top w:val="nil"/>
              <w:left w:val="nil"/>
              <w:bottom w:val="single" w:sz="4" w:space="0" w:color="000000"/>
              <w:right w:val="single" w:sz="4" w:space="0" w:color="000000"/>
            </w:tcBorders>
            <w:shd w:val="clear" w:color="auto" w:fill="auto"/>
            <w:noWrap/>
            <w:hideMark/>
          </w:tcPr>
          <w:p w14:paraId="777E46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2527A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0120100000</w:t>
            </w:r>
          </w:p>
        </w:tc>
        <w:tc>
          <w:tcPr>
            <w:tcW w:w="280" w:type="pct"/>
            <w:gridSpan w:val="2"/>
            <w:tcBorders>
              <w:top w:val="nil"/>
              <w:left w:val="nil"/>
              <w:bottom w:val="single" w:sz="4" w:space="0" w:color="000000"/>
              <w:right w:val="single" w:sz="4" w:space="0" w:color="000000"/>
            </w:tcBorders>
            <w:shd w:val="clear" w:color="auto" w:fill="auto"/>
            <w:noWrap/>
            <w:hideMark/>
          </w:tcPr>
          <w:p w14:paraId="7128CA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4DF4E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321,90000</w:t>
            </w:r>
          </w:p>
        </w:tc>
        <w:tc>
          <w:tcPr>
            <w:tcW w:w="699" w:type="pct"/>
            <w:gridSpan w:val="2"/>
            <w:tcBorders>
              <w:top w:val="nil"/>
              <w:left w:val="nil"/>
              <w:bottom w:val="single" w:sz="4" w:space="0" w:color="000000"/>
              <w:right w:val="single" w:sz="4" w:space="0" w:color="000000"/>
            </w:tcBorders>
            <w:shd w:val="clear" w:color="auto" w:fill="auto"/>
            <w:noWrap/>
            <w:hideMark/>
          </w:tcPr>
          <w:p w14:paraId="45E196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81" w:type="pct"/>
            <w:tcBorders>
              <w:top w:val="nil"/>
              <w:left w:val="nil"/>
              <w:bottom w:val="single" w:sz="4" w:space="0" w:color="000000"/>
              <w:right w:val="single" w:sz="4" w:space="0" w:color="000000"/>
            </w:tcBorders>
            <w:shd w:val="clear" w:color="auto" w:fill="auto"/>
            <w:noWrap/>
            <w:hideMark/>
          </w:tcPr>
          <w:p w14:paraId="7A5D76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18146B3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58C06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персонифицированного финансирования дополнительного образования детей</w:t>
            </w:r>
          </w:p>
        </w:tc>
        <w:tc>
          <w:tcPr>
            <w:tcW w:w="350" w:type="pct"/>
            <w:gridSpan w:val="2"/>
            <w:tcBorders>
              <w:top w:val="nil"/>
              <w:left w:val="nil"/>
              <w:bottom w:val="single" w:sz="4" w:space="0" w:color="000000"/>
              <w:right w:val="single" w:sz="4" w:space="0" w:color="000000"/>
            </w:tcBorders>
            <w:shd w:val="clear" w:color="auto" w:fill="auto"/>
            <w:noWrap/>
            <w:hideMark/>
          </w:tcPr>
          <w:p w14:paraId="37E533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F070F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280" w:type="pct"/>
            <w:gridSpan w:val="2"/>
            <w:tcBorders>
              <w:top w:val="nil"/>
              <w:left w:val="nil"/>
              <w:bottom w:val="single" w:sz="4" w:space="0" w:color="000000"/>
              <w:right w:val="single" w:sz="4" w:space="0" w:color="000000"/>
            </w:tcBorders>
            <w:shd w:val="clear" w:color="auto" w:fill="auto"/>
            <w:noWrap/>
            <w:hideMark/>
          </w:tcPr>
          <w:p w14:paraId="7CF6F8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9BA7B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99" w:type="pct"/>
            <w:gridSpan w:val="2"/>
            <w:tcBorders>
              <w:top w:val="nil"/>
              <w:left w:val="nil"/>
              <w:bottom w:val="single" w:sz="4" w:space="0" w:color="000000"/>
              <w:right w:val="single" w:sz="4" w:space="0" w:color="000000"/>
            </w:tcBorders>
            <w:shd w:val="clear" w:color="auto" w:fill="auto"/>
            <w:noWrap/>
            <w:hideMark/>
          </w:tcPr>
          <w:p w14:paraId="7216CD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FC5F3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26A5E5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262733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5EA51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393D04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280" w:type="pct"/>
            <w:gridSpan w:val="2"/>
            <w:tcBorders>
              <w:top w:val="nil"/>
              <w:left w:val="nil"/>
              <w:bottom w:val="single" w:sz="4" w:space="0" w:color="000000"/>
              <w:right w:val="single" w:sz="4" w:space="0" w:color="000000"/>
            </w:tcBorders>
            <w:shd w:val="clear" w:color="auto" w:fill="auto"/>
            <w:noWrap/>
            <w:hideMark/>
          </w:tcPr>
          <w:p w14:paraId="74D92E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AD4B6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99" w:type="pct"/>
            <w:gridSpan w:val="2"/>
            <w:tcBorders>
              <w:top w:val="nil"/>
              <w:left w:val="nil"/>
              <w:bottom w:val="single" w:sz="4" w:space="0" w:color="000000"/>
              <w:right w:val="single" w:sz="4" w:space="0" w:color="000000"/>
            </w:tcBorders>
            <w:shd w:val="clear" w:color="auto" w:fill="auto"/>
            <w:noWrap/>
            <w:hideMark/>
          </w:tcPr>
          <w:p w14:paraId="5D6BF0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0E313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805E7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5B289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D5D2E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5ACFB0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280" w:type="pct"/>
            <w:gridSpan w:val="2"/>
            <w:tcBorders>
              <w:top w:val="nil"/>
              <w:left w:val="nil"/>
              <w:bottom w:val="single" w:sz="4" w:space="0" w:color="000000"/>
              <w:right w:val="single" w:sz="4" w:space="0" w:color="000000"/>
            </w:tcBorders>
            <w:shd w:val="clear" w:color="auto" w:fill="auto"/>
            <w:noWrap/>
            <w:hideMark/>
          </w:tcPr>
          <w:p w14:paraId="6CA606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8426B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99" w:type="pct"/>
            <w:gridSpan w:val="2"/>
            <w:tcBorders>
              <w:top w:val="nil"/>
              <w:left w:val="nil"/>
              <w:bottom w:val="single" w:sz="4" w:space="0" w:color="000000"/>
              <w:right w:val="single" w:sz="4" w:space="0" w:color="000000"/>
            </w:tcBorders>
            <w:shd w:val="clear" w:color="auto" w:fill="auto"/>
            <w:noWrap/>
            <w:hideMark/>
          </w:tcPr>
          <w:p w14:paraId="672C6E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81" w:type="pct"/>
            <w:tcBorders>
              <w:top w:val="nil"/>
              <w:left w:val="nil"/>
              <w:bottom w:val="single" w:sz="4" w:space="0" w:color="000000"/>
              <w:right w:val="single" w:sz="4" w:space="0" w:color="000000"/>
            </w:tcBorders>
            <w:shd w:val="clear" w:color="auto" w:fill="auto"/>
            <w:noWrap/>
            <w:hideMark/>
          </w:tcPr>
          <w:p w14:paraId="2E9A14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3FC8247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59BA1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E8260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AAA1C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280" w:type="pct"/>
            <w:gridSpan w:val="2"/>
            <w:tcBorders>
              <w:top w:val="nil"/>
              <w:left w:val="nil"/>
              <w:bottom w:val="single" w:sz="4" w:space="0" w:color="000000"/>
              <w:right w:val="single" w:sz="4" w:space="0" w:color="000000"/>
            </w:tcBorders>
            <w:shd w:val="clear" w:color="auto" w:fill="auto"/>
            <w:noWrap/>
            <w:hideMark/>
          </w:tcPr>
          <w:p w14:paraId="1B2073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70C9B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99" w:type="pct"/>
            <w:gridSpan w:val="2"/>
            <w:tcBorders>
              <w:top w:val="nil"/>
              <w:left w:val="nil"/>
              <w:bottom w:val="single" w:sz="4" w:space="0" w:color="000000"/>
              <w:right w:val="single" w:sz="4" w:space="0" w:color="000000"/>
            </w:tcBorders>
            <w:shd w:val="clear" w:color="auto" w:fill="auto"/>
            <w:noWrap/>
            <w:hideMark/>
          </w:tcPr>
          <w:p w14:paraId="49ACB0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81" w:type="pct"/>
            <w:tcBorders>
              <w:top w:val="nil"/>
              <w:left w:val="nil"/>
              <w:bottom w:val="single" w:sz="4" w:space="0" w:color="000000"/>
              <w:right w:val="single" w:sz="4" w:space="0" w:color="000000"/>
            </w:tcBorders>
            <w:shd w:val="clear" w:color="auto" w:fill="auto"/>
            <w:noWrap/>
            <w:hideMark/>
          </w:tcPr>
          <w:p w14:paraId="0101DE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225DA78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C2B6A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28991F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156AA3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80" w:type="pct"/>
            <w:gridSpan w:val="2"/>
            <w:tcBorders>
              <w:top w:val="nil"/>
              <w:left w:val="nil"/>
              <w:bottom w:val="single" w:sz="4" w:space="0" w:color="000000"/>
              <w:right w:val="single" w:sz="4" w:space="0" w:color="000000"/>
            </w:tcBorders>
            <w:shd w:val="clear" w:color="auto" w:fill="auto"/>
            <w:noWrap/>
            <w:hideMark/>
          </w:tcPr>
          <w:p w14:paraId="371FE3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D6EA4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5 568,40000</w:t>
            </w:r>
          </w:p>
        </w:tc>
        <w:tc>
          <w:tcPr>
            <w:tcW w:w="699" w:type="pct"/>
            <w:gridSpan w:val="2"/>
            <w:tcBorders>
              <w:top w:val="nil"/>
              <w:left w:val="nil"/>
              <w:bottom w:val="single" w:sz="4" w:space="0" w:color="000000"/>
              <w:right w:val="single" w:sz="4" w:space="0" w:color="000000"/>
            </w:tcBorders>
            <w:shd w:val="clear" w:color="auto" w:fill="auto"/>
            <w:noWrap/>
            <w:hideMark/>
          </w:tcPr>
          <w:p w14:paraId="78BA68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5 734,00000</w:t>
            </w:r>
          </w:p>
        </w:tc>
        <w:tc>
          <w:tcPr>
            <w:tcW w:w="681" w:type="pct"/>
            <w:tcBorders>
              <w:top w:val="nil"/>
              <w:left w:val="nil"/>
              <w:bottom w:val="single" w:sz="4" w:space="0" w:color="000000"/>
              <w:right w:val="single" w:sz="4" w:space="0" w:color="000000"/>
            </w:tcBorders>
            <w:shd w:val="clear" w:color="auto" w:fill="auto"/>
            <w:noWrap/>
            <w:hideMark/>
          </w:tcPr>
          <w:p w14:paraId="2243E9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5 734,00000</w:t>
            </w:r>
          </w:p>
        </w:tc>
      </w:tr>
      <w:tr w:rsidR="00B1760C" w:rsidRPr="00B1760C" w14:paraId="10EE2DB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F0A5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0" w:type="pct"/>
            <w:gridSpan w:val="2"/>
            <w:tcBorders>
              <w:top w:val="nil"/>
              <w:left w:val="nil"/>
              <w:bottom w:val="single" w:sz="4" w:space="0" w:color="000000"/>
              <w:right w:val="single" w:sz="4" w:space="0" w:color="000000"/>
            </w:tcBorders>
            <w:shd w:val="clear" w:color="auto" w:fill="auto"/>
            <w:noWrap/>
            <w:hideMark/>
          </w:tcPr>
          <w:p w14:paraId="1412DF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3324B3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80" w:type="pct"/>
            <w:gridSpan w:val="2"/>
            <w:tcBorders>
              <w:top w:val="nil"/>
              <w:left w:val="nil"/>
              <w:bottom w:val="single" w:sz="4" w:space="0" w:color="000000"/>
              <w:right w:val="single" w:sz="4" w:space="0" w:color="000000"/>
            </w:tcBorders>
            <w:shd w:val="clear" w:color="auto" w:fill="auto"/>
            <w:noWrap/>
            <w:hideMark/>
          </w:tcPr>
          <w:p w14:paraId="220914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155B2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5 405,40000</w:t>
            </w:r>
          </w:p>
        </w:tc>
        <w:tc>
          <w:tcPr>
            <w:tcW w:w="699" w:type="pct"/>
            <w:gridSpan w:val="2"/>
            <w:tcBorders>
              <w:top w:val="nil"/>
              <w:left w:val="nil"/>
              <w:bottom w:val="single" w:sz="4" w:space="0" w:color="000000"/>
              <w:right w:val="single" w:sz="4" w:space="0" w:color="000000"/>
            </w:tcBorders>
            <w:shd w:val="clear" w:color="auto" w:fill="auto"/>
            <w:noWrap/>
            <w:hideMark/>
          </w:tcPr>
          <w:p w14:paraId="5FA6AB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5 571,00000</w:t>
            </w:r>
          </w:p>
        </w:tc>
        <w:tc>
          <w:tcPr>
            <w:tcW w:w="681" w:type="pct"/>
            <w:tcBorders>
              <w:top w:val="nil"/>
              <w:left w:val="nil"/>
              <w:bottom w:val="single" w:sz="4" w:space="0" w:color="000000"/>
              <w:right w:val="single" w:sz="4" w:space="0" w:color="000000"/>
            </w:tcBorders>
            <w:shd w:val="clear" w:color="auto" w:fill="auto"/>
            <w:noWrap/>
            <w:hideMark/>
          </w:tcPr>
          <w:p w14:paraId="17FE46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5 571,00000</w:t>
            </w:r>
          </w:p>
        </w:tc>
      </w:tr>
      <w:tr w:rsidR="00B1760C" w:rsidRPr="00B1760C" w14:paraId="3EA0444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5B9A4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0" w:type="pct"/>
            <w:gridSpan w:val="2"/>
            <w:tcBorders>
              <w:top w:val="nil"/>
              <w:left w:val="nil"/>
              <w:bottom w:val="single" w:sz="4" w:space="0" w:color="000000"/>
              <w:right w:val="single" w:sz="4" w:space="0" w:color="000000"/>
            </w:tcBorders>
            <w:shd w:val="clear" w:color="auto" w:fill="auto"/>
            <w:noWrap/>
            <w:hideMark/>
          </w:tcPr>
          <w:p w14:paraId="013A21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2E1213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280" w:type="pct"/>
            <w:gridSpan w:val="2"/>
            <w:tcBorders>
              <w:top w:val="nil"/>
              <w:left w:val="nil"/>
              <w:bottom w:val="single" w:sz="4" w:space="0" w:color="000000"/>
              <w:right w:val="single" w:sz="4" w:space="0" w:color="000000"/>
            </w:tcBorders>
            <w:shd w:val="clear" w:color="auto" w:fill="auto"/>
            <w:noWrap/>
            <w:hideMark/>
          </w:tcPr>
          <w:p w14:paraId="0676E5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A5960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99" w:type="pct"/>
            <w:gridSpan w:val="2"/>
            <w:tcBorders>
              <w:top w:val="nil"/>
              <w:left w:val="nil"/>
              <w:bottom w:val="single" w:sz="4" w:space="0" w:color="000000"/>
              <w:right w:val="single" w:sz="4" w:space="0" w:color="000000"/>
            </w:tcBorders>
            <w:shd w:val="clear" w:color="auto" w:fill="auto"/>
            <w:noWrap/>
            <w:hideMark/>
          </w:tcPr>
          <w:p w14:paraId="71DA5A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81" w:type="pct"/>
            <w:tcBorders>
              <w:top w:val="nil"/>
              <w:left w:val="nil"/>
              <w:bottom w:val="single" w:sz="4" w:space="0" w:color="000000"/>
              <w:right w:val="single" w:sz="4" w:space="0" w:color="000000"/>
            </w:tcBorders>
            <w:shd w:val="clear" w:color="auto" w:fill="auto"/>
            <w:noWrap/>
            <w:hideMark/>
          </w:tcPr>
          <w:p w14:paraId="60BC9B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795A522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56832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295EC4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339FD8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280" w:type="pct"/>
            <w:gridSpan w:val="2"/>
            <w:tcBorders>
              <w:top w:val="nil"/>
              <w:left w:val="nil"/>
              <w:bottom w:val="single" w:sz="4" w:space="0" w:color="000000"/>
              <w:right w:val="single" w:sz="4" w:space="0" w:color="000000"/>
            </w:tcBorders>
            <w:shd w:val="clear" w:color="auto" w:fill="auto"/>
            <w:noWrap/>
            <w:hideMark/>
          </w:tcPr>
          <w:p w14:paraId="163195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74494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99" w:type="pct"/>
            <w:gridSpan w:val="2"/>
            <w:tcBorders>
              <w:top w:val="nil"/>
              <w:left w:val="nil"/>
              <w:bottom w:val="single" w:sz="4" w:space="0" w:color="000000"/>
              <w:right w:val="single" w:sz="4" w:space="0" w:color="000000"/>
            </w:tcBorders>
            <w:shd w:val="clear" w:color="auto" w:fill="auto"/>
            <w:noWrap/>
            <w:hideMark/>
          </w:tcPr>
          <w:p w14:paraId="6CF93A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81" w:type="pct"/>
            <w:tcBorders>
              <w:top w:val="nil"/>
              <w:left w:val="nil"/>
              <w:bottom w:val="single" w:sz="4" w:space="0" w:color="000000"/>
              <w:right w:val="single" w:sz="4" w:space="0" w:color="000000"/>
            </w:tcBorders>
            <w:shd w:val="clear" w:color="auto" w:fill="auto"/>
            <w:noWrap/>
            <w:hideMark/>
          </w:tcPr>
          <w:p w14:paraId="303842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4530839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90E7F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C33C4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918ED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5C5B84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DE927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99" w:type="pct"/>
            <w:gridSpan w:val="2"/>
            <w:tcBorders>
              <w:top w:val="nil"/>
              <w:left w:val="nil"/>
              <w:bottom w:val="single" w:sz="4" w:space="0" w:color="000000"/>
              <w:right w:val="single" w:sz="4" w:space="0" w:color="000000"/>
            </w:tcBorders>
            <w:shd w:val="clear" w:color="auto" w:fill="auto"/>
            <w:noWrap/>
            <w:hideMark/>
          </w:tcPr>
          <w:p w14:paraId="34A126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81" w:type="pct"/>
            <w:tcBorders>
              <w:top w:val="nil"/>
              <w:left w:val="nil"/>
              <w:bottom w:val="single" w:sz="4" w:space="0" w:color="000000"/>
              <w:right w:val="single" w:sz="4" w:space="0" w:color="000000"/>
            </w:tcBorders>
            <w:shd w:val="clear" w:color="auto" w:fill="auto"/>
            <w:noWrap/>
            <w:hideMark/>
          </w:tcPr>
          <w:p w14:paraId="255190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r>
      <w:tr w:rsidR="00B1760C" w:rsidRPr="00B1760C" w14:paraId="2D67AAB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3464D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20D35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FD199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370BC0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58D807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99" w:type="pct"/>
            <w:gridSpan w:val="2"/>
            <w:tcBorders>
              <w:top w:val="nil"/>
              <w:left w:val="nil"/>
              <w:bottom w:val="single" w:sz="4" w:space="0" w:color="000000"/>
              <w:right w:val="single" w:sz="4" w:space="0" w:color="000000"/>
            </w:tcBorders>
            <w:shd w:val="clear" w:color="auto" w:fill="auto"/>
            <w:noWrap/>
            <w:hideMark/>
          </w:tcPr>
          <w:p w14:paraId="72A9E6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81" w:type="pct"/>
            <w:tcBorders>
              <w:top w:val="nil"/>
              <w:left w:val="nil"/>
              <w:bottom w:val="single" w:sz="4" w:space="0" w:color="000000"/>
              <w:right w:val="single" w:sz="4" w:space="0" w:color="000000"/>
            </w:tcBorders>
            <w:shd w:val="clear" w:color="auto" w:fill="auto"/>
            <w:noWrap/>
            <w:hideMark/>
          </w:tcPr>
          <w:p w14:paraId="7AEE92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r>
      <w:tr w:rsidR="00B1760C" w:rsidRPr="00B1760C" w14:paraId="6DF89FC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0CFC0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62D98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E46C9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0CA6D3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716D2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99" w:type="pct"/>
            <w:gridSpan w:val="2"/>
            <w:tcBorders>
              <w:top w:val="nil"/>
              <w:left w:val="nil"/>
              <w:bottom w:val="single" w:sz="4" w:space="0" w:color="000000"/>
              <w:right w:val="single" w:sz="4" w:space="0" w:color="000000"/>
            </w:tcBorders>
            <w:shd w:val="clear" w:color="auto" w:fill="auto"/>
            <w:noWrap/>
            <w:hideMark/>
          </w:tcPr>
          <w:p w14:paraId="41A10E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81" w:type="pct"/>
            <w:tcBorders>
              <w:top w:val="nil"/>
              <w:left w:val="nil"/>
              <w:bottom w:val="single" w:sz="4" w:space="0" w:color="000000"/>
              <w:right w:val="single" w:sz="4" w:space="0" w:color="000000"/>
            </w:tcBorders>
            <w:shd w:val="clear" w:color="auto" w:fill="auto"/>
            <w:noWrap/>
            <w:hideMark/>
          </w:tcPr>
          <w:p w14:paraId="5AB85D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r>
      <w:tr w:rsidR="00B1760C" w:rsidRPr="00B1760C" w14:paraId="602793B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617264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12381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7A19B5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474CF0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DB96B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99" w:type="pct"/>
            <w:gridSpan w:val="2"/>
            <w:tcBorders>
              <w:top w:val="nil"/>
              <w:left w:val="nil"/>
              <w:bottom w:val="single" w:sz="4" w:space="0" w:color="000000"/>
              <w:right w:val="single" w:sz="4" w:space="0" w:color="000000"/>
            </w:tcBorders>
            <w:shd w:val="clear" w:color="auto" w:fill="auto"/>
            <w:noWrap/>
            <w:hideMark/>
          </w:tcPr>
          <w:p w14:paraId="7D5700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81" w:type="pct"/>
            <w:tcBorders>
              <w:top w:val="nil"/>
              <w:left w:val="nil"/>
              <w:bottom w:val="single" w:sz="4" w:space="0" w:color="000000"/>
              <w:right w:val="single" w:sz="4" w:space="0" w:color="000000"/>
            </w:tcBorders>
            <w:shd w:val="clear" w:color="auto" w:fill="auto"/>
            <w:noWrap/>
            <w:hideMark/>
          </w:tcPr>
          <w:p w14:paraId="0DADD0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r>
      <w:tr w:rsidR="00B1760C" w:rsidRPr="00B1760C" w14:paraId="326D0B3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95A6D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4D2F82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32A4FF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80" w:type="pct"/>
            <w:gridSpan w:val="2"/>
            <w:tcBorders>
              <w:top w:val="nil"/>
              <w:left w:val="nil"/>
              <w:bottom w:val="single" w:sz="4" w:space="0" w:color="000000"/>
              <w:right w:val="single" w:sz="4" w:space="0" w:color="000000"/>
            </w:tcBorders>
            <w:shd w:val="clear" w:color="auto" w:fill="auto"/>
            <w:noWrap/>
            <w:hideMark/>
          </w:tcPr>
          <w:p w14:paraId="7EDAB2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6ED8C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163,00000</w:t>
            </w:r>
          </w:p>
        </w:tc>
        <w:tc>
          <w:tcPr>
            <w:tcW w:w="699" w:type="pct"/>
            <w:gridSpan w:val="2"/>
            <w:tcBorders>
              <w:top w:val="nil"/>
              <w:left w:val="nil"/>
              <w:bottom w:val="single" w:sz="4" w:space="0" w:color="000000"/>
              <w:right w:val="single" w:sz="4" w:space="0" w:color="000000"/>
            </w:tcBorders>
            <w:shd w:val="clear" w:color="auto" w:fill="auto"/>
            <w:noWrap/>
            <w:hideMark/>
          </w:tcPr>
          <w:p w14:paraId="022EBE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163,00000</w:t>
            </w:r>
          </w:p>
        </w:tc>
        <w:tc>
          <w:tcPr>
            <w:tcW w:w="681" w:type="pct"/>
            <w:tcBorders>
              <w:top w:val="nil"/>
              <w:left w:val="nil"/>
              <w:bottom w:val="single" w:sz="4" w:space="0" w:color="000000"/>
              <w:right w:val="single" w:sz="4" w:space="0" w:color="000000"/>
            </w:tcBorders>
            <w:shd w:val="clear" w:color="auto" w:fill="auto"/>
            <w:noWrap/>
            <w:hideMark/>
          </w:tcPr>
          <w:p w14:paraId="564F11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163,00000</w:t>
            </w:r>
          </w:p>
        </w:tc>
      </w:tr>
      <w:tr w:rsidR="00B1760C" w:rsidRPr="00B1760C" w14:paraId="1A5FE6E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5392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D16AD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79FC8B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80" w:type="pct"/>
            <w:gridSpan w:val="2"/>
            <w:tcBorders>
              <w:top w:val="nil"/>
              <w:left w:val="nil"/>
              <w:bottom w:val="single" w:sz="4" w:space="0" w:color="000000"/>
              <w:right w:val="single" w:sz="4" w:space="0" w:color="000000"/>
            </w:tcBorders>
            <w:shd w:val="clear" w:color="auto" w:fill="auto"/>
            <w:noWrap/>
            <w:hideMark/>
          </w:tcPr>
          <w:p w14:paraId="688096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816AC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99" w:type="pct"/>
            <w:gridSpan w:val="2"/>
            <w:tcBorders>
              <w:top w:val="nil"/>
              <w:left w:val="nil"/>
              <w:bottom w:val="single" w:sz="4" w:space="0" w:color="000000"/>
              <w:right w:val="single" w:sz="4" w:space="0" w:color="000000"/>
            </w:tcBorders>
            <w:shd w:val="clear" w:color="auto" w:fill="auto"/>
            <w:noWrap/>
            <w:hideMark/>
          </w:tcPr>
          <w:p w14:paraId="08DC2F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81" w:type="pct"/>
            <w:tcBorders>
              <w:top w:val="nil"/>
              <w:left w:val="nil"/>
              <w:bottom w:val="single" w:sz="4" w:space="0" w:color="000000"/>
              <w:right w:val="single" w:sz="4" w:space="0" w:color="000000"/>
            </w:tcBorders>
            <w:shd w:val="clear" w:color="auto" w:fill="auto"/>
            <w:noWrap/>
            <w:hideMark/>
          </w:tcPr>
          <w:p w14:paraId="020BD1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r>
      <w:tr w:rsidR="00B1760C" w:rsidRPr="00B1760C" w14:paraId="31B3BE0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C29AC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5D4E5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23805E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280" w:type="pct"/>
            <w:gridSpan w:val="2"/>
            <w:tcBorders>
              <w:top w:val="nil"/>
              <w:left w:val="nil"/>
              <w:bottom w:val="single" w:sz="4" w:space="0" w:color="000000"/>
              <w:right w:val="single" w:sz="4" w:space="0" w:color="000000"/>
            </w:tcBorders>
            <w:shd w:val="clear" w:color="auto" w:fill="auto"/>
            <w:noWrap/>
            <w:hideMark/>
          </w:tcPr>
          <w:p w14:paraId="0EB493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09735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99" w:type="pct"/>
            <w:gridSpan w:val="2"/>
            <w:tcBorders>
              <w:top w:val="nil"/>
              <w:left w:val="nil"/>
              <w:bottom w:val="single" w:sz="4" w:space="0" w:color="000000"/>
              <w:right w:val="single" w:sz="4" w:space="0" w:color="000000"/>
            </w:tcBorders>
            <w:shd w:val="clear" w:color="auto" w:fill="auto"/>
            <w:noWrap/>
            <w:hideMark/>
          </w:tcPr>
          <w:p w14:paraId="03F9DB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81" w:type="pct"/>
            <w:tcBorders>
              <w:top w:val="nil"/>
              <w:left w:val="nil"/>
              <w:bottom w:val="single" w:sz="4" w:space="0" w:color="000000"/>
              <w:right w:val="single" w:sz="4" w:space="0" w:color="000000"/>
            </w:tcBorders>
            <w:shd w:val="clear" w:color="auto" w:fill="auto"/>
            <w:noWrap/>
            <w:hideMark/>
          </w:tcPr>
          <w:p w14:paraId="235C94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r>
      <w:tr w:rsidR="00B1760C" w:rsidRPr="00B1760C" w14:paraId="6F2B744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78CCB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F5AB0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530DD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80" w:type="pct"/>
            <w:gridSpan w:val="2"/>
            <w:tcBorders>
              <w:top w:val="nil"/>
              <w:left w:val="nil"/>
              <w:bottom w:val="single" w:sz="4" w:space="0" w:color="000000"/>
              <w:right w:val="single" w:sz="4" w:space="0" w:color="000000"/>
            </w:tcBorders>
            <w:shd w:val="clear" w:color="auto" w:fill="auto"/>
            <w:noWrap/>
            <w:hideMark/>
          </w:tcPr>
          <w:p w14:paraId="1EBC1A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15E5C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99" w:type="pct"/>
            <w:gridSpan w:val="2"/>
            <w:tcBorders>
              <w:top w:val="nil"/>
              <w:left w:val="nil"/>
              <w:bottom w:val="single" w:sz="4" w:space="0" w:color="000000"/>
              <w:right w:val="single" w:sz="4" w:space="0" w:color="000000"/>
            </w:tcBorders>
            <w:shd w:val="clear" w:color="auto" w:fill="auto"/>
            <w:noWrap/>
            <w:hideMark/>
          </w:tcPr>
          <w:p w14:paraId="0C0AF0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81" w:type="pct"/>
            <w:tcBorders>
              <w:top w:val="nil"/>
              <w:left w:val="nil"/>
              <w:bottom w:val="single" w:sz="4" w:space="0" w:color="000000"/>
              <w:right w:val="single" w:sz="4" w:space="0" w:color="000000"/>
            </w:tcBorders>
            <w:shd w:val="clear" w:color="auto" w:fill="auto"/>
            <w:noWrap/>
            <w:hideMark/>
          </w:tcPr>
          <w:p w14:paraId="1AC769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r>
      <w:tr w:rsidR="00B1760C" w:rsidRPr="00B1760C" w14:paraId="227306F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18327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853D5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533319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280" w:type="pct"/>
            <w:gridSpan w:val="2"/>
            <w:tcBorders>
              <w:top w:val="nil"/>
              <w:left w:val="nil"/>
              <w:bottom w:val="single" w:sz="4" w:space="0" w:color="000000"/>
              <w:right w:val="single" w:sz="4" w:space="0" w:color="000000"/>
            </w:tcBorders>
            <w:shd w:val="clear" w:color="auto" w:fill="auto"/>
            <w:noWrap/>
            <w:hideMark/>
          </w:tcPr>
          <w:p w14:paraId="6A5D50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18EAB4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99" w:type="pct"/>
            <w:gridSpan w:val="2"/>
            <w:tcBorders>
              <w:top w:val="nil"/>
              <w:left w:val="nil"/>
              <w:bottom w:val="single" w:sz="4" w:space="0" w:color="000000"/>
              <w:right w:val="single" w:sz="4" w:space="0" w:color="000000"/>
            </w:tcBorders>
            <w:shd w:val="clear" w:color="auto" w:fill="auto"/>
            <w:noWrap/>
            <w:hideMark/>
          </w:tcPr>
          <w:p w14:paraId="7F19DE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81" w:type="pct"/>
            <w:tcBorders>
              <w:top w:val="nil"/>
              <w:left w:val="nil"/>
              <w:bottom w:val="single" w:sz="4" w:space="0" w:color="000000"/>
              <w:right w:val="single" w:sz="4" w:space="0" w:color="000000"/>
            </w:tcBorders>
            <w:shd w:val="clear" w:color="auto" w:fill="auto"/>
            <w:noWrap/>
            <w:hideMark/>
          </w:tcPr>
          <w:p w14:paraId="1E75A6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r>
      <w:tr w:rsidR="00B1760C" w:rsidRPr="00B1760C" w14:paraId="617AADB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1DE4C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8211B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93769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80" w:type="pct"/>
            <w:gridSpan w:val="2"/>
            <w:tcBorders>
              <w:top w:val="nil"/>
              <w:left w:val="nil"/>
              <w:bottom w:val="single" w:sz="4" w:space="0" w:color="000000"/>
              <w:right w:val="single" w:sz="4" w:space="0" w:color="000000"/>
            </w:tcBorders>
            <w:shd w:val="clear" w:color="auto" w:fill="auto"/>
            <w:noWrap/>
            <w:hideMark/>
          </w:tcPr>
          <w:p w14:paraId="0DDCAF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650B1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99" w:type="pct"/>
            <w:gridSpan w:val="2"/>
            <w:tcBorders>
              <w:top w:val="nil"/>
              <w:left w:val="nil"/>
              <w:bottom w:val="single" w:sz="4" w:space="0" w:color="000000"/>
              <w:right w:val="single" w:sz="4" w:space="0" w:color="000000"/>
            </w:tcBorders>
            <w:shd w:val="clear" w:color="auto" w:fill="auto"/>
            <w:noWrap/>
            <w:hideMark/>
          </w:tcPr>
          <w:p w14:paraId="40C3A7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81" w:type="pct"/>
            <w:tcBorders>
              <w:top w:val="nil"/>
              <w:left w:val="nil"/>
              <w:bottom w:val="single" w:sz="4" w:space="0" w:color="000000"/>
              <w:right w:val="single" w:sz="4" w:space="0" w:color="000000"/>
            </w:tcBorders>
            <w:shd w:val="clear" w:color="auto" w:fill="auto"/>
            <w:noWrap/>
            <w:hideMark/>
          </w:tcPr>
          <w:p w14:paraId="2CEB7F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69163DC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A6689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0AB181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56B7FF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80" w:type="pct"/>
            <w:gridSpan w:val="2"/>
            <w:tcBorders>
              <w:top w:val="nil"/>
              <w:left w:val="nil"/>
              <w:bottom w:val="single" w:sz="4" w:space="0" w:color="000000"/>
              <w:right w:val="single" w:sz="4" w:space="0" w:color="000000"/>
            </w:tcBorders>
            <w:shd w:val="clear" w:color="auto" w:fill="auto"/>
            <w:noWrap/>
            <w:hideMark/>
          </w:tcPr>
          <w:p w14:paraId="6BC002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02B75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99" w:type="pct"/>
            <w:gridSpan w:val="2"/>
            <w:tcBorders>
              <w:top w:val="nil"/>
              <w:left w:val="nil"/>
              <w:bottom w:val="single" w:sz="4" w:space="0" w:color="000000"/>
              <w:right w:val="single" w:sz="4" w:space="0" w:color="000000"/>
            </w:tcBorders>
            <w:shd w:val="clear" w:color="auto" w:fill="auto"/>
            <w:noWrap/>
            <w:hideMark/>
          </w:tcPr>
          <w:p w14:paraId="5E3F34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81" w:type="pct"/>
            <w:tcBorders>
              <w:top w:val="nil"/>
              <w:left w:val="nil"/>
              <w:bottom w:val="single" w:sz="4" w:space="0" w:color="000000"/>
              <w:right w:val="single" w:sz="4" w:space="0" w:color="000000"/>
            </w:tcBorders>
            <w:shd w:val="clear" w:color="auto" w:fill="auto"/>
            <w:noWrap/>
            <w:hideMark/>
          </w:tcPr>
          <w:p w14:paraId="39C581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71FA71A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54D15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художественного образования в сфере культуры</w:t>
            </w:r>
          </w:p>
        </w:tc>
        <w:tc>
          <w:tcPr>
            <w:tcW w:w="350" w:type="pct"/>
            <w:gridSpan w:val="2"/>
            <w:tcBorders>
              <w:top w:val="nil"/>
              <w:left w:val="nil"/>
              <w:bottom w:val="single" w:sz="4" w:space="0" w:color="000000"/>
              <w:right w:val="single" w:sz="4" w:space="0" w:color="000000"/>
            </w:tcBorders>
            <w:shd w:val="clear" w:color="auto" w:fill="auto"/>
            <w:noWrap/>
            <w:hideMark/>
          </w:tcPr>
          <w:p w14:paraId="494FBB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12CBC9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0210300000</w:t>
            </w:r>
          </w:p>
        </w:tc>
        <w:tc>
          <w:tcPr>
            <w:tcW w:w="280" w:type="pct"/>
            <w:gridSpan w:val="2"/>
            <w:tcBorders>
              <w:top w:val="nil"/>
              <w:left w:val="nil"/>
              <w:bottom w:val="single" w:sz="4" w:space="0" w:color="000000"/>
              <w:right w:val="single" w:sz="4" w:space="0" w:color="000000"/>
            </w:tcBorders>
            <w:shd w:val="clear" w:color="auto" w:fill="auto"/>
            <w:noWrap/>
            <w:hideMark/>
          </w:tcPr>
          <w:p w14:paraId="2F10F4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886B3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99" w:type="pct"/>
            <w:gridSpan w:val="2"/>
            <w:tcBorders>
              <w:top w:val="nil"/>
              <w:left w:val="nil"/>
              <w:bottom w:val="single" w:sz="4" w:space="0" w:color="000000"/>
              <w:right w:val="single" w:sz="4" w:space="0" w:color="000000"/>
            </w:tcBorders>
            <w:shd w:val="clear" w:color="auto" w:fill="auto"/>
            <w:noWrap/>
            <w:hideMark/>
          </w:tcPr>
          <w:p w14:paraId="22A64F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81" w:type="pct"/>
            <w:tcBorders>
              <w:top w:val="nil"/>
              <w:left w:val="nil"/>
              <w:bottom w:val="single" w:sz="4" w:space="0" w:color="000000"/>
              <w:right w:val="single" w:sz="4" w:space="0" w:color="000000"/>
            </w:tcBorders>
            <w:shd w:val="clear" w:color="auto" w:fill="auto"/>
            <w:noWrap/>
            <w:hideMark/>
          </w:tcPr>
          <w:p w14:paraId="6146BE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68AD229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FE7F5E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0" w:type="pct"/>
            <w:gridSpan w:val="2"/>
            <w:tcBorders>
              <w:top w:val="nil"/>
              <w:left w:val="nil"/>
              <w:bottom w:val="single" w:sz="4" w:space="0" w:color="000000"/>
              <w:right w:val="single" w:sz="4" w:space="0" w:color="000000"/>
            </w:tcBorders>
            <w:shd w:val="clear" w:color="auto" w:fill="auto"/>
            <w:noWrap/>
            <w:hideMark/>
          </w:tcPr>
          <w:p w14:paraId="70D27D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5625BA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280" w:type="pct"/>
            <w:gridSpan w:val="2"/>
            <w:tcBorders>
              <w:top w:val="nil"/>
              <w:left w:val="nil"/>
              <w:bottom w:val="single" w:sz="4" w:space="0" w:color="000000"/>
              <w:right w:val="single" w:sz="4" w:space="0" w:color="000000"/>
            </w:tcBorders>
            <w:shd w:val="clear" w:color="auto" w:fill="auto"/>
            <w:noWrap/>
            <w:hideMark/>
          </w:tcPr>
          <w:p w14:paraId="00610A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5EA28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99" w:type="pct"/>
            <w:gridSpan w:val="2"/>
            <w:tcBorders>
              <w:top w:val="nil"/>
              <w:left w:val="nil"/>
              <w:bottom w:val="single" w:sz="4" w:space="0" w:color="000000"/>
              <w:right w:val="single" w:sz="4" w:space="0" w:color="000000"/>
            </w:tcBorders>
            <w:shd w:val="clear" w:color="auto" w:fill="auto"/>
            <w:noWrap/>
            <w:hideMark/>
          </w:tcPr>
          <w:p w14:paraId="232A72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81" w:type="pct"/>
            <w:tcBorders>
              <w:top w:val="nil"/>
              <w:left w:val="nil"/>
              <w:bottom w:val="single" w:sz="4" w:space="0" w:color="000000"/>
              <w:right w:val="single" w:sz="4" w:space="0" w:color="000000"/>
            </w:tcBorders>
            <w:shd w:val="clear" w:color="auto" w:fill="auto"/>
            <w:noWrap/>
            <w:hideMark/>
          </w:tcPr>
          <w:p w14:paraId="2E8969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2FCB0A9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515908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756DE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1A93F2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280" w:type="pct"/>
            <w:gridSpan w:val="2"/>
            <w:tcBorders>
              <w:top w:val="nil"/>
              <w:left w:val="nil"/>
              <w:bottom w:val="single" w:sz="4" w:space="0" w:color="000000"/>
              <w:right w:val="single" w:sz="4" w:space="0" w:color="000000"/>
            </w:tcBorders>
            <w:shd w:val="clear" w:color="auto" w:fill="auto"/>
            <w:noWrap/>
            <w:hideMark/>
          </w:tcPr>
          <w:p w14:paraId="38CBDF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0046AC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99" w:type="pct"/>
            <w:gridSpan w:val="2"/>
            <w:tcBorders>
              <w:top w:val="nil"/>
              <w:left w:val="nil"/>
              <w:bottom w:val="single" w:sz="4" w:space="0" w:color="000000"/>
              <w:right w:val="single" w:sz="4" w:space="0" w:color="000000"/>
            </w:tcBorders>
            <w:shd w:val="clear" w:color="auto" w:fill="auto"/>
            <w:noWrap/>
            <w:hideMark/>
          </w:tcPr>
          <w:p w14:paraId="3244CC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81" w:type="pct"/>
            <w:tcBorders>
              <w:top w:val="nil"/>
              <w:left w:val="nil"/>
              <w:bottom w:val="single" w:sz="4" w:space="0" w:color="000000"/>
              <w:right w:val="single" w:sz="4" w:space="0" w:color="000000"/>
            </w:tcBorders>
            <w:shd w:val="clear" w:color="auto" w:fill="auto"/>
            <w:noWrap/>
            <w:hideMark/>
          </w:tcPr>
          <w:p w14:paraId="145C30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6E640CC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B6306B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w:t>
            </w:r>
            <w:r w:rsidRPr="00B1760C">
              <w:rPr>
                <w:rFonts w:ascii="Times New Roman" w:eastAsia="Times New Roman" w:hAnsi="Times New Roman" w:cs="Times New Roman"/>
                <w:color w:val="000000"/>
                <w:sz w:val="18"/>
                <w:szCs w:val="18"/>
                <w:lang w:eastAsia="ru-RU"/>
              </w:rPr>
              <w:lastRenderedPageBreak/>
              <w:t>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104B6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0703</w:t>
            </w:r>
          </w:p>
        </w:tc>
        <w:tc>
          <w:tcPr>
            <w:tcW w:w="630" w:type="pct"/>
            <w:gridSpan w:val="2"/>
            <w:tcBorders>
              <w:top w:val="nil"/>
              <w:left w:val="nil"/>
              <w:bottom w:val="single" w:sz="4" w:space="0" w:color="000000"/>
              <w:right w:val="single" w:sz="4" w:space="0" w:color="000000"/>
            </w:tcBorders>
            <w:shd w:val="clear" w:color="auto" w:fill="auto"/>
            <w:noWrap/>
            <w:hideMark/>
          </w:tcPr>
          <w:p w14:paraId="6CD847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280" w:type="pct"/>
            <w:gridSpan w:val="2"/>
            <w:tcBorders>
              <w:top w:val="nil"/>
              <w:left w:val="nil"/>
              <w:bottom w:val="single" w:sz="4" w:space="0" w:color="000000"/>
              <w:right w:val="single" w:sz="4" w:space="0" w:color="000000"/>
            </w:tcBorders>
            <w:shd w:val="clear" w:color="auto" w:fill="auto"/>
            <w:noWrap/>
            <w:hideMark/>
          </w:tcPr>
          <w:p w14:paraId="402F44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05CAF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99" w:type="pct"/>
            <w:gridSpan w:val="2"/>
            <w:tcBorders>
              <w:top w:val="nil"/>
              <w:left w:val="nil"/>
              <w:bottom w:val="single" w:sz="4" w:space="0" w:color="000000"/>
              <w:right w:val="single" w:sz="4" w:space="0" w:color="000000"/>
            </w:tcBorders>
            <w:shd w:val="clear" w:color="auto" w:fill="auto"/>
            <w:noWrap/>
            <w:hideMark/>
          </w:tcPr>
          <w:p w14:paraId="2EC452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81" w:type="pct"/>
            <w:tcBorders>
              <w:top w:val="nil"/>
              <w:left w:val="nil"/>
              <w:bottom w:val="single" w:sz="4" w:space="0" w:color="000000"/>
              <w:right w:val="single" w:sz="4" w:space="0" w:color="000000"/>
            </w:tcBorders>
            <w:shd w:val="clear" w:color="auto" w:fill="auto"/>
            <w:noWrap/>
            <w:hideMark/>
          </w:tcPr>
          <w:p w14:paraId="3C9D02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3A42F7A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F4C06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2945B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08E22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280" w:type="pct"/>
            <w:gridSpan w:val="2"/>
            <w:tcBorders>
              <w:top w:val="nil"/>
              <w:left w:val="nil"/>
              <w:bottom w:val="single" w:sz="4" w:space="0" w:color="000000"/>
              <w:right w:val="single" w:sz="4" w:space="0" w:color="000000"/>
            </w:tcBorders>
            <w:shd w:val="clear" w:color="auto" w:fill="auto"/>
            <w:noWrap/>
            <w:hideMark/>
          </w:tcPr>
          <w:p w14:paraId="27D96D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B4BE5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99" w:type="pct"/>
            <w:gridSpan w:val="2"/>
            <w:tcBorders>
              <w:top w:val="nil"/>
              <w:left w:val="nil"/>
              <w:bottom w:val="single" w:sz="4" w:space="0" w:color="000000"/>
              <w:right w:val="single" w:sz="4" w:space="0" w:color="000000"/>
            </w:tcBorders>
            <w:shd w:val="clear" w:color="auto" w:fill="auto"/>
            <w:noWrap/>
            <w:hideMark/>
          </w:tcPr>
          <w:p w14:paraId="09B248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81" w:type="pct"/>
            <w:tcBorders>
              <w:top w:val="nil"/>
              <w:left w:val="nil"/>
              <w:bottom w:val="single" w:sz="4" w:space="0" w:color="000000"/>
              <w:right w:val="single" w:sz="4" w:space="0" w:color="000000"/>
            </w:tcBorders>
            <w:shd w:val="clear" w:color="auto" w:fill="auto"/>
            <w:noWrap/>
            <w:hideMark/>
          </w:tcPr>
          <w:p w14:paraId="179B42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0EA95DC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62445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288616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3B2256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280" w:type="pct"/>
            <w:gridSpan w:val="2"/>
            <w:tcBorders>
              <w:top w:val="nil"/>
              <w:left w:val="nil"/>
              <w:bottom w:val="single" w:sz="4" w:space="0" w:color="000000"/>
              <w:right w:val="single" w:sz="4" w:space="0" w:color="000000"/>
            </w:tcBorders>
            <w:shd w:val="clear" w:color="auto" w:fill="auto"/>
            <w:noWrap/>
            <w:hideMark/>
          </w:tcPr>
          <w:p w14:paraId="2F4D10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A8AC3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99" w:type="pct"/>
            <w:gridSpan w:val="2"/>
            <w:tcBorders>
              <w:top w:val="nil"/>
              <w:left w:val="nil"/>
              <w:bottom w:val="single" w:sz="4" w:space="0" w:color="000000"/>
              <w:right w:val="single" w:sz="4" w:space="0" w:color="000000"/>
            </w:tcBorders>
            <w:shd w:val="clear" w:color="auto" w:fill="auto"/>
            <w:noWrap/>
            <w:hideMark/>
          </w:tcPr>
          <w:p w14:paraId="7874E1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81" w:type="pct"/>
            <w:tcBorders>
              <w:top w:val="nil"/>
              <w:left w:val="nil"/>
              <w:bottom w:val="single" w:sz="4" w:space="0" w:color="000000"/>
              <w:right w:val="single" w:sz="4" w:space="0" w:color="000000"/>
            </w:tcBorders>
            <w:shd w:val="clear" w:color="auto" w:fill="auto"/>
            <w:noWrap/>
            <w:hideMark/>
          </w:tcPr>
          <w:p w14:paraId="36F276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151412C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27E38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F582C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4BFAA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280" w:type="pct"/>
            <w:gridSpan w:val="2"/>
            <w:tcBorders>
              <w:top w:val="nil"/>
              <w:left w:val="nil"/>
              <w:bottom w:val="single" w:sz="4" w:space="0" w:color="000000"/>
              <w:right w:val="single" w:sz="4" w:space="0" w:color="000000"/>
            </w:tcBorders>
            <w:shd w:val="clear" w:color="auto" w:fill="auto"/>
            <w:noWrap/>
            <w:hideMark/>
          </w:tcPr>
          <w:p w14:paraId="07ECAD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1DC48C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99" w:type="pct"/>
            <w:gridSpan w:val="2"/>
            <w:tcBorders>
              <w:top w:val="nil"/>
              <w:left w:val="nil"/>
              <w:bottom w:val="single" w:sz="4" w:space="0" w:color="000000"/>
              <w:right w:val="single" w:sz="4" w:space="0" w:color="000000"/>
            </w:tcBorders>
            <w:shd w:val="clear" w:color="auto" w:fill="auto"/>
            <w:noWrap/>
            <w:hideMark/>
          </w:tcPr>
          <w:p w14:paraId="185F31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81" w:type="pct"/>
            <w:tcBorders>
              <w:top w:val="nil"/>
              <w:left w:val="nil"/>
              <w:bottom w:val="single" w:sz="4" w:space="0" w:color="000000"/>
              <w:right w:val="single" w:sz="4" w:space="0" w:color="000000"/>
            </w:tcBorders>
            <w:shd w:val="clear" w:color="auto" w:fill="auto"/>
            <w:noWrap/>
            <w:hideMark/>
          </w:tcPr>
          <w:p w14:paraId="16F6CC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32E5F5D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E2126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18C243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FA70C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0300000000</w:t>
            </w:r>
          </w:p>
        </w:tc>
        <w:tc>
          <w:tcPr>
            <w:tcW w:w="280" w:type="pct"/>
            <w:gridSpan w:val="2"/>
            <w:tcBorders>
              <w:top w:val="nil"/>
              <w:left w:val="nil"/>
              <w:bottom w:val="single" w:sz="4" w:space="0" w:color="000000"/>
              <w:right w:val="single" w:sz="4" w:space="0" w:color="000000"/>
            </w:tcBorders>
            <w:shd w:val="clear" w:color="auto" w:fill="auto"/>
            <w:noWrap/>
            <w:hideMark/>
          </w:tcPr>
          <w:p w14:paraId="76A51F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7A5FC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99" w:type="pct"/>
            <w:gridSpan w:val="2"/>
            <w:tcBorders>
              <w:top w:val="nil"/>
              <w:left w:val="nil"/>
              <w:bottom w:val="single" w:sz="4" w:space="0" w:color="000000"/>
              <w:right w:val="single" w:sz="4" w:space="0" w:color="000000"/>
            </w:tcBorders>
            <w:shd w:val="clear" w:color="auto" w:fill="auto"/>
            <w:noWrap/>
            <w:hideMark/>
          </w:tcPr>
          <w:p w14:paraId="75E53F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81" w:type="pct"/>
            <w:tcBorders>
              <w:top w:val="nil"/>
              <w:left w:val="nil"/>
              <w:bottom w:val="single" w:sz="4" w:space="0" w:color="000000"/>
              <w:right w:val="single" w:sz="4" w:space="0" w:color="000000"/>
            </w:tcBorders>
            <w:shd w:val="clear" w:color="auto" w:fill="auto"/>
            <w:noWrap/>
            <w:hideMark/>
          </w:tcPr>
          <w:p w14:paraId="76BC5A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r>
      <w:tr w:rsidR="00B1760C" w:rsidRPr="00B1760C" w14:paraId="048DA18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B1434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350" w:type="pct"/>
            <w:gridSpan w:val="2"/>
            <w:tcBorders>
              <w:top w:val="nil"/>
              <w:left w:val="nil"/>
              <w:bottom w:val="single" w:sz="4" w:space="0" w:color="000000"/>
              <w:right w:val="single" w:sz="4" w:space="0" w:color="000000"/>
            </w:tcBorders>
            <w:shd w:val="clear" w:color="auto" w:fill="auto"/>
            <w:noWrap/>
            <w:hideMark/>
          </w:tcPr>
          <w:p w14:paraId="11259F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B75C3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280" w:type="pct"/>
            <w:gridSpan w:val="2"/>
            <w:tcBorders>
              <w:top w:val="nil"/>
              <w:left w:val="nil"/>
              <w:bottom w:val="single" w:sz="4" w:space="0" w:color="000000"/>
              <w:right w:val="single" w:sz="4" w:space="0" w:color="000000"/>
            </w:tcBorders>
            <w:shd w:val="clear" w:color="auto" w:fill="auto"/>
            <w:noWrap/>
            <w:hideMark/>
          </w:tcPr>
          <w:p w14:paraId="1FE68F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B23D7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99" w:type="pct"/>
            <w:gridSpan w:val="2"/>
            <w:tcBorders>
              <w:top w:val="nil"/>
              <w:left w:val="nil"/>
              <w:bottom w:val="single" w:sz="4" w:space="0" w:color="000000"/>
              <w:right w:val="single" w:sz="4" w:space="0" w:color="000000"/>
            </w:tcBorders>
            <w:shd w:val="clear" w:color="auto" w:fill="auto"/>
            <w:noWrap/>
            <w:hideMark/>
          </w:tcPr>
          <w:p w14:paraId="591379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c>
          <w:tcPr>
            <w:tcW w:w="681" w:type="pct"/>
            <w:tcBorders>
              <w:top w:val="nil"/>
              <w:left w:val="nil"/>
              <w:bottom w:val="single" w:sz="4" w:space="0" w:color="000000"/>
              <w:right w:val="single" w:sz="4" w:space="0" w:color="000000"/>
            </w:tcBorders>
            <w:shd w:val="clear" w:color="auto" w:fill="auto"/>
            <w:noWrap/>
            <w:hideMark/>
          </w:tcPr>
          <w:p w14:paraId="5B19B6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2 289,50000</w:t>
            </w:r>
          </w:p>
        </w:tc>
      </w:tr>
      <w:tr w:rsidR="00B1760C" w:rsidRPr="00B1760C" w14:paraId="2E82757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87AE34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0" w:type="pct"/>
            <w:gridSpan w:val="2"/>
            <w:tcBorders>
              <w:top w:val="nil"/>
              <w:left w:val="nil"/>
              <w:bottom w:val="single" w:sz="4" w:space="0" w:color="000000"/>
              <w:right w:val="single" w:sz="4" w:space="0" w:color="000000"/>
            </w:tcBorders>
            <w:shd w:val="clear" w:color="auto" w:fill="auto"/>
            <w:noWrap/>
            <w:hideMark/>
          </w:tcPr>
          <w:p w14:paraId="2D6D10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4C1826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80" w:type="pct"/>
            <w:gridSpan w:val="2"/>
            <w:tcBorders>
              <w:top w:val="nil"/>
              <w:left w:val="nil"/>
              <w:bottom w:val="single" w:sz="4" w:space="0" w:color="000000"/>
              <w:right w:val="single" w:sz="4" w:space="0" w:color="000000"/>
            </w:tcBorders>
            <w:shd w:val="clear" w:color="auto" w:fill="auto"/>
            <w:noWrap/>
            <w:hideMark/>
          </w:tcPr>
          <w:p w14:paraId="558CE1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8A8F8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99" w:type="pct"/>
            <w:gridSpan w:val="2"/>
            <w:tcBorders>
              <w:top w:val="nil"/>
              <w:left w:val="nil"/>
              <w:bottom w:val="single" w:sz="4" w:space="0" w:color="000000"/>
              <w:right w:val="single" w:sz="4" w:space="0" w:color="000000"/>
            </w:tcBorders>
            <w:shd w:val="clear" w:color="auto" w:fill="auto"/>
            <w:noWrap/>
            <w:hideMark/>
          </w:tcPr>
          <w:p w14:paraId="2562CF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81" w:type="pct"/>
            <w:tcBorders>
              <w:top w:val="nil"/>
              <w:left w:val="nil"/>
              <w:bottom w:val="single" w:sz="4" w:space="0" w:color="000000"/>
              <w:right w:val="single" w:sz="4" w:space="0" w:color="000000"/>
            </w:tcBorders>
            <w:shd w:val="clear" w:color="auto" w:fill="auto"/>
            <w:noWrap/>
            <w:hideMark/>
          </w:tcPr>
          <w:p w14:paraId="5AC40F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10307DF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E00B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7392C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7663B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80" w:type="pct"/>
            <w:gridSpan w:val="2"/>
            <w:tcBorders>
              <w:top w:val="nil"/>
              <w:left w:val="nil"/>
              <w:bottom w:val="single" w:sz="4" w:space="0" w:color="000000"/>
              <w:right w:val="single" w:sz="4" w:space="0" w:color="000000"/>
            </w:tcBorders>
            <w:shd w:val="clear" w:color="auto" w:fill="auto"/>
            <w:noWrap/>
            <w:hideMark/>
          </w:tcPr>
          <w:p w14:paraId="57FA05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2DB756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99" w:type="pct"/>
            <w:gridSpan w:val="2"/>
            <w:tcBorders>
              <w:top w:val="nil"/>
              <w:left w:val="nil"/>
              <w:bottom w:val="single" w:sz="4" w:space="0" w:color="000000"/>
              <w:right w:val="single" w:sz="4" w:space="0" w:color="000000"/>
            </w:tcBorders>
            <w:shd w:val="clear" w:color="auto" w:fill="auto"/>
            <w:noWrap/>
            <w:hideMark/>
          </w:tcPr>
          <w:p w14:paraId="6D8E56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81" w:type="pct"/>
            <w:tcBorders>
              <w:top w:val="nil"/>
              <w:left w:val="nil"/>
              <w:bottom w:val="single" w:sz="4" w:space="0" w:color="000000"/>
              <w:right w:val="single" w:sz="4" w:space="0" w:color="000000"/>
            </w:tcBorders>
            <w:shd w:val="clear" w:color="auto" w:fill="auto"/>
            <w:noWrap/>
            <w:hideMark/>
          </w:tcPr>
          <w:p w14:paraId="088FD0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6B6908D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F5E6AB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5430C8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6E8783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80" w:type="pct"/>
            <w:gridSpan w:val="2"/>
            <w:tcBorders>
              <w:top w:val="nil"/>
              <w:left w:val="nil"/>
              <w:bottom w:val="single" w:sz="4" w:space="0" w:color="000000"/>
              <w:right w:val="single" w:sz="4" w:space="0" w:color="000000"/>
            </w:tcBorders>
            <w:shd w:val="clear" w:color="auto" w:fill="auto"/>
            <w:noWrap/>
            <w:hideMark/>
          </w:tcPr>
          <w:p w14:paraId="5FC133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1CFD5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99" w:type="pct"/>
            <w:gridSpan w:val="2"/>
            <w:tcBorders>
              <w:top w:val="nil"/>
              <w:left w:val="nil"/>
              <w:bottom w:val="single" w:sz="4" w:space="0" w:color="000000"/>
              <w:right w:val="single" w:sz="4" w:space="0" w:color="000000"/>
            </w:tcBorders>
            <w:shd w:val="clear" w:color="auto" w:fill="auto"/>
            <w:noWrap/>
            <w:hideMark/>
          </w:tcPr>
          <w:p w14:paraId="6D4566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81" w:type="pct"/>
            <w:tcBorders>
              <w:top w:val="nil"/>
              <w:left w:val="nil"/>
              <w:bottom w:val="single" w:sz="4" w:space="0" w:color="000000"/>
              <w:right w:val="single" w:sz="4" w:space="0" w:color="000000"/>
            </w:tcBorders>
            <w:shd w:val="clear" w:color="auto" w:fill="auto"/>
            <w:noWrap/>
            <w:hideMark/>
          </w:tcPr>
          <w:p w14:paraId="1A7090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2804D7F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784FB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3A668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21FF7E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80" w:type="pct"/>
            <w:gridSpan w:val="2"/>
            <w:tcBorders>
              <w:top w:val="nil"/>
              <w:left w:val="nil"/>
              <w:bottom w:val="single" w:sz="4" w:space="0" w:color="000000"/>
              <w:right w:val="single" w:sz="4" w:space="0" w:color="000000"/>
            </w:tcBorders>
            <w:shd w:val="clear" w:color="auto" w:fill="auto"/>
            <w:noWrap/>
            <w:hideMark/>
          </w:tcPr>
          <w:p w14:paraId="619280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C6308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99" w:type="pct"/>
            <w:gridSpan w:val="2"/>
            <w:tcBorders>
              <w:top w:val="nil"/>
              <w:left w:val="nil"/>
              <w:bottom w:val="single" w:sz="4" w:space="0" w:color="000000"/>
              <w:right w:val="single" w:sz="4" w:space="0" w:color="000000"/>
            </w:tcBorders>
            <w:shd w:val="clear" w:color="auto" w:fill="auto"/>
            <w:noWrap/>
            <w:hideMark/>
          </w:tcPr>
          <w:p w14:paraId="0E4B83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81" w:type="pct"/>
            <w:tcBorders>
              <w:top w:val="nil"/>
              <w:left w:val="nil"/>
              <w:bottom w:val="single" w:sz="4" w:space="0" w:color="000000"/>
              <w:right w:val="single" w:sz="4" w:space="0" w:color="000000"/>
            </w:tcBorders>
            <w:shd w:val="clear" w:color="auto" w:fill="auto"/>
            <w:noWrap/>
            <w:hideMark/>
          </w:tcPr>
          <w:p w14:paraId="01FED3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39BE67F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CDD68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4F2BA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5EF9E6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80" w:type="pct"/>
            <w:gridSpan w:val="2"/>
            <w:tcBorders>
              <w:top w:val="nil"/>
              <w:left w:val="nil"/>
              <w:bottom w:val="single" w:sz="4" w:space="0" w:color="000000"/>
              <w:right w:val="single" w:sz="4" w:space="0" w:color="000000"/>
            </w:tcBorders>
            <w:shd w:val="clear" w:color="auto" w:fill="auto"/>
            <w:noWrap/>
            <w:hideMark/>
          </w:tcPr>
          <w:p w14:paraId="340C6C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B9E02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99" w:type="pct"/>
            <w:gridSpan w:val="2"/>
            <w:tcBorders>
              <w:top w:val="nil"/>
              <w:left w:val="nil"/>
              <w:bottom w:val="single" w:sz="4" w:space="0" w:color="000000"/>
              <w:right w:val="single" w:sz="4" w:space="0" w:color="000000"/>
            </w:tcBorders>
            <w:shd w:val="clear" w:color="auto" w:fill="auto"/>
            <w:noWrap/>
            <w:hideMark/>
          </w:tcPr>
          <w:p w14:paraId="57C2F1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81" w:type="pct"/>
            <w:tcBorders>
              <w:top w:val="nil"/>
              <w:left w:val="nil"/>
              <w:bottom w:val="single" w:sz="4" w:space="0" w:color="000000"/>
              <w:right w:val="single" w:sz="4" w:space="0" w:color="000000"/>
            </w:tcBorders>
            <w:shd w:val="clear" w:color="auto" w:fill="auto"/>
            <w:noWrap/>
            <w:hideMark/>
          </w:tcPr>
          <w:p w14:paraId="6CC0C1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1BE2D8F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8A7E3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BC4CF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630" w:type="pct"/>
            <w:gridSpan w:val="2"/>
            <w:tcBorders>
              <w:top w:val="nil"/>
              <w:left w:val="nil"/>
              <w:bottom w:val="single" w:sz="4" w:space="0" w:color="000000"/>
              <w:right w:val="single" w:sz="4" w:space="0" w:color="000000"/>
            </w:tcBorders>
            <w:shd w:val="clear" w:color="auto" w:fill="auto"/>
            <w:noWrap/>
            <w:hideMark/>
          </w:tcPr>
          <w:p w14:paraId="08640F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80" w:type="pct"/>
            <w:gridSpan w:val="2"/>
            <w:tcBorders>
              <w:top w:val="nil"/>
              <w:left w:val="nil"/>
              <w:bottom w:val="single" w:sz="4" w:space="0" w:color="000000"/>
              <w:right w:val="single" w:sz="4" w:space="0" w:color="000000"/>
            </w:tcBorders>
            <w:shd w:val="clear" w:color="auto" w:fill="auto"/>
            <w:noWrap/>
            <w:hideMark/>
          </w:tcPr>
          <w:p w14:paraId="01C058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B21B5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99" w:type="pct"/>
            <w:gridSpan w:val="2"/>
            <w:tcBorders>
              <w:top w:val="nil"/>
              <w:left w:val="nil"/>
              <w:bottom w:val="single" w:sz="4" w:space="0" w:color="000000"/>
              <w:right w:val="single" w:sz="4" w:space="0" w:color="000000"/>
            </w:tcBorders>
            <w:shd w:val="clear" w:color="auto" w:fill="auto"/>
            <w:noWrap/>
            <w:hideMark/>
          </w:tcPr>
          <w:p w14:paraId="673CCB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81" w:type="pct"/>
            <w:tcBorders>
              <w:top w:val="nil"/>
              <w:left w:val="nil"/>
              <w:bottom w:val="single" w:sz="4" w:space="0" w:color="000000"/>
              <w:right w:val="single" w:sz="4" w:space="0" w:color="000000"/>
            </w:tcBorders>
            <w:shd w:val="clear" w:color="auto" w:fill="auto"/>
            <w:noWrap/>
            <w:hideMark/>
          </w:tcPr>
          <w:p w14:paraId="224714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1C1D63B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8AA536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Молодежная политика</w:t>
            </w:r>
          </w:p>
        </w:tc>
        <w:tc>
          <w:tcPr>
            <w:tcW w:w="350" w:type="pct"/>
            <w:gridSpan w:val="2"/>
            <w:tcBorders>
              <w:top w:val="nil"/>
              <w:left w:val="nil"/>
              <w:bottom w:val="single" w:sz="4" w:space="0" w:color="000000"/>
              <w:right w:val="single" w:sz="4" w:space="0" w:color="000000"/>
            </w:tcBorders>
            <w:shd w:val="clear" w:color="auto" w:fill="auto"/>
            <w:noWrap/>
            <w:hideMark/>
          </w:tcPr>
          <w:p w14:paraId="694E377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78B287A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40BE19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6D9834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5 285,60000</w:t>
            </w:r>
          </w:p>
        </w:tc>
        <w:tc>
          <w:tcPr>
            <w:tcW w:w="699" w:type="pct"/>
            <w:gridSpan w:val="2"/>
            <w:tcBorders>
              <w:top w:val="nil"/>
              <w:left w:val="nil"/>
              <w:bottom w:val="single" w:sz="4" w:space="0" w:color="000000"/>
              <w:right w:val="single" w:sz="4" w:space="0" w:color="000000"/>
            </w:tcBorders>
            <w:shd w:val="clear" w:color="auto" w:fill="auto"/>
            <w:noWrap/>
            <w:hideMark/>
          </w:tcPr>
          <w:p w14:paraId="618DB0D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5 061,20000</w:t>
            </w:r>
          </w:p>
        </w:tc>
        <w:tc>
          <w:tcPr>
            <w:tcW w:w="681" w:type="pct"/>
            <w:tcBorders>
              <w:top w:val="nil"/>
              <w:left w:val="nil"/>
              <w:bottom w:val="single" w:sz="4" w:space="0" w:color="000000"/>
              <w:right w:val="single" w:sz="4" w:space="0" w:color="000000"/>
            </w:tcBorders>
            <w:shd w:val="clear" w:color="auto" w:fill="auto"/>
            <w:noWrap/>
            <w:hideMark/>
          </w:tcPr>
          <w:p w14:paraId="13C588C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5 061,20000</w:t>
            </w:r>
          </w:p>
        </w:tc>
      </w:tr>
      <w:tr w:rsidR="00B1760C" w:rsidRPr="00B1760C" w14:paraId="57D0BB4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E86E4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07FFBD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7913E7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80" w:type="pct"/>
            <w:gridSpan w:val="2"/>
            <w:tcBorders>
              <w:top w:val="nil"/>
              <w:left w:val="nil"/>
              <w:bottom w:val="single" w:sz="4" w:space="0" w:color="000000"/>
              <w:right w:val="single" w:sz="4" w:space="0" w:color="000000"/>
            </w:tcBorders>
            <w:shd w:val="clear" w:color="auto" w:fill="auto"/>
            <w:noWrap/>
            <w:hideMark/>
          </w:tcPr>
          <w:p w14:paraId="0BA8DE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8661F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5 285,60000</w:t>
            </w:r>
          </w:p>
        </w:tc>
        <w:tc>
          <w:tcPr>
            <w:tcW w:w="699" w:type="pct"/>
            <w:gridSpan w:val="2"/>
            <w:tcBorders>
              <w:top w:val="nil"/>
              <w:left w:val="nil"/>
              <w:bottom w:val="single" w:sz="4" w:space="0" w:color="000000"/>
              <w:right w:val="single" w:sz="4" w:space="0" w:color="000000"/>
            </w:tcBorders>
            <w:shd w:val="clear" w:color="auto" w:fill="auto"/>
            <w:noWrap/>
            <w:hideMark/>
          </w:tcPr>
          <w:p w14:paraId="30C7A3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5 061,20000</w:t>
            </w:r>
          </w:p>
        </w:tc>
        <w:tc>
          <w:tcPr>
            <w:tcW w:w="681" w:type="pct"/>
            <w:tcBorders>
              <w:top w:val="nil"/>
              <w:left w:val="nil"/>
              <w:bottom w:val="single" w:sz="4" w:space="0" w:color="000000"/>
              <w:right w:val="single" w:sz="4" w:space="0" w:color="000000"/>
            </w:tcBorders>
            <w:shd w:val="clear" w:color="auto" w:fill="auto"/>
            <w:noWrap/>
            <w:hideMark/>
          </w:tcPr>
          <w:p w14:paraId="75D718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5 061,20000</w:t>
            </w:r>
          </w:p>
        </w:tc>
      </w:tr>
      <w:tr w:rsidR="00B1760C" w:rsidRPr="00B1760C" w14:paraId="0AD1FA9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DAE71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284C11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09598D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80" w:type="pct"/>
            <w:gridSpan w:val="2"/>
            <w:tcBorders>
              <w:top w:val="nil"/>
              <w:left w:val="nil"/>
              <w:bottom w:val="single" w:sz="4" w:space="0" w:color="000000"/>
              <w:right w:val="single" w:sz="4" w:space="0" w:color="000000"/>
            </w:tcBorders>
            <w:shd w:val="clear" w:color="auto" w:fill="auto"/>
            <w:noWrap/>
            <w:hideMark/>
          </w:tcPr>
          <w:p w14:paraId="4B8E2C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85F0A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99" w:type="pct"/>
            <w:gridSpan w:val="2"/>
            <w:tcBorders>
              <w:top w:val="nil"/>
              <w:left w:val="nil"/>
              <w:bottom w:val="single" w:sz="4" w:space="0" w:color="000000"/>
              <w:right w:val="single" w:sz="4" w:space="0" w:color="000000"/>
            </w:tcBorders>
            <w:shd w:val="clear" w:color="auto" w:fill="auto"/>
            <w:noWrap/>
            <w:hideMark/>
          </w:tcPr>
          <w:p w14:paraId="611BAD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81" w:type="pct"/>
            <w:tcBorders>
              <w:top w:val="nil"/>
              <w:left w:val="nil"/>
              <w:bottom w:val="single" w:sz="4" w:space="0" w:color="000000"/>
              <w:right w:val="single" w:sz="4" w:space="0" w:color="000000"/>
            </w:tcBorders>
            <w:shd w:val="clear" w:color="auto" w:fill="auto"/>
            <w:noWrap/>
            <w:hideMark/>
          </w:tcPr>
          <w:p w14:paraId="7DD90C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0AD3A3C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487AE6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0" w:type="pct"/>
            <w:gridSpan w:val="2"/>
            <w:tcBorders>
              <w:top w:val="nil"/>
              <w:left w:val="nil"/>
              <w:bottom w:val="single" w:sz="4" w:space="0" w:color="000000"/>
              <w:right w:val="single" w:sz="4" w:space="0" w:color="000000"/>
            </w:tcBorders>
            <w:shd w:val="clear" w:color="auto" w:fill="auto"/>
            <w:noWrap/>
            <w:hideMark/>
          </w:tcPr>
          <w:p w14:paraId="543A71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612890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0210600000</w:t>
            </w:r>
          </w:p>
        </w:tc>
        <w:tc>
          <w:tcPr>
            <w:tcW w:w="280" w:type="pct"/>
            <w:gridSpan w:val="2"/>
            <w:tcBorders>
              <w:top w:val="nil"/>
              <w:left w:val="nil"/>
              <w:bottom w:val="single" w:sz="4" w:space="0" w:color="000000"/>
              <w:right w:val="single" w:sz="4" w:space="0" w:color="000000"/>
            </w:tcBorders>
            <w:shd w:val="clear" w:color="auto" w:fill="auto"/>
            <w:noWrap/>
            <w:hideMark/>
          </w:tcPr>
          <w:p w14:paraId="6C2B53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2E93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99" w:type="pct"/>
            <w:gridSpan w:val="2"/>
            <w:tcBorders>
              <w:top w:val="nil"/>
              <w:left w:val="nil"/>
              <w:bottom w:val="single" w:sz="4" w:space="0" w:color="000000"/>
              <w:right w:val="single" w:sz="4" w:space="0" w:color="000000"/>
            </w:tcBorders>
            <w:shd w:val="clear" w:color="auto" w:fill="auto"/>
            <w:noWrap/>
            <w:hideMark/>
          </w:tcPr>
          <w:p w14:paraId="76D17B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81" w:type="pct"/>
            <w:tcBorders>
              <w:top w:val="nil"/>
              <w:left w:val="nil"/>
              <w:bottom w:val="single" w:sz="4" w:space="0" w:color="000000"/>
              <w:right w:val="single" w:sz="4" w:space="0" w:color="000000"/>
            </w:tcBorders>
            <w:shd w:val="clear" w:color="auto" w:fill="auto"/>
            <w:noWrap/>
            <w:hideMark/>
          </w:tcPr>
          <w:p w14:paraId="5D89CE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043F882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43EC8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gridSpan w:val="2"/>
            <w:tcBorders>
              <w:top w:val="nil"/>
              <w:left w:val="nil"/>
              <w:bottom w:val="single" w:sz="4" w:space="0" w:color="000000"/>
              <w:right w:val="single" w:sz="4" w:space="0" w:color="000000"/>
            </w:tcBorders>
            <w:shd w:val="clear" w:color="auto" w:fill="auto"/>
            <w:noWrap/>
            <w:hideMark/>
          </w:tcPr>
          <w:p w14:paraId="27A5AE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1A2AF9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80" w:type="pct"/>
            <w:gridSpan w:val="2"/>
            <w:tcBorders>
              <w:top w:val="nil"/>
              <w:left w:val="nil"/>
              <w:bottom w:val="single" w:sz="4" w:space="0" w:color="000000"/>
              <w:right w:val="single" w:sz="4" w:space="0" w:color="000000"/>
            </w:tcBorders>
            <w:shd w:val="clear" w:color="auto" w:fill="auto"/>
            <w:noWrap/>
            <w:hideMark/>
          </w:tcPr>
          <w:p w14:paraId="7DA883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4CBDC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99" w:type="pct"/>
            <w:gridSpan w:val="2"/>
            <w:tcBorders>
              <w:top w:val="nil"/>
              <w:left w:val="nil"/>
              <w:bottom w:val="single" w:sz="4" w:space="0" w:color="000000"/>
              <w:right w:val="single" w:sz="4" w:space="0" w:color="000000"/>
            </w:tcBorders>
            <w:shd w:val="clear" w:color="auto" w:fill="auto"/>
            <w:noWrap/>
            <w:hideMark/>
          </w:tcPr>
          <w:p w14:paraId="5BC741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81" w:type="pct"/>
            <w:tcBorders>
              <w:top w:val="nil"/>
              <w:left w:val="nil"/>
              <w:bottom w:val="single" w:sz="4" w:space="0" w:color="000000"/>
              <w:right w:val="single" w:sz="4" w:space="0" w:color="000000"/>
            </w:tcBorders>
            <w:shd w:val="clear" w:color="auto" w:fill="auto"/>
            <w:noWrap/>
            <w:hideMark/>
          </w:tcPr>
          <w:p w14:paraId="063397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51102E0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567E8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350" w:type="pct"/>
            <w:gridSpan w:val="2"/>
            <w:tcBorders>
              <w:top w:val="nil"/>
              <w:left w:val="nil"/>
              <w:bottom w:val="single" w:sz="4" w:space="0" w:color="000000"/>
              <w:right w:val="single" w:sz="4" w:space="0" w:color="000000"/>
            </w:tcBorders>
            <w:shd w:val="clear" w:color="auto" w:fill="auto"/>
            <w:noWrap/>
            <w:hideMark/>
          </w:tcPr>
          <w:p w14:paraId="5540FC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392D27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80" w:type="pct"/>
            <w:gridSpan w:val="2"/>
            <w:tcBorders>
              <w:top w:val="nil"/>
              <w:left w:val="nil"/>
              <w:bottom w:val="single" w:sz="4" w:space="0" w:color="000000"/>
              <w:right w:val="single" w:sz="4" w:space="0" w:color="000000"/>
            </w:tcBorders>
            <w:shd w:val="clear" w:color="auto" w:fill="auto"/>
            <w:noWrap/>
            <w:hideMark/>
          </w:tcPr>
          <w:p w14:paraId="144A38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w:t>
            </w:r>
          </w:p>
        </w:tc>
        <w:tc>
          <w:tcPr>
            <w:tcW w:w="699" w:type="pct"/>
            <w:gridSpan w:val="2"/>
            <w:tcBorders>
              <w:top w:val="nil"/>
              <w:left w:val="nil"/>
              <w:bottom w:val="single" w:sz="4" w:space="0" w:color="000000"/>
              <w:right w:val="single" w:sz="4" w:space="0" w:color="000000"/>
            </w:tcBorders>
            <w:shd w:val="clear" w:color="auto" w:fill="auto"/>
            <w:noWrap/>
            <w:hideMark/>
          </w:tcPr>
          <w:p w14:paraId="7E75AD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99" w:type="pct"/>
            <w:gridSpan w:val="2"/>
            <w:tcBorders>
              <w:top w:val="nil"/>
              <w:left w:val="nil"/>
              <w:bottom w:val="single" w:sz="4" w:space="0" w:color="000000"/>
              <w:right w:val="single" w:sz="4" w:space="0" w:color="000000"/>
            </w:tcBorders>
            <w:shd w:val="clear" w:color="auto" w:fill="auto"/>
            <w:noWrap/>
            <w:hideMark/>
          </w:tcPr>
          <w:p w14:paraId="039431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81" w:type="pct"/>
            <w:tcBorders>
              <w:top w:val="nil"/>
              <w:left w:val="nil"/>
              <w:bottom w:val="single" w:sz="4" w:space="0" w:color="000000"/>
              <w:right w:val="single" w:sz="4" w:space="0" w:color="000000"/>
            </w:tcBorders>
            <w:shd w:val="clear" w:color="auto" w:fill="auto"/>
            <w:noWrap/>
            <w:hideMark/>
          </w:tcPr>
          <w:p w14:paraId="674EB2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7EE3A58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4C19B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"Вовлечение молодежи в социальную практику" муниципальной программы Любытинского муниципального </w:t>
            </w:r>
            <w:r w:rsidRPr="00B1760C">
              <w:rPr>
                <w:rFonts w:ascii="Times New Roman" w:eastAsia="Times New Roman" w:hAnsi="Times New Roman" w:cs="Times New Roman"/>
                <w:color w:val="000000"/>
                <w:sz w:val="18"/>
                <w:szCs w:val="18"/>
                <w:lang w:eastAsia="ru-RU"/>
              </w:rPr>
              <w:lastRenderedPageBreak/>
              <w:t>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426729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0707</w:t>
            </w:r>
          </w:p>
        </w:tc>
        <w:tc>
          <w:tcPr>
            <w:tcW w:w="630" w:type="pct"/>
            <w:gridSpan w:val="2"/>
            <w:tcBorders>
              <w:top w:val="nil"/>
              <w:left w:val="nil"/>
              <w:bottom w:val="single" w:sz="4" w:space="0" w:color="000000"/>
              <w:right w:val="single" w:sz="4" w:space="0" w:color="000000"/>
            </w:tcBorders>
            <w:shd w:val="clear" w:color="auto" w:fill="auto"/>
            <w:noWrap/>
            <w:hideMark/>
          </w:tcPr>
          <w:p w14:paraId="0AAB43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0220000000</w:t>
            </w:r>
          </w:p>
        </w:tc>
        <w:tc>
          <w:tcPr>
            <w:tcW w:w="280" w:type="pct"/>
            <w:gridSpan w:val="2"/>
            <w:tcBorders>
              <w:top w:val="nil"/>
              <w:left w:val="nil"/>
              <w:bottom w:val="single" w:sz="4" w:space="0" w:color="000000"/>
              <w:right w:val="single" w:sz="4" w:space="0" w:color="000000"/>
            </w:tcBorders>
            <w:shd w:val="clear" w:color="auto" w:fill="auto"/>
            <w:noWrap/>
            <w:hideMark/>
          </w:tcPr>
          <w:p w14:paraId="674101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3D86F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4 562,30000</w:t>
            </w:r>
          </w:p>
        </w:tc>
        <w:tc>
          <w:tcPr>
            <w:tcW w:w="699" w:type="pct"/>
            <w:gridSpan w:val="2"/>
            <w:tcBorders>
              <w:top w:val="nil"/>
              <w:left w:val="nil"/>
              <w:bottom w:val="single" w:sz="4" w:space="0" w:color="000000"/>
              <w:right w:val="single" w:sz="4" w:space="0" w:color="000000"/>
            </w:tcBorders>
            <w:shd w:val="clear" w:color="auto" w:fill="auto"/>
            <w:noWrap/>
            <w:hideMark/>
          </w:tcPr>
          <w:p w14:paraId="613D37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c>
          <w:tcPr>
            <w:tcW w:w="681" w:type="pct"/>
            <w:tcBorders>
              <w:top w:val="nil"/>
              <w:left w:val="nil"/>
              <w:bottom w:val="single" w:sz="4" w:space="0" w:color="000000"/>
              <w:right w:val="single" w:sz="4" w:space="0" w:color="000000"/>
            </w:tcBorders>
            <w:shd w:val="clear" w:color="auto" w:fill="auto"/>
            <w:noWrap/>
            <w:hideMark/>
          </w:tcPr>
          <w:p w14:paraId="04745B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r>
      <w:tr w:rsidR="00B1760C" w:rsidRPr="00B1760C" w14:paraId="1C0B72A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5148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системы молодежной политики</w:t>
            </w:r>
          </w:p>
        </w:tc>
        <w:tc>
          <w:tcPr>
            <w:tcW w:w="350" w:type="pct"/>
            <w:gridSpan w:val="2"/>
            <w:tcBorders>
              <w:top w:val="nil"/>
              <w:left w:val="nil"/>
              <w:bottom w:val="single" w:sz="4" w:space="0" w:color="000000"/>
              <w:right w:val="single" w:sz="4" w:space="0" w:color="000000"/>
            </w:tcBorders>
            <w:shd w:val="clear" w:color="auto" w:fill="auto"/>
            <w:noWrap/>
            <w:hideMark/>
          </w:tcPr>
          <w:p w14:paraId="0F5008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0C5165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0220100000</w:t>
            </w:r>
          </w:p>
        </w:tc>
        <w:tc>
          <w:tcPr>
            <w:tcW w:w="280" w:type="pct"/>
            <w:gridSpan w:val="2"/>
            <w:tcBorders>
              <w:top w:val="nil"/>
              <w:left w:val="nil"/>
              <w:bottom w:val="single" w:sz="4" w:space="0" w:color="000000"/>
              <w:right w:val="single" w:sz="4" w:space="0" w:color="000000"/>
            </w:tcBorders>
            <w:shd w:val="clear" w:color="auto" w:fill="auto"/>
            <w:noWrap/>
            <w:hideMark/>
          </w:tcPr>
          <w:p w14:paraId="29BE91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EB50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4 562,30000</w:t>
            </w:r>
          </w:p>
        </w:tc>
        <w:tc>
          <w:tcPr>
            <w:tcW w:w="699" w:type="pct"/>
            <w:gridSpan w:val="2"/>
            <w:tcBorders>
              <w:top w:val="nil"/>
              <w:left w:val="nil"/>
              <w:bottom w:val="single" w:sz="4" w:space="0" w:color="000000"/>
              <w:right w:val="single" w:sz="4" w:space="0" w:color="000000"/>
            </w:tcBorders>
            <w:shd w:val="clear" w:color="auto" w:fill="auto"/>
            <w:noWrap/>
            <w:hideMark/>
          </w:tcPr>
          <w:p w14:paraId="74854D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c>
          <w:tcPr>
            <w:tcW w:w="681" w:type="pct"/>
            <w:tcBorders>
              <w:top w:val="nil"/>
              <w:left w:val="nil"/>
              <w:bottom w:val="single" w:sz="4" w:space="0" w:color="000000"/>
              <w:right w:val="single" w:sz="4" w:space="0" w:color="000000"/>
            </w:tcBorders>
            <w:shd w:val="clear" w:color="auto" w:fill="auto"/>
            <w:noWrap/>
            <w:hideMark/>
          </w:tcPr>
          <w:p w14:paraId="38FB4E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r>
      <w:tr w:rsidR="00B1760C" w:rsidRPr="00B1760C" w14:paraId="35A287C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3967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учреждений, обеспечивающих предоставление услуг в области молодежной политики</w:t>
            </w:r>
          </w:p>
        </w:tc>
        <w:tc>
          <w:tcPr>
            <w:tcW w:w="350" w:type="pct"/>
            <w:gridSpan w:val="2"/>
            <w:tcBorders>
              <w:top w:val="nil"/>
              <w:left w:val="nil"/>
              <w:bottom w:val="single" w:sz="4" w:space="0" w:color="000000"/>
              <w:right w:val="single" w:sz="4" w:space="0" w:color="000000"/>
            </w:tcBorders>
            <w:shd w:val="clear" w:color="auto" w:fill="auto"/>
            <w:noWrap/>
            <w:hideMark/>
          </w:tcPr>
          <w:p w14:paraId="7B5795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6A1C9B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280" w:type="pct"/>
            <w:gridSpan w:val="2"/>
            <w:tcBorders>
              <w:top w:val="nil"/>
              <w:left w:val="nil"/>
              <w:bottom w:val="single" w:sz="4" w:space="0" w:color="000000"/>
              <w:right w:val="single" w:sz="4" w:space="0" w:color="000000"/>
            </w:tcBorders>
            <w:shd w:val="clear" w:color="auto" w:fill="auto"/>
            <w:noWrap/>
            <w:hideMark/>
          </w:tcPr>
          <w:p w14:paraId="66880B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C1F86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99" w:type="pct"/>
            <w:gridSpan w:val="2"/>
            <w:tcBorders>
              <w:top w:val="nil"/>
              <w:left w:val="nil"/>
              <w:bottom w:val="single" w:sz="4" w:space="0" w:color="000000"/>
              <w:right w:val="single" w:sz="4" w:space="0" w:color="000000"/>
            </w:tcBorders>
            <w:shd w:val="clear" w:color="auto" w:fill="auto"/>
            <w:noWrap/>
            <w:hideMark/>
          </w:tcPr>
          <w:p w14:paraId="30690F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81" w:type="pct"/>
            <w:tcBorders>
              <w:top w:val="nil"/>
              <w:left w:val="nil"/>
              <w:bottom w:val="single" w:sz="4" w:space="0" w:color="000000"/>
              <w:right w:val="single" w:sz="4" w:space="0" w:color="000000"/>
            </w:tcBorders>
            <w:shd w:val="clear" w:color="auto" w:fill="auto"/>
            <w:noWrap/>
            <w:hideMark/>
          </w:tcPr>
          <w:p w14:paraId="497C03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7932180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740BC6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988C2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1E89C9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280" w:type="pct"/>
            <w:gridSpan w:val="2"/>
            <w:tcBorders>
              <w:top w:val="nil"/>
              <w:left w:val="nil"/>
              <w:bottom w:val="single" w:sz="4" w:space="0" w:color="000000"/>
              <w:right w:val="single" w:sz="4" w:space="0" w:color="000000"/>
            </w:tcBorders>
            <w:shd w:val="clear" w:color="auto" w:fill="auto"/>
            <w:noWrap/>
            <w:hideMark/>
          </w:tcPr>
          <w:p w14:paraId="26FCD2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C1D0F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99" w:type="pct"/>
            <w:gridSpan w:val="2"/>
            <w:tcBorders>
              <w:top w:val="nil"/>
              <w:left w:val="nil"/>
              <w:bottom w:val="single" w:sz="4" w:space="0" w:color="000000"/>
              <w:right w:val="single" w:sz="4" w:space="0" w:color="000000"/>
            </w:tcBorders>
            <w:shd w:val="clear" w:color="auto" w:fill="auto"/>
            <w:noWrap/>
            <w:hideMark/>
          </w:tcPr>
          <w:p w14:paraId="11DACE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81" w:type="pct"/>
            <w:tcBorders>
              <w:top w:val="nil"/>
              <w:left w:val="nil"/>
              <w:bottom w:val="single" w:sz="4" w:space="0" w:color="000000"/>
              <w:right w:val="single" w:sz="4" w:space="0" w:color="000000"/>
            </w:tcBorders>
            <w:shd w:val="clear" w:color="auto" w:fill="auto"/>
            <w:noWrap/>
            <w:hideMark/>
          </w:tcPr>
          <w:p w14:paraId="1226E5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4207920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1D1B9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5D31E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7F39C9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280" w:type="pct"/>
            <w:gridSpan w:val="2"/>
            <w:tcBorders>
              <w:top w:val="nil"/>
              <w:left w:val="nil"/>
              <w:bottom w:val="single" w:sz="4" w:space="0" w:color="000000"/>
              <w:right w:val="single" w:sz="4" w:space="0" w:color="000000"/>
            </w:tcBorders>
            <w:shd w:val="clear" w:color="auto" w:fill="auto"/>
            <w:noWrap/>
            <w:hideMark/>
          </w:tcPr>
          <w:p w14:paraId="6704E6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0640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99" w:type="pct"/>
            <w:gridSpan w:val="2"/>
            <w:tcBorders>
              <w:top w:val="nil"/>
              <w:left w:val="nil"/>
              <w:bottom w:val="single" w:sz="4" w:space="0" w:color="000000"/>
              <w:right w:val="single" w:sz="4" w:space="0" w:color="000000"/>
            </w:tcBorders>
            <w:shd w:val="clear" w:color="auto" w:fill="auto"/>
            <w:noWrap/>
            <w:hideMark/>
          </w:tcPr>
          <w:p w14:paraId="04D5CF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81" w:type="pct"/>
            <w:tcBorders>
              <w:top w:val="nil"/>
              <w:left w:val="nil"/>
              <w:bottom w:val="single" w:sz="4" w:space="0" w:color="000000"/>
              <w:right w:val="single" w:sz="4" w:space="0" w:color="000000"/>
            </w:tcBorders>
            <w:shd w:val="clear" w:color="auto" w:fill="auto"/>
            <w:noWrap/>
            <w:hideMark/>
          </w:tcPr>
          <w:p w14:paraId="198297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62E81FD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77B0E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6E683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544FE6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280" w:type="pct"/>
            <w:gridSpan w:val="2"/>
            <w:tcBorders>
              <w:top w:val="nil"/>
              <w:left w:val="nil"/>
              <w:bottom w:val="single" w:sz="4" w:space="0" w:color="000000"/>
              <w:right w:val="single" w:sz="4" w:space="0" w:color="000000"/>
            </w:tcBorders>
            <w:shd w:val="clear" w:color="auto" w:fill="auto"/>
            <w:noWrap/>
            <w:hideMark/>
          </w:tcPr>
          <w:p w14:paraId="1845A3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2A503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99" w:type="pct"/>
            <w:gridSpan w:val="2"/>
            <w:tcBorders>
              <w:top w:val="nil"/>
              <w:left w:val="nil"/>
              <w:bottom w:val="single" w:sz="4" w:space="0" w:color="000000"/>
              <w:right w:val="single" w:sz="4" w:space="0" w:color="000000"/>
            </w:tcBorders>
            <w:shd w:val="clear" w:color="auto" w:fill="auto"/>
            <w:noWrap/>
            <w:hideMark/>
          </w:tcPr>
          <w:p w14:paraId="4F8550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81" w:type="pct"/>
            <w:tcBorders>
              <w:top w:val="nil"/>
              <w:left w:val="nil"/>
              <w:bottom w:val="single" w:sz="4" w:space="0" w:color="000000"/>
              <w:right w:val="single" w:sz="4" w:space="0" w:color="000000"/>
            </w:tcBorders>
            <w:shd w:val="clear" w:color="auto" w:fill="auto"/>
            <w:noWrap/>
            <w:hideMark/>
          </w:tcPr>
          <w:p w14:paraId="486EEF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602ED49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1ADA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73073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48D15A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280" w:type="pct"/>
            <w:gridSpan w:val="2"/>
            <w:tcBorders>
              <w:top w:val="nil"/>
              <w:left w:val="nil"/>
              <w:bottom w:val="single" w:sz="4" w:space="0" w:color="000000"/>
              <w:right w:val="single" w:sz="4" w:space="0" w:color="000000"/>
            </w:tcBorders>
            <w:shd w:val="clear" w:color="auto" w:fill="auto"/>
            <w:noWrap/>
            <w:hideMark/>
          </w:tcPr>
          <w:p w14:paraId="2288FC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C58D4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99" w:type="pct"/>
            <w:gridSpan w:val="2"/>
            <w:tcBorders>
              <w:top w:val="nil"/>
              <w:left w:val="nil"/>
              <w:bottom w:val="single" w:sz="4" w:space="0" w:color="000000"/>
              <w:right w:val="single" w:sz="4" w:space="0" w:color="000000"/>
            </w:tcBorders>
            <w:shd w:val="clear" w:color="auto" w:fill="auto"/>
            <w:noWrap/>
            <w:hideMark/>
          </w:tcPr>
          <w:p w14:paraId="76D700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81" w:type="pct"/>
            <w:tcBorders>
              <w:top w:val="nil"/>
              <w:left w:val="nil"/>
              <w:bottom w:val="single" w:sz="4" w:space="0" w:color="000000"/>
              <w:right w:val="single" w:sz="4" w:space="0" w:color="000000"/>
            </w:tcBorders>
            <w:shd w:val="clear" w:color="auto" w:fill="auto"/>
            <w:noWrap/>
            <w:hideMark/>
          </w:tcPr>
          <w:p w14:paraId="314286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7D8A821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F9F450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C280E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47AE55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280" w:type="pct"/>
            <w:gridSpan w:val="2"/>
            <w:tcBorders>
              <w:top w:val="nil"/>
              <w:left w:val="nil"/>
              <w:bottom w:val="single" w:sz="4" w:space="0" w:color="000000"/>
              <w:right w:val="single" w:sz="4" w:space="0" w:color="000000"/>
            </w:tcBorders>
            <w:shd w:val="clear" w:color="auto" w:fill="auto"/>
            <w:noWrap/>
            <w:hideMark/>
          </w:tcPr>
          <w:p w14:paraId="060AED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C4CA7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99" w:type="pct"/>
            <w:gridSpan w:val="2"/>
            <w:tcBorders>
              <w:top w:val="nil"/>
              <w:left w:val="nil"/>
              <w:bottom w:val="single" w:sz="4" w:space="0" w:color="000000"/>
              <w:right w:val="single" w:sz="4" w:space="0" w:color="000000"/>
            </w:tcBorders>
            <w:shd w:val="clear" w:color="auto" w:fill="auto"/>
            <w:noWrap/>
            <w:hideMark/>
          </w:tcPr>
          <w:p w14:paraId="53C815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81" w:type="pct"/>
            <w:tcBorders>
              <w:top w:val="nil"/>
              <w:left w:val="nil"/>
              <w:bottom w:val="single" w:sz="4" w:space="0" w:color="000000"/>
              <w:right w:val="single" w:sz="4" w:space="0" w:color="000000"/>
            </w:tcBorders>
            <w:shd w:val="clear" w:color="auto" w:fill="auto"/>
            <w:noWrap/>
            <w:hideMark/>
          </w:tcPr>
          <w:p w14:paraId="3DE7B7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20FDF79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5AE49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4A396D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1826FB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0230000000</w:t>
            </w:r>
          </w:p>
        </w:tc>
        <w:tc>
          <w:tcPr>
            <w:tcW w:w="280" w:type="pct"/>
            <w:gridSpan w:val="2"/>
            <w:tcBorders>
              <w:top w:val="nil"/>
              <w:left w:val="nil"/>
              <w:bottom w:val="single" w:sz="4" w:space="0" w:color="000000"/>
              <w:right w:val="single" w:sz="4" w:space="0" w:color="000000"/>
            </w:tcBorders>
            <w:shd w:val="clear" w:color="auto" w:fill="auto"/>
            <w:noWrap/>
            <w:hideMark/>
          </w:tcPr>
          <w:p w14:paraId="2A8B84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55651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99" w:type="pct"/>
            <w:gridSpan w:val="2"/>
            <w:tcBorders>
              <w:top w:val="nil"/>
              <w:left w:val="nil"/>
              <w:bottom w:val="single" w:sz="4" w:space="0" w:color="000000"/>
              <w:right w:val="single" w:sz="4" w:space="0" w:color="000000"/>
            </w:tcBorders>
            <w:shd w:val="clear" w:color="auto" w:fill="auto"/>
            <w:noWrap/>
            <w:hideMark/>
          </w:tcPr>
          <w:p w14:paraId="1B8ECB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81" w:type="pct"/>
            <w:tcBorders>
              <w:top w:val="nil"/>
              <w:left w:val="nil"/>
              <w:bottom w:val="single" w:sz="4" w:space="0" w:color="000000"/>
              <w:right w:val="single" w:sz="4" w:space="0" w:color="000000"/>
            </w:tcBorders>
            <w:shd w:val="clear" w:color="auto" w:fill="auto"/>
            <w:noWrap/>
            <w:hideMark/>
          </w:tcPr>
          <w:p w14:paraId="501717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2C75025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A0FB4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патриотического воспитания населения</w:t>
            </w:r>
          </w:p>
        </w:tc>
        <w:tc>
          <w:tcPr>
            <w:tcW w:w="350" w:type="pct"/>
            <w:gridSpan w:val="2"/>
            <w:tcBorders>
              <w:top w:val="nil"/>
              <w:left w:val="nil"/>
              <w:bottom w:val="single" w:sz="4" w:space="0" w:color="000000"/>
              <w:right w:val="single" w:sz="4" w:space="0" w:color="000000"/>
            </w:tcBorders>
            <w:shd w:val="clear" w:color="auto" w:fill="auto"/>
            <w:noWrap/>
            <w:hideMark/>
          </w:tcPr>
          <w:p w14:paraId="5795BD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26A341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0230100000</w:t>
            </w:r>
          </w:p>
        </w:tc>
        <w:tc>
          <w:tcPr>
            <w:tcW w:w="280" w:type="pct"/>
            <w:gridSpan w:val="2"/>
            <w:tcBorders>
              <w:top w:val="nil"/>
              <w:left w:val="nil"/>
              <w:bottom w:val="single" w:sz="4" w:space="0" w:color="000000"/>
              <w:right w:val="single" w:sz="4" w:space="0" w:color="000000"/>
            </w:tcBorders>
            <w:shd w:val="clear" w:color="auto" w:fill="auto"/>
            <w:noWrap/>
            <w:hideMark/>
          </w:tcPr>
          <w:p w14:paraId="60202B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D22E8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99" w:type="pct"/>
            <w:gridSpan w:val="2"/>
            <w:tcBorders>
              <w:top w:val="nil"/>
              <w:left w:val="nil"/>
              <w:bottom w:val="single" w:sz="4" w:space="0" w:color="000000"/>
              <w:right w:val="single" w:sz="4" w:space="0" w:color="000000"/>
            </w:tcBorders>
            <w:shd w:val="clear" w:color="auto" w:fill="auto"/>
            <w:noWrap/>
            <w:hideMark/>
          </w:tcPr>
          <w:p w14:paraId="4F5098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81" w:type="pct"/>
            <w:tcBorders>
              <w:top w:val="nil"/>
              <w:left w:val="nil"/>
              <w:bottom w:val="single" w:sz="4" w:space="0" w:color="000000"/>
              <w:right w:val="single" w:sz="4" w:space="0" w:color="000000"/>
            </w:tcBorders>
            <w:shd w:val="clear" w:color="auto" w:fill="auto"/>
            <w:noWrap/>
            <w:hideMark/>
          </w:tcPr>
          <w:p w14:paraId="62031C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2759052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FE7DF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1D6E9E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37BFEB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280" w:type="pct"/>
            <w:gridSpan w:val="2"/>
            <w:tcBorders>
              <w:top w:val="nil"/>
              <w:left w:val="nil"/>
              <w:bottom w:val="single" w:sz="4" w:space="0" w:color="000000"/>
              <w:right w:val="single" w:sz="4" w:space="0" w:color="000000"/>
            </w:tcBorders>
            <w:shd w:val="clear" w:color="auto" w:fill="auto"/>
            <w:noWrap/>
            <w:hideMark/>
          </w:tcPr>
          <w:p w14:paraId="58B1C1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64834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99" w:type="pct"/>
            <w:gridSpan w:val="2"/>
            <w:tcBorders>
              <w:top w:val="nil"/>
              <w:left w:val="nil"/>
              <w:bottom w:val="single" w:sz="4" w:space="0" w:color="000000"/>
              <w:right w:val="single" w:sz="4" w:space="0" w:color="000000"/>
            </w:tcBorders>
            <w:shd w:val="clear" w:color="auto" w:fill="auto"/>
            <w:noWrap/>
            <w:hideMark/>
          </w:tcPr>
          <w:p w14:paraId="0B042A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81" w:type="pct"/>
            <w:tcBorders>
              <w:top w:val="nil"/>
              <w:left w:val="nil"/>
              <w:bottom w:val="single" w:sz="4" w:space="0" w:color="000000"/>
              <w:right w:val="single" w:sz="4" w:space="0" w:color="000000"/>
            </w:tcBorders>
            <w:shd w:val="clear" w:color="auto" w:fill="auto"/>
            <w:noWrap/>
            <w:hideMark/>
          </w:tcPr>
          <w:p w14:paraId="39D7D0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66E813D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2801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22CAFB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630" w:type="pct"/>
            <w:gridSpan w:val="2"/>
            <w:tcBorders>
              <w:top w:val="nil"/>
              <w:left w:val="nil"/>
              <w:bottom w:val="single" w:sz="4" w:space="0" w:color="000000"/>
              <w:right w:val="single" w:sz="4" w:space="0" w:color="000000"/>
            </w:tcBorders>
            <w:shd w:val="clear" w:color="auto" w:fill="auto"/>
            <w:noWrap/>
            <w:hideMark/>
          </w:tcPr>
          <w:p w14:paraId="6014B0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280" w:type="pct"/>
            <w:gridSpan w:val="2"/>
            <w:tcBorders>
              <w:top w:val="nil"/>
              <w:left w:val="nil"/>
              <w:bottom w:val="single" w:sz="4" w:space="0" w:color="000000"/>
              <w:right w:val="single" w:sz="4" w:space="0" w:color="000000"/>
            </w:tcBorders>
            <w:shd w:val="clear" w:color="auto" w:fill="auto"/>
            <w:noWrap/>
            <w:hideMark/>
          </w:tcPr>
          <w:p w14:paraId="14D6E0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127750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99" w:type="pct"/>
            <w:gridSpan w:val="2"/>
            <w:tcBorders>
              <w:top w:val="nil"/>
              <w:left w:val="nil"/>
              <w:bottom w:val="single" w:sz="4" w:space="0" w:color="000000"/>
              <w:right w:val="single" w:sz="4" w:space="0" w:color="000000"/>
            </w:tcBorders>
            <w:shd w:val="clear" w:color="auto" w:fill="auto"/>
            <w:noWrap/>
            <w:hideMark/>
          </w:tcPr>
          <w:p w14:paraId="06649D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81" w:type="pct"/>
            <w:tcBorders>
              <w:top w:val="nil"/>
              <w:left w:val="nil"/>
              <w:bottom w:val="single" w:sz="4" w:space="0" w:color="000000"/>
              <w:right w:val="single" w:sz="4" w:space="0" w:color="000000"/>
            </w:tcBorders>
            <w:shd w:val="clear" w:color="auto" w:fill="auto"/>
            <w:noWrap/>
            <w:hideMark/>
          </w:tcPr>
          <w:p w14:paraId="5CE8B8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381E955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4E2D9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0238F2A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5DC2761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083946C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85BD79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12 294,69000</w:t>
            </w:r>
          </w:p>
        </w:tc>
        <w:tc>
          <w:tcPr>
            <w:tcW w:w="699" w:type="pct"/>
            <w:gridSpan w:val="2"/>
            <w:tcBorders>
              <w:top w:val="nil"/>
              <w:left w:val="nil"/>
              <w:bottom w:val="single" w:sz="4" w:space="0" w:color="000000"/>
              <w:right w:val="single" w:sz="4" w:space="0" w:color="000000"/>
            </w:tcBorders>
            <w:shd w:val="clear" w:color="auto" w:fill="auto"/>
            <w:noWrap/>
            <w:hideMark/>
          </w:tcPr>
          <w:p w14:paraId="1669A8C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11 517,50000</w:t>
            </w:r>
          </w:p>
        </w:tc>
        <w:tc>
          <w:tcPr>
            <w:tcW w:w="681" w:type="pct"/>
            <w:tcBorders>
              <w:top w:val="nil"/>
              <w:left w:val="nil"/>
              <w:bottom w:val="single" w:sz="4" w:space="0" w:color="000000"/>
              <w:right w:val="single" w:sz="4" w:space="0" w:color="000000"/>
            </w:tcBorders>
            <w:shd w:val="clear" w:color="auto" w:fill="auto"/>
            <w:noWrap/>
            <w:hideMark/>
          </w:tcPr>
          <w:p w14:paraId="6E7C784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11 517,50000</w:t>
            </w:r>
          </w:p>
        </w:tc>
      </w:tr>
      <w:tr w:rsidR="00B1760C" w:rsidRPr="00B1760C" w14:paraId="74F8F66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854970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3031DE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042346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80" w:type="pct"/>
            <w:gridSpan w:val="2"/>
            <w:tcBorders>
              <w:top w:val="nil"/>
              <w:left w:val="nil"/>
              <w:bottom w:val="single" w:sz="4" w:space="0" w:color="000000"/>
              <w:right w:val="single" w:sz="4" w:space="0" w:color="000000"/>
            </w:tcBorders>
            <w:shd w:val="clear" w:color="auto" w:fill="auto"/>
            <w:noWrap/>
            <w:hideMark/>
          </w:tcPr>
          <w:p w14:paraId="58552E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6E35B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12 284,69000</w:t>
            </w:r>
          </w:p>
        </w:tc>
        <w:tc>
          <w:tcPr>
            <w:tcW w:w="699" w:type="pct"/>
            <w:gridSpan w:val="2"/>
            <w:tcBorders>
              <w:top w:val="nil"/>
              <w:left w:val="nil"/>
              <w:bottom w:val="single" w:sz="4" w:space="0" w:color="000000"/>
              <w:right w:val="single" w:sz="4" w:space="0" w:color="000000"/>
            </w:tcBorders>
            <w:shd w:val="clear" w:color="auto" w:fill="auto"/>
            <w:noWrap/>
            <w:hideMark/>
          </w:tcPr>
          <w:p w14:paraId="6B3AFF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11 517,50000</w:t>
            </w:r>
          </w:p>
        </w:tc>
        <w:tc>
          <w:tcPr>
            <w:tcW w:w="681" w:type="pct"/>
            <w:tcBorders>
              <w:top w:val="nil"/>
              <w:left w:val="nil"/>
              <w:bottom w:val="single" w:sz="4" w:space="0" w:color="000000"/>
              <w:right w:val="single" w:sz="4" w:space="0" w:color="000000"/>
            </w:tcBorders>
            <w:shd w:val="clear" w:color="auto" w:fill="auto"/>
            <w:noWrap/>
            <w:hideMark/>
          </w:tcPr>
          <w:p w14:paraId="516A45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11 517,50000</w:t>
            </w:r>
          </w:p>
        </w:tc>
      </w:tr>
      <w:tr w:rsidR="00B1760C" w:rsidRPr="00B1760C" w14:paraId="387B7D1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E126C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73DAEC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30A1B3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0110000000</w:t>
            </w:r>
          </w:p>
        </w:tc>
        <w:tc>
          <w:tcPr>
            <w:tcW w:w="280" w:type="pct"/>
            <w:gridSpan w:val="2"/>
            <w:tcBorders>
              <w:top w:val="nil"/>
              <w:left w:val="nil"/>
              <w:bottom w:val="single" w:sz="4" w:space="0" w:color="000000"/>
              <w:right w:val="single" w:sz="4" w:space="0" w:color="000000"/>
            </w:tcBorders>
            <w:shd w:val="clear" w:color="auto" w:fill="auto"/>
            <w:noWrap/>
            <w:hideMark/>
          </w:tcPr>
          <w:p w14:paraId="467BF5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C9643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99" w:type="pct"/>
            <w:gridSpan w:val="2"/>
            <w:tcBorders>
              <w:top w:val="nil"/>
              <w:left w:val="nil"/>
              <w:bottom w:val="single" w:sz="4" w:space="0" w:color="000000"/>
              <w:right w:val="single" w:sz="4" w:space="0" w:color="000000"/>
            </w:tcBorders>
            <w:shd w:val="clear" w:color="auto" w:fill="auto"/>
            <w:noWrap/>
            <w:hideMark/>
          </w:tcPr>
          <w:p w14:paraId="4BB73D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FC0F4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B2D732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47AAC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получения качественного образования</w:t>
            </w:r>
          </w:p>
        </w:tc>
        <w:tc>
          <w:tcPr>
            <w:tcW w:w="350" w:type="pct"/>
            <w:gridSpan w:val="2"/>
            <w:tcBorders>
              <w:top w:val="nil"/>
              <w:left w:val="nil"/>
              <w:bottom w:val="single" w:sz="4" w:space="0" w:color="000000"/>
              <w:right w:val="single" w:sz="4" w:space="0" w:color="000000"/>
            </w:tcBorders>
            <w:shd w:val="clear" w:color="auto" w:fill="auto"/>
            <w:noWrap/>
            <w:hideMark/>
          </w:tcPr>
          <w:p w14:paraId="2135BF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261256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0110300000</w:t>
            </w:r>
          </w:p>
        </w:tc>
        <w:tc>
          <w:tcPr>
            <w:tcW w:w="280" w:type="pct"/>
            <w:gridSpan w:val="2"/>
            <w:tcBorders>
              <w:top w:val="nil"/>
              <w:left w:val="nil"/>
              <w:bottom w:val="single" w:sz="4" w:space="0" w:color="000000"/>
              <w:right w:val="single" w:sz="4" w:space="0" w:color="000000"/>
            </w:tcBorders>
            <w:shd w:val="clear" w:color="auto" w:fill="auto"/>
            <w:noWrap/>
            <w:hideMark/>
          </w:tcPr>
          <w:p w14:paraId="287A0D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D6D56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99" w:type="pct"/>
            <w:gridSpan w:val="2"/>
            <w:tcBorders>
              <w:top w:val="nil"/>
              <w:left w:val="nil"/>
              <w:bottom w:val="single" w:sz="4" w:space="0" w:color="000000"/>
              <w:right w:val="single" w:sz="4" w:space="0" w:color="000000"/>
            </w:tcBorders>
            <w:shd w:val="clear" w:color="auto" w:fill="auto"/>
            <w:noWrap/>
            <w:hideMark/>
          </w:tcPr>
          <w:p w14:paraId="169228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0265F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D7FDED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9A776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Обеспечение деятельности групп хозяйственного обслуживания и финансового, методического сопровождения</w:t>
            </w:r>
          </w:p>
        </w:tc>
        <w:tc>
          <w:tcPr>
            <w:tcW w:w="350" w:type="pct"/>
            <w:gridSpan w:val="2"/>
            <w:tcBorders>
              <w:top w:val="nil"/>
              <w:left w:val="nil"/>
              <w:bottom w:val="single" w:sz="4" w:space="0" w:color="000000"/>
              <w:right w:val="single" w:sz="4" w:space="0" w:color="000000"/>
            </w:tcBorders>
            <w:shd w:val="clear" w:color="auto" w:fill="auto"/>
            <w:noWrap/>
            <w:hideMark/>
          </w:tcPr>
          <w:p w14:paraId="287866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2DF4E0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280" w:type="pct"/>
            <w:gridSpan w:val="2"/>
            <w:tcBorders>
              <w:top w:val="nil"/>
              <w:left w:val="nil"/>
              <w:bottom w:val="single" w:sz="4" w:space="0" w:color="000000"/>
              <w:right w:val="single" w:sz="4" w:space="0" w:color="000000"/>
            </w:tcBorders>
            <w:shd w:val="clear" w:color="auto" w:fill="auto"/>
            <w:noWrap/>
            <w:hideMark/>
          </w:tcPr>
          <w:p w14:paraId="264EEC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CDD73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99" w:type="pct"/>
            <w:gridSpan w:val="2"/>
            <w:tcBorders>
              <w:top w:val="nil"/>
              <w:left w:val="nil"/>
              <w:bottom w:val="single" w:sz="4" w:space="0" w:color="000000"/>
              <w:right w:val="single" w:sz="4" w:space="0" w:color="000000"/>
            </w:tcBorders>
            <w:shd w:val="clear" w:color="auto" w:fill="auto"/>
            <w:noWrap/>
            <w:hideMark/>
          </w:tcPr>
          <w:p w14:paraId="16AD17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097A22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1DB74B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94BA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DCECB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31685B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280" w:type="pct"/>
            <w:gridSpan w:val="2"/>
            <w:tcBorders>
              <w:top w:val="nil"/>
              <w:left w:val="nil"/>
              <w:bottom w:val="single" w:sz="4" w:space="0" w:color="000000"/>
              <w:right w:val="single" w:sz="4" w:space="0" w:color="000000"/>
            </w:tcBorders>
            <w:shd w:val="clear" w:color="auto" w:fill="auto"/>
            <w:noWrap/>
            <w:hideMark/>
          </w:tcPr>
          <w:p w14:paraId="0B93CB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3FE3B1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99" w:type="pct"/>
            <w:gridSpan w:val="2"/>
            <w:tcBorders>
              <w:top w:val="nil"/>
              <w:left w:val="nil"/>
              <w:bottom w:val="single" w:sz="4" w:space="0" w:color="000000"/>
              <w:right w:val="single" w:sz="4" w:space="0" w:color="000000"/>
            </w:tcBorders>
            <w:shd w:val="clear" w:color="auto" w:fill="auto"/>
            <w:noWrap/>
            <w:hideMark/>
          </w:tcPr>
          <w:p w14:paraId="1D1050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5E874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D976D5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B1902D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0" w:type="pct"/>
            <w:gridSpan w:val="2"/>
            <w:tcBorders>
              <w:top w:val="nil"/>
              <w:left w:val="nil"/>
              <w:bottom w:val="single" w:sz="4" w:space="0" w:color="000000"/>
              <w:right w:val="single" w:sz="4" w:space="0" w:color="000000"/>
            </w:tcBorders>
            <w:shd w:val="clear" w:color="auto" w:fill="auto"/>
            <w:noWrap/>
            <w:hideMark/>
          </w:tcPr>
          <w:p w14:paraId="798EF0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7B9C56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0110400000</w:t>
            </w:r>
          </w:p>
        </w:tc>
        <w:tc>
          <w:tcPr>
            <w:tcW w:w="280" w:type="pct"/>
            <w:gridSpan w:val="2"/>
            <w:tcBorders>
              <w:top w:val="nil"/>
              <w:left w:val="nil"/>
              <w:bottom w:val="single" w:sz="4" w:space="0" w:color="000000"/>
              <w:right w:val="single" w:sz="4" w:space="0" w:color="000000"/>
            </w:tcBorders>
            <w:shd w:val="clear" w:color="auto" w:fill="auto"/>
            <w:noWrap/>
            <w:hideMark/>
          </w:tcPr>
          <w:p w14:paraId="37A5B7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B7149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99" w:type="pct"/>
            <w:gridSpan w:val="2"/>
            <w:tcBorders>
              <w:top w:val="nil"/>
              <w:left w:val="nil"/>
              <w:bottom w:val="single" w:sz="4" w:space="0" w:color="000000"/>
              <w:right w:val="single" w:sz="4" w:space="0" w:color="000000"/>
            </w:tcBorders>
            <w:shd w:val="clear" w:color="auto" w:fill="auto"/>
            <w:noWrap/>
            <w:hideMark/>
          </w:tcPr>
          <w:p w14:paraId="740F8C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3A0DE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3F5ACA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54AB6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2E3D2F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7C4F56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280" w:type="pct"/>
            <w:gridSpan w:val="2"/>
            <w:tcBorders>
              <w:top w:val="nil"/>
              <w:left w:val="nil"/>
              <w:bottom w:val="single" w:sz="4" w:space="0" w:color="000000"/>
              <w:right w:val="single" w:sz="4" w:space="0" w:color="000000"/>
            </w:tcBorders>
            <w:shd w:val="clear" w:color="auto" w:fill="auto"/>
            <w:noWrap/>
            <w:hideMark/>
          </w:tcPr>
          <w:p w14:paraId="0AA646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7DE67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99" w:type="pct"/>
            <w:gridSpan w:val="2"/>
            <w:tcBorders>
              <w:top w:val="nil"/>
              <w:left w:val="nil"/>
              <w:bottom w:val="single" w:sz="4" w:space="0" w:color="000000"/>
              <w:right w:val="single" w:sz="4" w:space="0" w:color="000000"/>
            </w:tcBorders>
            <w:shd w:val="clear" w:color="auto" w:fill="auto"/>
            <w:noWrap/>
            <w:hideMark/>
          </w:tcPr>
          <w:p w14:paraId="1A2F43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2234F0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4DDFA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2EE25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выплаты гражданам несоциального характера</w:t>
            </w:r>
          </w:p>
        </w:tc>
        <w:tc>
          <w:tcPr>
            <w:tcW w:w="350" w:type="pct"/>
            <w:gridSpan w:val="2"/>
            <w:tcBorders>
              <w:top w:val="nil"/>
              <w:left w:val="nil"/>
              <w:bottom w:val="single" w:sz="4" w:space="0" w:color="000000"/>
              <w:right w:val="single" w:sz="4" w:space="0" w:color="000000"/>
            </w:tcBorders>
            <w:shd w:val="clear" w:color="auto" w:fill="auto"/>
            <w:noWrap/>
            <w:hideMark/>
          </w:tcPr>
          <w:p w14:paraId="6525DD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78BA5B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280" w:type="pct"/>
            <w:gridSpan w:val="2"/>
            <w:tcBorders>
              <w:top w:val="nil"/>
              <w:left w:val="nil"/>
              <w:bottom w:val="single" w:sz="4" w:space="0" w:color="000000"/>
              <w:right w:val="single" w:sz="4" w:space="0" w:color="000000"/>
            </w:tcBorders>
            <w:shd w:val="clear" w:color="auto" w:fill="auto"/>
            <w:noWrap/>
            <w:hideMark/>
          </w:tcPr>
          <w:p w14:paraId="20547A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330</w:t>
            </w:r>
          </w:p>
        </w:tc>
        <w:tc>
          <w:tcPr>
            <w:tcW w:w="699" w:type="pct"/>
            <w:gridSpan w:val="2"/>
            <w:tcBorders>
              <w:top w:val="nil"/>
              <w:left w:val="nil"/>
              <w:bottom w:val="single" w:sz="4" w:space="0" w:color="000000"/>
              <w:right w:val="single" w:sz="4" w:space="0" w:color="000000"/>
            </w:tcBorders>
            <w:shd w:val="clear" w:color="auto" w:fill="auto"/>
            <w:noWrap/>
            <w:hideMark/>
          </w:tcPr>
          <w:p w14:paraId="63E725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99" w:type="pct"/>
            <w:gridSpan w:val="2"/>
            <w:tcBorders>
              <w:top w:val="nil"/>
              <w:left w:val="nil"/>
              <w:bottom w:val="single" w:sz="4" w:space="0" w:color="000000"/>
              <w:right w:val="single" w:sz="4" w:space="0" w:color="000000"/>
            </w:tcBorders>
            <w:shd w:val="clear" w:color="auto" w:fill="auto"/>
            <w:noWrap/>
            <w:hideMark/>
          </w:tcPr>
          <w:p w14:paraId="358B8A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5434F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94319D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08AEB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2C7B7C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1856CE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80" w:type="pct"/>
            <w:gridSpan w:val="2"/>
            <w:tcBorders>
              <w:top w:val="nil"/>
              <w:left w:val="nil"/>
              <w:bottom w:val="single" w:sz="4" w:space="0" w:color="000000"/>
              <w:right w:val="single" w:sz="4" w:space="0" w:color="000000"/>
            </w:tcBorders>
            <w:shd w:val="clear" w:color="auto" w:fill="auto"/>
            <w:noWrap/>
            <w:hideMark/>
          </w:tcPr>
          <w:p w14:paraId="554247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AC50A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12 194,69000</w:t>
            </w:r>
          </w:p>
        </w:tc>
        <w:tc>
          <w:tcPr>
            <w:tcW w:w="699" w:type="pct"/>
            <w:gridSpan w:val="2"/>
            <w:tcBorders>
              <w:top w:val="nil"/>
              <w:left w:val="nil"/>
              <w:bottom w:val="single" w:sz="4" w:space="0" w:color="000000"/>
              <w:right w:val="single" w:sz="4" w:space="0" w:color="000000"/>
            </w:tcBorders>
            <w:shd w:val="clear" w:color="auto" w:fill="auto"/>
            <w:noWrap/>
            <w:hideMark/>
          </w:tcPr>
          <w:p w14:paraId="24240E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11 517,50000</w:t>
            </w:r>
          </w:p>
        </w:tc>
        <w:tc>
          <w:tcPr>
            <w:tcW w:w="681" w:type="pct"/>
            <w:tcBorders>
              <w:top w:val="nil"/>
              <w:left w:val="nil"/>
              <w:bottom w:val="single" w:sz="4" w:space="0" w:color="000000"/>
              <w:right w:val="single" w:sz="4" w:space="0" w:color="000000"/>
            </w:tcBorders>
            <w:shd w:val="clear" w:color="auto" w:fill="auto"/>
            <w:noWrap/>
            <w:hideMark/>
          </w:tcPr>
          <w:p w14:paraId="165300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11 517,50000</w:t>
            </w:r>
          </w:p>
        </w:tc>
      </w:tr>
      <w:tr w:rsidR="00B1760C" w:rsidRPr="00B1760C" w14:paraId="3F6950E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E42AC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350" w:type="pct"/>
            <w:gridSpan w:val="2"/>
            <w:tcBorders>
              <w:top w:val="nil"/>
              <w:left w:val="nil"/>
              <w:bottom w:val="single" w:sz="4" w:space="0" w:color="000000"/>
              <w:right w:val="single" w:sz="4" w:space="0" w:color="000000"/>
            </w:tcBorders>
            <w:shd w:val="clear" w:color="auto" w:fill="auto"/>
            <w:noWrap/>
            <w:hideMark/>
          </w:tcPr>
          <w:p w14:paraId="0EE0F6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676CE9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280" w:type="pct"/>
            <w:gridSpan w:val="2"/>
            <w:tcBorders>
              <w:top w:val="nil"/>
              <w:left w:val="nil"/>
              <w:bottom w:val="single" w:sz="4" w:space="0" w:color="000000"/>
              <w:right w:val="single" w:sz="4" w:space="0" w:color="000000"/>
            </w:tcBorders>
            <w:shd w:val="clear" w:color="auto" w:fill="auto"/>
            <w:noWrap/>
            <w:hideMark/>
          </w:tcPr>
          <w:p w14:paraId="584823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273CF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8 907,39000</w:t>
            </w:r>
          </w:p>
        </w:tc>
        <w:tc>
          <w:tcPr>
            <w:tcW w:w="699" w:type="pct"/>
            <w:gridSpan w:val="2"/>
            <w:tcBorders>
              <w:top w:val="nil"/>
              <w:left w:val="nil"/>
              <w:bottom w:val="single" w:sz="4" w:space="0" w:color="000000"/>
              <w:right w:val="single" w:sz="4" w:space="0" w:color="000000"/>
            </w:tcBorders>
            <w:shd w:val="clear" w:color="auto" w:fill="auto"/>
            <w:noWrap/>
            <w:hideMark/>
          </w:tcPr>
          <w:p w14:paraId="0FE5AD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8 230,20000</w:t>
            </w:r>
          </w:p>
        </w:tc>
        <w:tc>
          <w:tcPr>
            <w:tcW w:w="681" w:type="pct"/>
            <w:tcBorders>
              <w:top w:val="nil"/>
              <w:left w:val="nil"/>
              <w:bottom w:val="single" w:sz="4" w:space="0" w:color="000000"/>
              <w:right w:val="single" w:sz="4" w:space="0" w:color="000000"/>
            </w:tcBorders>
            <w:shd w:val="clear" w:color="auto" w:fill="auto"/>
            <w:noWrap/>
            <w:hideMark/>
          </w:tcPr>
          <w:p w14:paraId="794DF9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8 230,20000</w:t>
            </w:r>
          </w:p>
        </w:tc>
      </w:tr>
      <w:tr w:rsidR="00B1760C" w:rsidRPr="00B1760C" w14:paraId="160B482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651B11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gridSpan w:val="2"/>
            <w:tcBorders>
              <w:top w:val="nil"/>
              <w:left w:val="nil"/>
              <w:bottom w:val="single" w:sz="4" w:space="0" w:color="000000"/>
              <w:right w:val="single" w:sz="4" w:space="0" w:color="000000"/>
            </w:tcBorders>
            <w:shd w:val="clear" w:color="auto" w:fill="auto"/>
            <w:noWrap/>
            <w:hideMark/>
          </w:tcPr>
          <w:p w14:paraId="4704A7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18A4B1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280" w:type="pct"/>
            <w:gridSpan w:val="2"/>
            <w:tcBorders>
              <w:top w:val="nil"/>
              <w:left w:val="nil"/>
              <w:bottom w:val="single" w:sz="4" w:space="0" w:color="000000"/>
              <w:right w:val="single" w:sz="4" w:space="0" w:color="000000"/>
            </w:tcBorders>
            <w:shd w:val="clear" w:color="auto" w:fill="auto"/>
            <w:noWrap/>
            <w:hideMark/>
          </w:tcPr>
          <w:p w14:paraId="014762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A9395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99" w:type="pct"/>
            <w:gridSpan w:val="2"/>
            <w:tcBorders>
              <w:top w:val="nil"/>
              <w:left w:val="nil"/>
              <w:bottom w:val="single" w:sz="4" w:space="0" w:color="000000"/>
              <w:right w:val="single" w:sz="4" w:space="0" w:color="000000"/>
            </w:tcBorders>
            <w:shd w:val="clear" w:color="auto" w:fill="auto"/>
            <w:noWrap/>
            <w:hideMark/>
          </w:tcPr>
          <w:p w14:paraId="7AE55F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81" w:type="pct"/>
            <w:tcBorders>
              <w:top w:val="nil"/>
              <w:left w:val="nil"/>
              <w:bottom w:val="single" w:sz="4" w:space="0" w:color="000000"/>
              <w:right w:val="single" w:sz="4" w:space="0" w:color="000000"/>
            </w:tcBorders>
            <w:shd w:val="clear" w:color="auto" w:fill="auto"/>
            <w:noWrap/>
            <w:hideMark/>
          </w:tcPr>
          <w:p w14:paraId="4C9F4A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3433180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9DB23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6FB6A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263CA6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280" w:type="pct"/>
            <w:gridSpan w:val="2"/>
            <w:tcBorders>
              <w:top w:val="nil"/>
              <w:left w:val="nil"/>
              <w:bottom w:val="single" w:sz="4" w:space="0" w:color="000000"/>
              <w:right w:val="single" w:sz="4" w:space="0" w:color="000000"/>
            </w:tcBorders>
            <w:shd w:val="clear" w:color="auto" w:fill="auto"/>
            <w:noWrap/>
            <w:hideMark/>
          </w:tcPr>
          <w:p w14:paraId="7FC270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170AE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99" w:type="pct"/>
            <w:gridSpan w:val="2"/>
            <w:tcBorders>
              <w:top w:val="nil"/>
              <w:left w:val="nil"/>
              <w:bottom w:val="single" w:sz="4" w:space="0" w:color="000000"/>
              <w:right w:val="single" w:sz="4" w:space="0" w:color="000000"/>
            </w:tcBorders>
            <w:shd w:val="clear" w:color="auto" w:fill="auto"/>
            <w:noWrap/>
            <w:hideMark/>
          </w:tcPr>
          <w:p w14:paraId="3AD1BB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81" w:type="pct"/>
            <w:tcBorders>
              <w:top w:val="nil"/>
              <w:left w:val="nil"/>
              <w:bottom w:val="single" w:sz="4" w:space="0" w:color="000000"/>
              <w:right w:val="single" w:sz="4" w:space="0" w:color="000000"/>
            </w:tcBorders>
            <w:shd w:val="clear" w:color="auto" w:fill="auto"/>
            <w:noWrap/>
            <w:hideMark/>
          </w:tcPr>
          <w:p w14:paraId="1B089B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03C20A0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72D876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350" w:type="pct"/>
            <w:gridSpan w:val="2"/>
            <w:tcBorders>
              <w:top w:val="nil"/>
              <w:left w:val="nil"/>
              <w:bottom w:val="single" w:sz="4" w:space="0" w:color="000000"/>
              <w:right w:val="single" w:sz="4" w:space="0" w:color="000000"/>
            </w:tcBorders>
            <w:shd w:val="clear" w:color="auto" w:fill="auto"/>
            <w:noWrap/>
            <w:hideMark/>
          </w:tcPr>
          <w:p w14:paraId="18AF6E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1D4145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280" w:type="pct"/>
            <w:gridSpan w:val="2"/>
            <w:tcBorders>
              <w:top w:val="nil"/>
              <w:left w:val="nil"/>
              <w:bottom w:val="single" w:sz="4" w:space="0" w:color="000000"/>
              <w:right w:val="single" w:sz="4" w:space="0" w:color="000000"/>
            </w:tcBorders>
            <w:shd w:val="clear" w:color="auto" w:fill="auto"/>
            <w:noWrap/>
            <w:hideMark/>
          </w:tcPr>
          <w:p w14:paraId="6C0FB5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1A9C4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99" w:type="pct"/>
            <w:gridSpan w:val="2"/>
            <w:tcBorders>
              <w:top w:val="nil"/>
              <w:left w:val="nil"/>
              <w:bottom w:val="single" w:sz="4" w:space="0" w:color="000000"/>
              <w:right w:val="single" w:sz="4" w:space="0" w:color="000000"/>
            </w:tcBorders>
            <w:shd w:val="clear" w:color="auto" w:fill="auto"/>
            <w:noWrap/>
            <w:hideMark/>
          </w:tcPr>
          <w:p w14:paraId="58E151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81" w:type="pct"/>
            <w:tcBorders>
              <w:top w:val="nil"/>
              <w:left w:val="nil"/>
              <w:bottom w:val="single" w:sz="4" w:space="0" w:color="000000"/>
              <w:right w:val="single" w:sz="4" w:space="0" w:color="000000"/>
            </w:tcBorders>
            <w:shd w:val="clear" w:color="auto" w:fill="auto"/>
            <w:noWrap/>
            <w:hideMark/>
          </w:tcPr>
          <w:p w14:paraId="56FEB0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r>
      <w:tr w:rsidR="00B1760C" w:rsidRPr="00B1760C" w14:paraId="1EFFB95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6087C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E8EA4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514C8A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280" w:type="pct"/>
            <w:gridSpan w:val="2"/>
            <w:tcBorders>
              <w:top w:val="nil"/>
              <w:left w:val="nil"/>
              <w:bottom w:val="single" w:sz="4" w:space="0" w:color="000000"/>
              <w:right w:val="single" w:sz="4" w:space="0" w:color="000000"/>
            </w:tcBorders>
            <w:shd w:val="clear" w:color="auto" w:fill="auto"/>
            <w:noWrap/>
            <w:hideMark/>
          </w:tcPr>
          <w:p w14:paraId="005C99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B6AC8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99" w:type="pct"/>
            <w:gridSpan w:val="2"/>
            <w:tcBorders>
              <w:top w:val="nil"/>
              <w:left w:val="nil"/>
              <w:bottom w:val="single" w:sz="4" w:space="0" w:color="000000"/>
              <w:right w:val="single" w:sz="4" w:space="0" w:color="000000"/>
            </w:tcBorders>
            <w:shd w:val="clear" w:color="auto" w:fill="auto"/>
            <w:noWrap/>
            <w:hideMark/>
          </w:tcPr>
          <w:p w14:paraId="4A895E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81" w:type="pct"/>
            <w:tcBorders>
              <w:top w:val="nil"/>
              <w:left w:val="nil"/>
              <w:bottom w:val="single" w:sz="4" w:space="0" w:color="000000"/>
              <w:right w:val="single" w:sz="4" w:space="0" w:color="000000"/>
            </w:tcBorders>
            <w:shd w:val="clear" w:color="auto" w:fill="auto"/>
            <w:noWrap/>
            <w:hideMark/>
          </w:tcPr>
          <w:p w14:paraId="12F6BE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r>
      <w:tr w:rsidR="00B1760C" w:rsidRPr="00B1760C" w14:paraId="4A1FDF3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3761B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501DA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631BA0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35DEAD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AB6F9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99" w:type="pct"/>
            <w:gridSpan w:val="2"/>
            <w:tcBorders>
              <w:top w:val="nil"/>
              <w:left w:val="nil"/>
              <w:bottom w:val="single" w:sz="4" w:space="0" w:color="000000"/>
              <w:right w:val="single" w:sz="4" w:space="0" w:color="000000"/>
            </w:tcBorders>
            <w:shd w:val="clear" w:color="auto" w:fill="auto"/>
            <w:noWrap/>
            <w:hideMark/>
          </w:tcPr>
          <w:p w14:paraId="1894A6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81" w:type="pct"/>
            <w:tcBorders>
              <w:top w:val="nil"/>
              <w:left w:val="nil"/>
              <w:bottom w:val="single" w:sz="4" w:space="0" w:color="000000"/>
              <w:right w:val="single" w:sz="4" w:space="0" w:color="000000"/>
            </w:tcBorders>
            <w:shd w:val="clear" w:color="auto" w:fill="auto"/>
            <w:noWrap/>
            <w:hideMark/>
          </w:tcPr>
          <w:p w14:paraId="19D2E1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r>
      <w:tr w:rsidR="00B1760C" w:rsidRPr="00B1760C" w14:paraId="3DA857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C2B3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F670E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4FA66A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280" w:type="pct"/>
            <w:gridSpan w:val="2"/>
            <w:tcBorders>
              <w:top w:val="nil"/>
              <w:left w:val="nil"/>
              <w:bottom w:val="single" w:sz="4" w:space="0" w:color="000000"/>
              <w:right w:val="single" w:sz="4" w:space="0" w:color="000000"/>
            </w:tcBorders>
            <w:shd w:val="clear" w:color="auto" w:fill="auto"/>
            <w:noWrap/>
            <w:hideMark/>
          </w:tcPr>
          <w:p w14:paraId="3E5A29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23FDE1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99" w:type="pct"/>
            <w:gridSpan w:val="2"/>
            <w:tcBorders>
              <w:top w:val="nil"/>
              <w:left w:val="nil"/>
              <w:bottom w:val="single" w:sz="4" w:space="0" w:color="000000"/>
              <w:right w:val="single" w:sz="4" w:space="0" w:color="000000"/>
            </w:tcBorders>
            <w:shd w:val="clear" w:color="auto" w:fill="auto"/>
            <w:noWrap/>
            <w:hideMark/>
          </w:tcPr>
          <w:p w14:paraId="5DC313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81" w:type="pct"/>
            <w:tcBorders>
              <w:top w:val="nil"/>
              <w:left w:val="nil"/>
              <w:bottom w:val="single" w:sz="4" w:space="0" w:color="000000"/>
              <w:right w:val="single" w:sz="4" w:space="0" w:color="000000"/>
            </w:tcBorders>
            <w:shd w:val="clear" w:color="auto" w:fill="auto"/>
            <w:noWrap/>
            <w:hideMark/>
          </w:tcPr>
          <w:p w14:paraId="1FD4B1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r>
      <w:tr w:rsidR="00B1760C" w:rsidRPr="00B1760C" w14:paraId="358263A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3E2BB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21F10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6CCF7B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6EC41E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4D010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99" w:type="pct"/>
            <w:gridSpan w:val="2"/>
            <w:tcBorders>
              <w:top w:val="nil"/>
              <w:left w:val="nil"/>
              <w:bottom w:val="single" w:sz="4" w:space="0" w:color="000000"/>
              <w:right w:val="single" w:sz="4" w:space="0" w:color="000000"/>
            </w:tcBorders>
            <w:shd w:val="clear" w:color="auto" w:fill="auto"/>
            <w:noWrap/>
            <w:hideMark/>
          </w:tcPr>
          <w:p w14:paraId="6D1B43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81" w:type="pct"/>
            <w:tcBorders>
              <w:top w:val="nil"/>
              <w:left w:val="nil"/>
              <w:bottom w:val="single" w:sz="4" w:space="0" w:color="000000"/>
              <w:right w:val="single" w:sz="4" w:space="0" w:color="000000"/>
            </w:tcBorders>
            <w:shd w:val="clear" w:color="auto" w:fill="auto"/>
            <w:noWrap/>
            <w:hideMark/>
          </w:tcPr>
          <w:p w14:paraId="4A0178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r>
      <w:tr w:rsidR="00B1760C" w:rsidRPr="00B1760C" w14:paraId="05B8D36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635A1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280E5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15E380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280" w:type="pct"/>
            <w:gridSpan w:val="2"/>
            <w:tcBorders>
              <w:top w:val="nil"/>
              <w:left w:val="nil"/>
              <w:bottom w:val="single" w:sz="4" w:space="0" w:color="000000"/>
              <w:right w:val="single" w:sz="4" w:space="0" w:color="000000"/>
            </w:tcBorders>
            <w:shd w:val="clear" w:color="auto" w:fill="auto"/>
            <w:noWrap/>
            <w:hideMark/>
          </w:tcPr>
          <w:p w14:paraId="53D01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23FFC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99" w:type="pct"/>
            <w:gridSpan w:val="2"/>
            <w:tcBorders>
              <w:top w:val="nil"/>
              <w:left w:val="nil"/>
              <w:bottom w:val="single" w:sz="4" w:space="0" w:color="000000"/>
              <w:right w:val="single" w:sz="4" w:space="0" w:color="000000"/>
            </w:tcBorders>
            <w:shd w:val="clear" w:color="auto" w:fill="auto"/>
            <w:noWrap/>
            <w:hideMark/>
          </w:tcPr>
          <w:p w14:paraId="1BD180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81" w:type="pct"/>
            <w:tcBorders>
              <w:top w:val="nil"/>
              <w:left w:val="nil"/>
              <w:bottom w:val="single" w:sz="4" w:space="0" w:color="000000"/>
              <w:right w:val="single" w:sz="4" w:space="0" w:color="000000"/>
            </w:tcBorders>
            <w:shd w:val="clear" w:color="auto" w:fill="auto"/>
            <w:noWrap/>
            <w:hideMark/>
          </w:tcPr>
          <w:p w14:paraId="4F4784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r>
      <w:tr w:rsidR="00B1760C" w:rsidRPr="00B1760C" w14:paraId="2C56A33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E9232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69B52C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667C3F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80" w:type="pct"/>
            <w:gridSpan w:val="2"/>
            <w:tcBorders>
              <w:top w:val="nil"/>
              <w:left w:val="nil"/>
              <w:bottom w:val="single" w:sz="4" w:space="0" w:color="000000"/>
              <w:right w:val="single" w:sz="4" w:space="0" w:color="000000"/>
            </w:tcBorders>
            <w:shd w:val="clear" w:color="auto" w:fill="auto"/>
            <w:noWrap/>
            <w:hideMark/>
          </w:tcPr>
          <w:p w14:paraId="478D7C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9E63D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99" w:type="pct"/>
            <w:gridSpan w:val="2"/>
            <w:tcBorders>
              <w:top w:val="nil"/>
              <w:left w:val="nil"/>
              <w:bottom w:val="single" w:sz="4" w:space="0" w:color="000000"/>
              <w:right w:val="single" w:sz="4" w:space="0" w:color="000000"/>
            </w:tcBorders>
            <w:shd w:val="clear" w:color="auto" w:fill="auto"/>
            <w:noWrap/>
            <w:hideMark/>
          </w:tcPr>
          <w:p w14:paraId="30DC26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81" w:type="pct"/>
            <w:tcBorders>
              <w:top w:val="nil"/>
              <w:left w:val="nil"/>
              <w:bottom w:val="single" w:sz="4" w:space="0" w:color="000000"/>
              <w:right w:val="single" w:sz="4" w:space="0" w:color="000000"/>
            </w:tcBorders>
            <w:shd w:val="clear" w:color="auto" w:fill="auto"/>
            <w:noWrap/>
            <w:hideMark/>
          </w:tcPr>
          <w:p w14:paraId="08C298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r>
      <w:tr w:rsidR="00B1760C" w:rsidRPr="00B1760C" w14:paraId="443213F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2C04D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w:t>
            </w:r>
            <w:r w:rsidRPr="00B1760C">
              <w:rPr>
                <w:rFonts w:ascii="Times New Roman" w:eastAsia="Times New Roman" w:hAnsi="Times New Roman" w:cs="Times New Roman"/>
                <w:color w:val="000000"/>
                <w:sz w:val="18"/>
                <w:szCs w:val="18"/>
                <w:lang w:eastAsia="ru-RU"/>
              </w:rPr>
              <w:lastRenderedPageBreak/>
              <w:t>организаций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657A3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0709</w:t>
            </w:r>
          </w:p>
        </w:tc>
        <w:tc>
          <w:tcPr>
            <w:tcW w:w="630" w:type="pct"/>
            <w:gridSpan w:val="2"/>
            <w:tcBorders>
              <w:top w:val="nil"/>
              <w:left w:val="nil"/>
              <w:bottom w:val="single" w:sz="4" w:space="0" w:color="000000"/>
              <w:right w:val="single" w:sz="4" w:space="0" w:color="000000"/>
            </w:tcBorders>
            <w:shd w:val="clear" w:color="auto" w:fill="auto"/>
            <w:noWrap/>
            <w:hideMark/>
          </w:tcPr>
          <w:p w14:paraId="1B178C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717150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339D5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99" w:type="pct"/>
            <w:gridSpan w:val="2"/>
            <w:tcBorders>
              <w:top w:val="nil"/>
              <w:left w:val="nil"/>
              <w:bottom w:val="single" w:sz="4" w:space="0" w:color="000000"/>
              <w:right w:val="single" w:sz="4" w:space="0" w:color="000000"/>
            </w:tcBorders>
            <w:shd w:val="clear" w:color="auto" w:fill="auto"/>
            <w:noWrap/>
            <w:hideMark/>
          </w:tcPr>
          <w:p w14:paraId="7CB349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81" w:type="pct"/>
            <w:tcBorders>
              <w:top w:val="nil"/>
              <w:left w:val="nil"/>
              <w:bottom w:val="single" w:sz="4" w:space="0" w:color="000000"/>
              <w:right w:val="single" w:sz="4" w:space="0" w:color="000000"/>
            </w:tcBorders>
            <w:shd w:val="clear" w:color="auto" w:fill="auto"/>
            <w:noWrap/>
            <w:hideMark/>
          </w:tcPr>
          <w:p w14:paraId="0519A7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r>
      <w:tr w:rsidR="00B1760C" w:rsidRPr="00B1760C" w14:paraId="5F0FE4B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035FD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425DE9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27DCEA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610FA2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2FDEA0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c>
          <w:tcPr>
            <w:tcW w:w="699" w:type="pct"/>
            <w:gridSpan w:val="2"/>
            <w:tcBorders>
              <w:top w:val="nil"/>
              <w:left w:val="nil"/>
              <w:bottom w:val="single" w:sz="4" w:space="0" w:color="000000"/>
              <w:right w:val="single" w:sz="4" w:space="0" w:color="000000"/>
            </w:tcBorders>
            <w:shd w:val="clear" w:color="auto" w:fill="auto"/>
            <w:noWrap/>
            <w:hideMark/>
          </w:tcPr>
          <w:p w14:paraId="0ABC65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c>
          <w:tcPr>
            <w:tcW w:w="681" w:type="pct"/>
            <w:tcBorders>
              <w:top w:val="nil"/>
              <w:left w:val="nil"/>
              <w:bottom w:val="single" w:sz="4" w:space="0" w:color="000000"/>
              <w:right w:val="single" w:sz="4" w:space="0" w:color="000000"/>
            </w:tcBorders>
            <w:shd w:val="clear" w:color="auto" w:fill="auto"/>
            <w:noWrap/>
            <w:hideMark/>
          </w:tcPr>
          <w:p w14:paraId="789AA0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r>
      <w:tr w:rsidR="00B1760C" w:rsidRPr="00B1760C" w14:paraId="7CD6DC6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FC670A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7ADBF8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63D843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280" w:type="pct"/>
            <w:gridSpan w:val="2"/>
            <w:tcBorders>
              <w:top w:val="nil"/>
              <w:left w:val="nil"/>
              <w:bottom w:val="single" w:sz="4" w:space="0" w:color="000000"/>
              <w:right w:val="single" w:sz="4" w:space="0" w:color="000000"/>
            </w:tcBorders>
            <w:shd w:val="clear" w:color="auto" w:fill="auto"/>
            <w:noWrap/>
            <w:hideMark/>
          </w:tcPr>
          <w:p w14:paraId="7AA078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93FA6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c>
          <w:tcPr>
            <w:tcW w:w="699" w:type="pct"/>
            <w:gridSpan w:val="2"/>
            <w:tcBorders>
              <w:top w:val="nil"/>
              <w:left w:val="nil"/>
              <w:bottom w:val="single" w:sz="4" w:space="0" w:color="000000"/>
              <w:right w:val="single" w:sz="4" w:space="0" w:color="000000"/>
            </w:tcBorders>
            <w:shd w:val="clear" w:color="auto" w:fill="auto"/>
            <w:noWrap/>
            <w:hideMark/>
          </w:tcPr>
          <w:p w14:paraId="19DEA9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c>
          <w:tcPr>
            <w:tcW w:w="681" w:type="pct"/>
            <w:tcBorders>
              <w:top w:val="nil"/>
              <w:left w:val="nil"/>
              <w:bottom w:val="single" w:sz="4" w:space="0" w:color="000000"/>
              <w:right w:val="single" w:sz="4" w:space="0" w:color="000000"/>
            </w:tcBorders>
            <w:shd w:val="clear" w:color="auto" w:fill="auto"/>
            <w:noWrap/>
            <w:hideMark/>
          </w:tcPr>
          <w:p w14:paraId="0E1CAA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r>
      <w:tr w:rsidR="00B1760C" w:rsidRPr="00B1760C" w14:paraId="19D1B00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9D166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комитета</w:t>
            </w:r>
          </w:p>
        </w:tc>
        <w:tc>
          <w:tcPr>
            <w:tcW w:w="350" w:type="pct"/>
            <w:gridSpan w:val="2"/>
            <w:tcBorders>
              <w:top w:val="nil"/>
              <w:left w:val="nil"/>
              <w:bottom w:val="single" w:sz="4" w:space="0" w:color="000000"/>
              <w:right w:val="single" w:sz="4" w:space="0" w:color="000000"/>
            </w:tcBorders>
            <w:shd w:val="clear" w:color="auto" w:fill="auto"/>
            <w:noWrap/>
            <w:hideMark/>
          </w:tcPr>
          <w:p w14:paraId="515A1B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08DA29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0150300000</w:t>
            </w:r>
          </w:p>
        </w:tc>
        <w:tc>
          <w:tcPr>
            <w:tcW w:w="280" w:type="pct"/>
            <w:gridSpan w:val="2"/>
            <w:tcBorders>
              <w:top w:val="nil"/>
              <w:left w:val="nil"/>
              <w:bottom w:val="single" w:sz="4" w:space="0" w:color="000000"/>
              <w:right w:val="single" w:sz="4" w:space="0" w:color="000000"/>
            </w:tcBorders>
            <w:shd w:val="clear" w:color="auto" w:fill="auto"/>
            <w:noWrap/>
            <w:hideMark/>
          </w:tcPr>
          <w:p w14:paraId="346830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C1B64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c>
          <w:tcPr>
            <w:tcW w:w="699" w:type="pct"/>
            <w:gridSpan w:val="2"/>
            <w:tcBorders>
              <w:top w:val="nil"/>
              <w:left w:val="nil"/>
              <w:bottom w:val="single" w:sz="4" w:space="0" w:color="000000"/>
              <w:right w:val="single" w:sz="4" w:space="0" w:color="000000"/>
            </w:tcBorders>
            <w:shd w:val="clear" w:color="auto" w:fill="auto"/>
            <w:noWrap/>
            <w:hideMark/>
          </w:tcPr>
          <w:p w14:paraId="61DBC2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c>
          <w:tcPr>
            <w:tcW w:w="681" w:type="pct"/>
            <w:tcBorders>
              <w:top w:val="nil"/>
              <w:left w:val="nil"/>
              <w:bottom w:val="single" w:sz="4" w:space="0" w:color="000000"/>
              <w:right w:val="single" w:sz="4" w:space="0" w:color="000000"/>
            </w:tcBorders>
            <w:shd w:val="clear" w:color="auto" w:fill="auto"/>
            <w:noWrap/>
            <w:hideMark/>
          </w:tcPr>
          <w:p w14:paraId="46C1F4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r>
      <w:tr w:rsidR="00B1760C" w:rsidRPr="00B1760C" w14:paraId="52E185F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5BE9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0D1784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5A43AE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280" w:type="pct"/>
            <w:gridSpan w:val="2"/>
            <w:tcBorders>
              <w:top w:val="nil"/>
              <w:left w:val="nil"/>
              <w:bottom w:val="single" w:sz="4" w:space="0" w:color="000000"/>
              <w:right w:val="single" w:sz="4" w:space="0" w:color="000000"/>
            </w:tcBorders>
            <w:shd w:val="clear" w:color="auto" w:fill="auto"/>
            <w:noWrap/>
            <w:hideMark/>
          </w:tcPr>
          <w:p w14:paraId="718813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C6F1E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99" w:type="pct"/>
            <w:gridSpan w:val="2"/>
            <w:tcBorders>
              <w:top w:val="nil"/>
              <w:left w:val="nil"/>
              <w:bottom w:val="single" w:sz="4" w:space="0" w:color="000000"/>
              <w:right w:val="single" w:sz="4" w:space="0" w:color="000000"/>
            </w:tcBorders>
            <w:shd w:val="clear" w:color="auto" w:fill="auto"/>
            <w:noWrap/>
            <w:hideMark/>
          </w:tcPr>
          <w:p w14:paraId="1DE9D3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81" w:type="pct"/>
            <w:tcBorders>
              <w:top w:val="nil"/>
              <w:left w:val="nil"/>
              <w:bottom w:val="single" w:sz="4" w:space="0" w:color="000000"/>
              <w:right w:val="single" w:sz="4" w:space="0" w:color="000000"/>
            </w:tcBorders>
            <w:shd w:val="clear" w:color="auto" w:fill="auto"/>
            <w:noWrap/>
            <w:hideMark/>
          </w:tcPr>
          <w:p w14:paraId="2E60CE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r>
      <w:tr w:rsidR="00B1760C" w:rsidRPr="00B1760C" w14:paraId="1862AB7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0DC2C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099C06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41B21A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280" w:type="pct"/>
            <w:gridSpan w:val="2"/>
            <w:tcBorders>
              <w:top w:val="nil"/>
              <w:left w:val="nil"/>
              <w:bottom w:val="single" w:sz="4" w:space="0" w:color="000000"/>
              <w:right w:val="single" w:sz="4" w:space="0" w:color="000000"/>
            </w:tcBorders>
            <w:shd w:val="clear" w:color="auto" w:fill="auto"/>
            <w:noWrap/>
            <w:hideMark/>
          </w:tcPr>
          <w:p w14:paraId="68AB49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0E3028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c>
          <w:tcPr>
            <w:tcW w:w="699" w:type="pct"/>
            <w:gridSpan w:val="2"/>
            <w:tcBorders>
              <w:top w:val="nil"/>
              <w:left w:val="nil"/>
              <w:bottom w:val="single" w:sz="4" w:space="0" w:color="000000"/>
              <w:right w:val="single" w:sz="4" w:space="0" w:color="000000"/>
            </w:tcBorders>
            <w:shd w:val="clear" w:color="auto" w:fill="auto"/>
            <w:noWrap/>
            <w:hideMark/>
          </w:tcPr>
          <w:p w14:paraId="68A067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c>
          <w:tcPr>
            <w:tcW w:w="681" w:type="pct"/>
            <w:tcBorders>
              <w:top w:val="nil"/>
              <w:left w:val="nil"/>
              <w:bottom w:val="single" w:sz="4" w:space="0" w:color="000000"/>
              <w:right w:val="single" w:sz="4" w:space="0" w:color="000000"/>
            </w:tcBorders>
            <w:shd w:val="clear" w:color="auto" w:fill="auto"/>
            <w:noWrap/>
            <w:hideMark/>
          </w:tcPr>
          <w:p w14:paraId="6CB5E0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r>
      <w:tr w:rsidR="00B1760C" w:rsidRPr="00B1760C" w14:paraId="52211A7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580D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78FF67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7922F0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280" w:type="pct"/>
            <w:gridSpan w:val="2"/>
            <w:tcBorders>
              <w:top w:val="nil"/>
              <w:left w:val="nil"/>
              <w:bottom w:val="single" w:sz="4" w:space="0" w:color="000000"/>
              <w:right w:val="single" w:sz="4" w:space="0" w:color="000000"/>
            </w:tcBorders>
            <w:shd w:val="clear" w:color="auto" w:fill="auto"/>
            <w:noWrap/>
            <w:hideMark/>
          </w:tcPr>
          <w:p w14:paraId="4C6EE8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55CB31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c>
          <w:tcPr>
            <w:tcW w:w="699" w:type="pct"/>
            <w:gridSpan w:val="2"/>
            <w:tcBorders>
              <w:top w:val="nil"/>
              <w:left w:val="nil"/>
              <w:bottom w:val="single" w:sz="4" w:space="0" w:color="000000"/>
              <w:right w:val="single" w:sz="4" w:space="0" w:color="000000"/>
            </w:tcBorders>
            <w:shd w:val="clear" w:color="auto" w:fill="auto"/>
            <w:noWrap/>
            <w:hideMark/>
          </w:tcPr>
          <w:p w14:paraId="6F3884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c>
          <w:tcPr>
            <w:tcW w:w="681" w:type="pct"/>
            <w:tcBorders>
              <w:top w:val="nil"/>
              <w:left w:val="nil"/>
              <w:bottom w:val="single" w:sz="4" w:space="0" w:color="000000"/>
              <w:right w:val="single" w:sz="4" w:space="0" w:color="000000"/>
            </w:tcBorders>
            <w:shd w:val="clear" w:color="auto" w:fill="auto"/>
            <w:noWrap/>
            <w:hideMark/>
          </w:tcPr>
          <w:p w14:paraId="663674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r>
      <w:tr w:rsidR="00B1760C" w:rsidRPr="00B1760C" w14:paraId="1E2BC8A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B00FC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FDB20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2482B5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280" w:type="pct"/>
            <w:gridSpan w:val="2"/>
            <w:tcBorders>
              <w:top w:val="nil"/>
              <w:left w:val="nil"/>
              <w:bottom w:val="single" w:sz="4" w:space="0" w:color="000000"/>
              <w:right w:val="single" w:sz="4" w:space="0" w:color="000000"/>
            </w:tcBorders>
            <w:shd w:val="clear" w:color="auto" w:fill="auto"/>
            <w:noWrap/>
            <w:hideMark/>
          </w:tcPr>
          <w:p w14:paraId="45811D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5517A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99" w:type="pct"/>
            <w:gridSpan w:val="2"/>
            <w:tcBorders>
              <w:top w:val="nil"/>
              <w:left w:val="nil"/>
              <w:bottom w:val="single" w:sz="4" w:space="0" w:color="000000"/>
              <w:right w:val="single" w:sz="4" w:space="0" w:color="000000"/>
            </w:tcBorders>
            <w:shd w:val="clear" w:color="auto" w:fill="auto"/>
            <w:noWrap/>
            <w:hideMark/>
          </w:tcPr>
          <w:p w14:paraId="21CA77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81" w:type="pct"/>
            <w:tcBorders>
              <w:top w:val="nil"/>
              <w:left w:val="nil"/>
              <w:bottom w:val="single" w:sz="4" w:space="0" w:color="000000"/>
              <w:right w:val="single" w:sz="4" w:space="0" w:color="000000"/>
            </w:tcBorders>
            <w:shd w:val="clear" w:color="auto" w:fill="auto"/>
            <w:noWrap/>
            <w:hideMark/>
          </w:tcPr>
          <w:p w14:paraId="6F5B57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r>
      <w:tr w:rsidR="00B1760C" w:rsidRPr="00B1760C" w14:paraId="0433AA9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0BD02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3E05DC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01F8A5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280" w:type="pct"/>
            <w:gridSpan w:val="2"/>
            <w:tcBorders>
              <w:top w:val="nil"/>
              <w:left w:val="nil"/>
              <w:bottom w:val="single" w:sz="4" w:space="0" w:color="000000"/>
              <w:right w:val="single" w:sz="4" w:space="0" w:color="000000"/>
            </w:tcBorders>
            <w:shd w:val="clear" w:color="auto" w:fill="auto"/>
            <w:noWrap/>
            <w:hideMark/>
          </w:tcPr>
          <w:p w14:paraId="3AE26A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1B17CA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c>
          <w:tcPr>
            <w:tcW w:w="699" w:type="pct"/>
            <w:gridSpan w:val="2"/>
            <w:tcBorders>
              <w:top w:val="nil"/>
              <w:left w:val="nil"/>
              <w:bottom w:val="single" w:sz="4" w:space="0" w:color="000000"/>
              <w:right w:val="single" w:sz="4" w:space="0" w:color="000000"/>
            </w:tcBorders>
            <w:shd w:val="clear" w:color="auto" w:fill="auto"/>
            <w:noWrap/>
            <w:hideMark/>
          </w:tcPr>
          <w:p w14:paraId="7ACE06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c>
          <w:tcPr>
            <w:tcW w:w="681" w:type="pct"/>
            <w:tcBorders>
              <w:top w:val="nil"/>
              <w:left w:val="nil"/>
              <w:bottom w:val="single" w:sz="4" w:space="0" w:color="000000"/>
              <w:right w:val="single" w:sz="4" w:space="0" w:color="000000"/>
            </w:tcBorders>
            <w:shd w:val="clear" w:color="auto" w:fill="auto"/>
            <w:noWrap/>
            <w:hideMark/>
          </w:tcPr>
          <w:p w14:paraId="4CD0E0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r>
      <w:tr w:rsidR="00B1760C" w:rsidRPr="00B1760C" w14:paraId="2DE9E68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D24DAD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19ED59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4188CD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280" w:type="pct"/>
            <w:gridSpan w:val="2"/>
            <w:tcBorders>
              <w:top w:val="nil"/>
              <w:left w:val="nil"/>
              <w:bottom w:val="single" w:sz="4" w:space="0" w:color="000000"/>
              <w:right w:val="single" w:sz="4" w:space="0" w:color="000000"/>
            </w:tcBorders>
            <w:shd w:val="clear" w:color="auto" w:fill="auto"/>
            <w:noWrap/>
            <w:hideMark/>
          </w:tcPr>
          <w:p w14:paraId="384CD7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6E56D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c>
          <w:tcPr>
            <w:tcW w:w="699" w:type="pct"/>
            <w:gridSpan w:val="2"/>
            <w:tcBorders>
              <w:top w:val="nil"/>
              <w:left w:val="nil"/>
              <w:bottom w:val="single" w:sz="4" w:space="0" w:color="000000"/>
              <w:right w:val="single" w:sz="4" w:space="0" w:color="000000"/>
            </w:tcBorders>
            <w:shd w:val="clear" w:color="auto" w:fill="auto"/>
            <w:noWrap/>
            <w:hideMark/>
          </w:tcPr>
          <w:p w14:paraId="5AB895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c>
          <w:tcPr>
            <w:tcW w:w="681" w:type="pct"/>
            <w:tcBorders>
              <w:top w:val="nil"/>
              <w:left w:val="nil"/>
              <w:bottom w:val="single" w:sz="4" w:space="0" w:color="000000"/>
              <w:right w:val="single" w:sz="4" w:space="0" w:color="000000"/>
            </w:tcBorders>
            <w:shd w:val="clear" w:color="auto" w:fill="auto"/>
            <w:noWrap/>
            <w:hideMark/>
          </w:tcPr>
          <w:p w14:paraId="76441B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r>
      <w:tr w:rsidR="00B1760C" w:rsidRPr="00B1760C" w14:paraId="550DE35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13E79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54C717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74D8F1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80" w:type="pct"/>
            <w:gridSpan w:val="2"/>
            <w:tcBorders>
              <w:top w:val="nil"/>
              <w:left w:val="nil"/>
              <w:bottom w:val="single" w:sz="4" w:space="0" w:color="000000"/>
              <w:right w:val="single" w:sz="4" w:space="0" w:color="000000"/>
            </w:tcBorders>
            <w:shd w:val="clear" w:color="auto" w:fill="auto"/>
            <w:noWrap/>
            <w:hideMark/>
          </w:tcPr>
          <w:p w14:paraId="41A94A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69074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99" w:type="pct"/>
            <w:gridSpan w:val="2"/>
            <w:tcBorders>
              <w:top w:val="nil"/>
              <w:left w:val="nil"/>
              <w:bottom w:val="single" w:sz="4" w:space="0" w:color="000000"/>
              <w:right w:val="single" w:sz="4" w:space="0" w:color="000000"/>
            </w:tcBorders>
            <w:shd w:val="clear" w:color="auto" w:fill="auto"/>
            <w:noWrap/>
            <w:hideMark/>
          </w:tcPr>
          <w:p w14:paraId="3ECA65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5A1A3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D2E332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0D895B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350" w:type="pct"/>
            <w:gridSpan w:val="2"/>
            <w:tcBorders>
              <w:top w:val="nil"/>
              <w:left w:val="nil"/>
              <w:bottom w:val="single" w:sz="4" w:space="0" w:color="000000"/>
              <w:right w:val="single" w:sz="4" w:space="0" w:color="000000"/>
            </w:tcBorders>
            <w:shd w:val="clear" w:color="auto" w:fill="auto"/>
            <w:noWrap/>
            <w:hideMark/>
          </w:tcPr>
          <w:p w14:paraId="5FF578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672B4E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0910000000</w:t>
            </w:r>
          </w:p>
        </w:tc>
        <w:tc>
          <w:tcPr>
            <w:tcW w:w="280" w:type="pct"/>
            <w:gridSpan w:val="2"/>
            <w:tcBorders>
              <w:top w:val="nil"/>
              <w:left w:val="nil"/>
              <w:bottom w:val="single" w:sz="4" w:space="0" w:color="000000"/>
              <w:right w:val="single" w:sz="4" w:space="0" w:color="000000"/>
            </w:tcBorders>
            <w:shd w:val="clear" w:color="auto" w:fill="auto"/>
            <w:noWrap/>
            <w:hideMark/>
          </w:tcPr>
          <w:p w14:paraId="036765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09D24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99" w:type="pct"/>
            <w:gridSpan w:val="2"/>
            <w:tcBorders>
              <w:top w:val="nil"/>
              <w:left w:val="nil"/>
              <w:bottom w:val="single" w:sz="4" w:space="0" w:color="000000"/>
              <w:right w:val="single" w:sz="4" w:space="0" w:color="000000"/>
            </w:tcBorders>
            <w:shd w:val="clear" w:color="auto" w:fill="auto"/>
            <w:noWrap/>
            <w:hideMark/>
          </w:tcPr>
          <w:p w14:paraId="178E2E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4A807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581631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6E236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C503E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3D8B83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0910200000</w:t>
            </w:r>
          </w:p>
        </w:tc>
        <w:tc>
          <w:tcPr>
            <w:tcW w:w="280" w:type="pct"/>
            <w:gridSpan w:val="2"/>
            <w:tcBorders>
              <w:top w:val="nil"/>
              <w:left w:val="nil"/>
              <w:bottom w:val="single" w:sz="4" w:space="0" w:color="000000"/>
              <w:right w:val="single" w:sz="4" w:space="0" w:color="000000"/>
            </w:tcBorders>
            <w:shd w:val="clear" w:color="auto" w:fill="auto"/>
            <w:noWrap/>
            <w:hideMark/>
          </w:tcPr>
          <w:p w14:paraId="2C3C2C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B89EB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99" w:type="pct"/>
            <w:gridSpan w:val="2"/>
            <w:tcBorders>
              <w:top w:val="nil"/>
              <w:left w:val="nil"/>
              <w:bottom w:val="single" w:sz="4" w:space="0" w:color="000000"/>
              <w:right w:val="single" w:sz="4" w:space="0" w:color="000000"/>
            </w:tcBorders>
            <w:shd w:val="clear" w:color="auto" w:fill="auto"/>
            <w:noWrap/>
            <w:hideMark/>
          </w:tcPr>
          <w:p w14:paraId="1521DE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F6C36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B7C4C1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FC3935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50" w:type="pct"/>
            <w:gridSpan w:val="2"/>
            <w:tcBorders>
              <w:top w:val="nil"/>
              <w:left w:val="nil"/>
              <w:bottom w:val="single" w:sz="4" w:space="0" w:color="000000"/>
              <w:right w:val="single" w:sz="4" w:space="0" w:color="000000"/>
            </w:tcBorders>
            <w:shd w:val="clear" w:color="auto" w:fill="auto"/>
            <w:noWrap/>
            <w:hideMark/>
          </w:tcPr>
          <w:p w14:paraId="1CF95C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255CD0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280" w:type="pct"/>
            <w:gridSpan w:val="2"/>
            <w:tcBorders>
              <w:top w:val="nil"/>
              <w:left w:val="nil"/>
              <w:bottom w:val="single" w:sz="4" w:space="0" w:color="000000"/>
              <w:right w:val="single" w:sz="4" w:space="0" w:color="000000"/>
            </w:tcBorders>
            <w:shd w:val="clear" w:color="auto" w:fill="auto"/>
            <w:noWrap/>
            <w:hideMark/>
          </w:tcPr>
          <w:p w14:paraId="74A9D4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24B75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99" w:type="pct"/>
            <w:gridSpan w:val="2"/>
            <w:tcBorders>
              <w:top w:val="nil"/>
              <w:left w:val="nil"/>
              <w:bottom w:val="single" w:sz="4" w:space="0" w:color="000000"/>
              <w:right w:val="single" w:sz="4" w:space="0" w:color="000000"/>
            </w:tcBorders>
            <w:shd w:val="clear" w:color="auto" w:fill="auto"/>
            <w:noWrap/>
            <w:hideMark/>
          </w:tcPr>
          <w:p w14:paraId="13E188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E353D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02764D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A8102C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625350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630" w:type="pct"/>
            <w:gridSpan w:val="2"/>
            <w:tcBorders>
              <w:top w:val="nil"/>
              <w:left w:val="nil"/>
              <w:bottom w:val="single" w:sz="4" w:space="0" w:color="000000"/>
              <w:right w:val="single" w:sz="4" w:space="0" w:color="000000"/>
            </w:tcBorders>
            <w:shd w:val="clear" w:color="auto" w:fill="auto"/>
            <w:noWrap/>
            <w:hideMark/>
          </w:tcPr>
          <w:p w14:paraId="313C57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280" w:type="pct"/>
            <w:gridSpan w:val="2"/>
            <w:tcBorders>
              <w:top w:val="nil"/>
              <w:left w:val="nil"/>
              <w:bottom w:val="single" w:sz="4" w:space="0" w:color="000000"/>
              <w:right w:val="single" w:sz="4" w:space="0" w:color="000000"/>
            </w:tcBorders>
            <w:shd w:val="clear" w:color="auto" w:fill="auto"/>
            <w:noWrap/>
            <w:hideMark/>
          </w:tcPr>
          <w:p w14:paraId="72F814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324A1A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99" w:type="pct"/>
            <w:gridSpan w:val="2"/>
            <w:tcBorders>
              <w:top w:val="nil"/>
              <w:left w:val="nil"/>
              <w:bottom w:val="single" w:sz="4" w:space="0" w:color="000000"/>
              <w:right w:val="single" w:sz="4" w:space="0" w:color="000000"/>
            </w:tcBorders>
            <w:shd w:val="clear" w:color="auto" w:fill="auto"/>
            <w:noWrap/>
            <w:hideMark/>
          </w:tcPr>
          <w:p w14:paraId="5FE3E2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46A61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ADA443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2545D5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Культура, кинематография</w:t>
            </w:r>
          </w:p>
        </w:tc>
        <w:tc>
          <w:tcPr>
            <w:tcW w:w="350" w:type="pct"/>
            <w:gridSpan w:val="2"/>
            <w:tcBorders>
              <w:top w:val="nil"/>
              <w:left w:val="nil"/>
              <w:bottom w:val="single" w:sz="4" w:space="0" w:color="000000"/>
              <w:right w:val="single" w:sz="4" w:space="0" w:color="000000"/>
            </w:tcBorders>
            <w:shd w:val="clear" w:color="auto" w:fill="auto"/>
            <w:noWrap/>
            <w:hideMark/>
          </w:tcPr>
          <w:p w14:paraId="398D357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0800</w:t>
            </w:r>
          </w:p>
        </w:tc>
        <w:tc>
          <w:tcPr>
            <w:tcW w:w="630" w:type="pct"/>
            <w:gridSpan w:val="2"/>
            <w:tcBorders>
              <w:top w:val="nil"/>
              <w:left w:val="nil"/>
              <w:bottom w:val="single" w:sz="4" w:space="0" w:color="000000"/>
              <w:right w:val="single" w:sz="4" w:space="0" w:color="000000"/>
            </w:tcBorders>
            <w:shd w:val="clear" w:color="auto" w:fill="auto"/>
            <w:noWrap/>
            <w:hideMark/>
          </w:tcPr>
          <w:p w14:paraId="7948B07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4A6420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93F27E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72 255,52977</w:t>
            </w:r>
          </w:p>
        </w:tc>
        <w:tc>
          <w:tcPr>
            <w:tcW w:w="699" w:type="pct"/>
            <w:gridSpan w:val="2"/>
            <w:tcBorders>
              <w:top w:val="nil"/>
              <w:left w:val="nil"/>
              <w:bottom w:val="single" w:sz="4" w:space="0" w:color="000000"/>
              <w:right w:val="single" w:sz="4" w:space="0" w:color="000000"/>
            </w:tcBorders>
            <w:shd w:val="clear" w:color="auto" w:fill="auto"/>
            <w:noWrap/>
            <w:hideMark/>
          </w:tcPr>
          <w:p w14:paraId="76EADFB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63 103,99000</w:t>
            </w:r>
          </w:p>
        </w:tc>
        <w:tc>
          <w:tcPr>
            <w:tcW w:w="681" w:type="pct"/>
            <w:tcBorders>
              <w:top w:val="nil"/>
              <w:left w:val="nil"/>
              <w:bottom w:val="single" w:sz="4" w:space="0" w:color="000000"/>
              <w:right w:val="single" w:sz="4" w:space="0" w:color="000000"/>
            </w:tcBorders>
            <w:shd w:val="clear" w:color="auto" w:fill="auto"/>
            <w:noWrap/>
            <w:hideMark/>
          </w:tcPr>
          <w:p w14:paraId="2B9694E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56 933,63000</w:t>
            </w:r>
          </w:p>
        </w:tc>
      </w:tr>
      <w:tr w:rsidR="00B1760C" w:rsidRPr="00B1760C" w14:paraId="2E60093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276FE7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 xml:space="preserve"> Культура</w:t>
            </w:r>
          </w:p>
        </w:tc>
        <w:tc>
          <w:tcPr>
            <w:tcW w:w="350" w:type="pct"/>
            <w:gridSpan w:val="2"/>
            <w:tcBorders>
              <w:top w:val="nil"/>
              <w:left w:val="nil"/>
              <w:bottom w:val="single" w:sz="4" w:space="0" w:color="000000"/>
              <w:right w:val="single" w:sz="4" w:space="0" w:color="000000"/>
            </w:tcBorders>
            <w:shd w:val="clear" w:color="auto" w:fill="auto"/>
            <w:noWrap/>
            <w:hideMark/>
          </w:tcPr>
          <w:p w14:paraId="1A0C0B7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5B1FD87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FBF8AE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2413CB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57 893,12977</w:t>
            </w:r>
          </w:p>
        </w:tc>
        <w:tc>
          <w:tcPr>
            <w:tcW w:w="699" w:type="pct"/>
            <w:gridSpan w:val="2"/>
            <w:tcBorders>
              <w:top w:val="nil"/>
              <w:left w:val="nil"/>
              <w:bottom w:val="single" w:sz="4" w:space="0" w:color="000000"/>
              <w:right w:val="single" w:sz="4" w:space="0" w:color="000000"/>
            </w:tcBorders>
            <w:shd w:val="clear" w:color="auto" w:fill="auto"/>
            <w:noWrap/>
            <w:hideMark/>
          </w:tcPr>
          <w:p w14:paraId="3BC3800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48 741,59000</w:t>
            </w:r>
          </w:p>
        </w:tc>
        <w:tc>
          <w:tcPr>
            <w:tcW w:w="681" w:type="pct"/>
            <w:tcBorders>
              <w:top w:val="nil"/>
              <w:left w:val="nil"/>
              <w:bottom w:val="single" w:sz="4" w:space="0" w:color="000000"/>
              <w:right w:val="single" w:sz="4" w:space="0" w:color="000000"/>
            </w:tcBorders>
            <w:shd w:val="clear" w:color="auto" w:fill="auto"/>
            <w:noWrap/>
            <w:hideMark/>
          </w:tcPr>
          <w:p w14:paraId="5612E82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42 571,23000</w:t>
            </w:r>
          </w:p>
        </w:tc>
      </w:tr>
      <w:tr w:rsidR="00B1760C" w:rsidRPr="00B1760C" w14:paraId="43A0629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54D50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7204E5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40F2C1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80" w:type="pct"/>
            <w:gridSpan w:val="2"/>
            <w:tcBorders>
              <w:top w:val="nil"/>
              <w:left w:val="nil"/>
              <w:bottom w:val="single" w:sz="4" w:space="0" w:color="000000"/>
              <w:right w:val="single" w:sz="4" w:space="0" w:color="000000"/>
            </w:tcBorders>
            <w:shd w:val="clear" w:color="auto" w:fill="auto"/>
            <w:noWrap/>
            <w:hideMark/>
          </w:tcPr>
          <w:p w14:paraId="3C0754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042A3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57 888,12977</w:t>
            </w:r>
          </w:p>
        </w:tc>
        <w:tc>
          <w:tcPr>
            <w:tcW w:w="699" w:type="pct"/>
            <w:gridSpan w:val="2"/>
            <w:tcBorders>
              <w:top w:val="nil"/>
              <w:left w:val="nil"/>
              <w:bottom w:val="single" w:sz="4" w:space="0" w:color="000000"/>
              <w:right w:val="single" w:sz="4" w:space="0" w:color="000000"/>
            </w:tcBorders>
            <w:shd w:val="clear" w:color="auto" w:fill="auto"/>
            <w:noWrap/>
            <w:hideMark/>
          </w:tcPr>
          <w:p w14:paraId="177F75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48 736,59000</w:t>
            </w:r>
          </w:p>
        </w:tc>
        <w:tc>
          <w:tcPr>
            <w:tcW w:w="681" w:type="pct"/>
            <w:tcBorders>
              <w:top w:val="nil"/>
              <w:left w:val="nil"/>
              <w:bottom w:val="single" w:sz="4" w:space="0" w:color="000000"/>
              <w:right w:val="single" w:sz="4" w:space="0" w:color="000000"/>
            </w:tcBorders>
            <w:shd w:val="clear" w:color="auto" w:fill="auto"/>
            <w:noWrap/>
            <w:hideMark/>
          </w:tcPr>
          <w:p w14:paraId="0FD6EF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42 566,23000</w:t>
            </w:r>
          </w:p>
        </w:tc>
      </w:tr>
      <w:tr w:rsidR="00B1760C" w:rsidRPr="00B1760C" w14:paraId="1C508A0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AF22CB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7A99A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0A3B6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80" w:type="pct"/>
            <w:gridSpan w:val="2"/>
            <w:tcBorders>
              <w:top w:val="nil"/>
              <w:left w:val="nil"/>
              <w:bottom w:val="single" w:sz="4" w:space="0" w:color="000000"/>
              <w:right w:val="single" w:sz="4" w:space="0" w:color="000000"/>
            </w:tcBorders>
            <w:shd w:val="clear" w:color="auto" w:fill="auto"/>
            <w:noWrap/>
            <w:hideMark/>
          </w:tcPr>
          <w:p w14:paraId="23A525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1A07B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57 888,12977</w:t>
            </w:r>
          </w:p>
        </w:tc>
        <w:tc>
          <w:tcPr>
            <w:tcW w:w="699" w:type="pct"/>
            <w:gridSpan w:val="2"/>
            <w:tcBorders>
              <w:top w:val="nil"/>
              <w:left w:val="nil"/>
              <w:bottom w:val="single" w:sz="4" w:space="0" w:color="000000"/>
              <w:right w:val="single" w:sz="4" w:space="0" w:color="000000"/>
            </w:tcBorders>
            <w:shd w:val="clear" w:color="auto" w:fill="auto"/>
            <w:noWrap/>
            <w:hideMark/>
          </w:tcPr>
          <w:p w14:paraId="54B6B0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48 736,59000</w:t>
            </w:r>
          </w:p>
        </w:tc>
        <w:tc>
          <w:tcPr>
            <w:tcW w:w="681" w:type="pct"/>
            <w:tcBorders>
              <w:top w:val="nil"/>
              <w:left w:val="nil"/>
              <w:bottom w:val="single" w:sz="4" w:space="0" w:color="000000"/>
              <w:right w:val="single" w:sz="4" w:space="0" w:color="000000"/>
            </w:tcBorders>
            <w:shd w:val="clear" w:color="auto" w:fill="auto"/>
            <w:noWrap/>
            <w:hideMark/>
          </w:tcPr>
          <w:p w14:paraId="7F9543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42 566,23000</w:t>
            </w:r>
          </w:p>
        </w:tc>
      </w:tr>
      <w:tr w:rsidR="00B1760C" w:rsidRPr="00B1760C" w14:paraId="7E144F3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8CCD34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350" w:type="pct"/>
            <w:gridSpan w:val="2"/>
            <w:tcBorders>
              <w:top w:val="nil"/>
              <w:left w:val="nil"/>
              <w:bottom w:val="single" w:sz="4" w:space="0" w:color="000000"/>
              <w:right w:val="single" w:sz="4" w:space="0" w:color="000000"/>
            </w:tcBorders>
            <w:shd w:val="clear" w:color="auto" w:fill="auto"/>
            <w:noWrap/>
            <w:hideMark/>
          </w:tcPr>
          <w:p w14:paraId="44D28B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5C2D9B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0210100000</w:t>
            </w:r>
          </w:p>
        </w:tc>
        <w:tc>
          <w:tcPr>
            <w:tcW w:w="280" w:type="pct"/>
            <w:gridSpan w:val="2"/>
            <w:tcBorders>
              <w:top w:val="nil"/>
              <w:left w:val="nil"/>
              <w:bottom w:val="single" w:sz="4" w:space="0" w:color="000000"/>
              <w:right w:val="single" w:sz="4" w:space="0" w:color="000000"/>
            </w:tcBorders>
            <w:shd w:val="clear" w:color="auto" w:fill="auto"/>
            <w:noWrap/>
            <w:hideMark/>
          </w:tcPr>
          <w:p w14:paraId="5CBC5A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0ECC7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32 455,13000</w:t>
            </w:r>
          </w:p>
        </w:tc>
        <w:tc>
          <w:tcPr>
            <w:tcW w:w="699" w:type="pct"/>
            <w:gridSpan w:val="2"/>
            <w:tcBorders>
              <w:top w:val="nil"/>
              <w:left w:val="nil"/>
              <w:bottom w:val="single" w:sz="4" w:space="0" w:color="000000"/>
              <w:right w:val="single" w:sz="4" w:space="0" w:color="000000"/>
            </w:tcBorders>
            <w:shd w:val="clear" w:color="auto" w:fill="auto"/>
            <w:noWrap/>
            <w:hideMark/>
          </w:tcPr>
          <w:p w14:paraId="56BF6E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26 005,70000</w:t>
            </w:r>
          </w:p>
        </w:tc>
        <w:tc>
          <w:tcPr>
            <w:tcW w:w="681" w:type="pct"/>
            <w:tcBorders>
              <w:top w:val="nil"/>
              <w:left w:val="nil"/>
              <w:bottom w:val="single" w:sz="4" w:space="0" w:color="000000"/>
              <w:right w:val="single" w:sz="4" w:space="0" w:color="000000"/>
            </w:tcBorders>
            <w:shd w:val="clear" w:color="auto" w:fill="auto"/>
            <w:noWrap/>
            <w:hideMark/>
          </w:tcPr>
          <w:p w14:paraId="08FA1C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19 834,80000</w:t>
            </w:r>
          </w:p>
        </w:tc>
      </w:tr>
      <w:tr w:rsidR="00B1760C" w:rsidRPr="00B1760C" w14:paraId="115362E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C2F8E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культуры</w:t>
            </w:r>
          </w:p>
        </w:tc>
        <w:tc>
          <w:tcPr>
            <w:tcW w:w="350" w:type="pct"/>
            <w:gridSpan w:val="2"/>
            <w:tcBorders>
              <w:top w:val="nil"/>
              <w:left w:val="nil"/>
              <w:bottom w:val="single" w:sz="4" w:space="0" w:color="000000"/>
              <w:right w:val="single" w:sz="4" w:space="0" w:color="000000"/>
            </w:tcBorders>
            <w:shd w:val="clear" w:color="auto" w:fill="auto"/>
            <w:noWrap/>
            <w:hideMark/>
          </w:tcPr>
          <w:p w14:paraId="777D94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7A425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280" w:type="pct"/>
            <w:gridSpan w:val="2"/>
            <w:tcBorders>
              <w:top w:val="nil"/>
              <w:left w:val="nil"/>
              <w:bottom w:val="single" w:sz="4" w:space="0" w:color="000000"/>
              <w:right w:val="single" w:sz="4" w:space="0" w:color="000000"/>
            </w:tcBorders>
            <w:shd w:val="clear" w:color="auto" w:fill="auto"/>
            <w:noWrap/>
            <w:hideMark/>
          </w:tcPr>
          <w:p w14:paraId="5F43A8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1A497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99" w:type="pct"/>
            <w:gridSpan w:val="2"/>
            <w:tcBorders>
              <w:top w:val="nil"/>
              <w:left w:val="nil"/>
              <w:bottom w:val="single" w:sz="4" w:space="0" w:color="000000"/>
              <w:right w:val="single" w:sz="4" w:space="0" w:color="000000"/>
            </w:tcBorders>
            <w:shd w:val="clear" w:color="auto" w:fill="auto"/>
            <w:noWrap/>
            <w:hideMark/>
          </w:tcPr>
          <w:p w14:paraId="625262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81" w:type="pct"/>
            <w:tcBorders>
              <w:top w:val="nil"/>
              <w:left w:val="nil"/>
              <w:bottom w:val="single" w:sz="4" w:space="0" w:color="000000"/>
              <w:right w:val="single" w:sz="4" w:space="0" w:color="000000"/>
            </w:tcBorders>
            <w:shd w:val="clear" w:color="auto" w:fill="auto"/>
            <w:noWrap/>
            <w:hideMark/>
          </w:tcPr>
          <w:p w14:paraId="0D8A65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7B618B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7057D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89A31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E77A7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280" w:type="pct"/>
            <w:gridSpan w:val="2"/>
            <w:tcBorders>
              <w:top w:val="nil"/>
              <w:left w:val="nil"/>
              <w:bottom w:val="single" w:sz="4" w:space="0" w:color="000000"/>
              <w:right w:val="single" w:sz="4" w:space="0" w:color="000000"/>
            </w:tcBorders>
            <w:shd w:val="clear" w:color="auto" w:fill="auto"/>
            <w:noWrap/>
            <w:hideMark/>
          </w:tcPr>
          <w:p w14:paraId="1F5741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7187E8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99" w:type="pct"/>
            <w:gridSpan w:val="2"/>
            <w:tcBorders>
              <w:top w:val="nil"/>
              <w:left w:val="nil"/>
              <w:bottom w:val="single" w:sz="4" w:space="0" w:color="000000"/>
              <w:right w:val="single" w:sz="4" w:space="0" w:color="000000"/>
            </w:tcBorders>
            <w:shd w:val="clear" w:color="auto" w:fill="auto"/>
            <w:noWrap/>
            <w:hideMark/>
          </w:tcPr>
          <w:p w14:paraId="05F414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81" w:type="pct"/>
            <w:tcBorders>
              <w:top w:val="nil"/>
              <w:left w:val="nil"/>
              <w:bottom w:val="single" w:sz="4" w:space="0" w:color="000000"/>
              <w:right w:val="single" w:sz="4" w:space="0" w:color="000000"/>
            </w:tcBorders>
            <w:shd w:val="clear" w:color="auto" w:fill="auto"/>
            <w:noWrap/>
            <w:hideMark/>
          </w:tcPr>
          <w:p w14:paraId="7FBC71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30714E2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83E34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Разработка проектно-сметной документации</w:t>
            </w:r>
          </w:p>
        </w:tc>
        <w:tc>
          <w:tcPr>
            <w:tcW w:w="350" w:type="pct"/>
            <w:gridSpan w:val="2"/>
            <w:tcBorders>
              <w:top w:val="nil"/>
              <w:left w:val="nil"/>
              <w:bottom w:val="single" w:sz="4" w:space="0" w:color="000000"/>
              <w:right w:val="single" w:sz="4" w:space="0" w:color="000000"/>
            </w:tcBorders>
            <w:shd w:val="clear" w:color="auto" w:fill="auto"/>
            <w:noWrap/>
            <w:hideMark/>
          </w:tcPr>
          <w:p w14:paraId="357604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BAA4B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280" w:type="pct"/>
            <w:gridSpan w:val="2"/>
            <w:tcBorders>
              <w:top w:val="nil"/>
              <w:left w:val="nil"/>
              <w:bottom w:val="single" w:sz="4" w:space="0" w:color="000000"/>
              <w:right w:val="single" w:sz="4" w:space="0" w:color="000000"/>
            </w:tcBorders>
            <w:shd w:val="clear" w:color="auto" w:fill="auto"/>
            <w:noWrap/>
            <w:hideMark/>
          </w:tcPr>
          <w:p w14:paraId="1F1D90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C39DB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99" w:type="pct"/>
            <w:gridSpan w:val="2"/>
            <w:tcBorders>
              <w:top w:val="nil"/>
              <w:left w:val="nil"/>
              <w:bottom w:val="single" w:sz="4" w:space="0" w:color="000000"/>
              <w:right w:val="single" w:sz="4" w:space="0" w:color="000000"/>
            </w:tcBorders>
            <w:shd w:val="clear" w:color="auto" w:fill="auto"/>
            <w:noWrap/>
            <w:hideMark/>
          </w:tcPr>
          <w:p w14:paraId="62B4B7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9F754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9EB62F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5CFE2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335A6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C51E9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280" w:type="pct"/>
            <w:gridSpan w:val="2"/>
            <w:tcBorders>
              <w:top w:val="nil"/>
              <w:left w:val="nil"/>
              <w:bottom w:val="single" w:sz="4" w:space="0" w:color="000000"/>
              <w:right w:val="single" w:sz="4" w:space="0" w:color="000000"/>
            </w:tcBorders>
            <w:shd w:val="clear" w:color="auto" w:fill="auto"/>
            <w:noWrap/>
            <w:hideMark/>
          </w:tcPr>
          <w:p w14:paraId="3D649E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81FD9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99" w:type="pct"/>
            <w:gridSpan w:val="2"/>
            <w:tcBorders>
              <w:top w:val="nil"/>
              <w:left w:val="nil"/>
              <w:bottom w:val="single" w:sz="4" w:space="0" w:color="000000"/>
              <w:right w:val="single" w:sz="4" w:space="0" w:color="000000"/>
            </w:tcBorders>
            <w:shd w:val="clear" w:color="auto" w:fill="auto"/>
            <w:noWrap/>
            <w:hideMark/>
          </w:tcPr>
          <w:p w14:paraId="58DC6C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B3CE3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7E6877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63F90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F99DC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7CA9FB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280" w:type="pct"/>
            <w:gridSpan w:val="2"/>
            <w:tcBorders>
              <w:top w:val="nil"/>
              <w:left w:val="nil"/>
              <w:bottom w:val="single" w:sz="4" w:space="0" w:color="000000"/>
              <w:right w:val="single" w:sz="4" w:space="0" w:color="000000"/>
            </w:tcBorders>
            <w:shd w:val="clear" w:color="auto" w:fill="auto"/>
            <w:noWrap/>
            <w:hideMark/>
          </w:tcPr>
          <w:p w14:paraId="2025C0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355BC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99" w:type="pct"/>
            <w:gridSpan w:val="2"/>
            <w:tcBorders>
              <w:top w:val="nil"/>
              <w:left w:val="nil"/>
              <w:bottom w:val="single" w:sz="4" w:space="0" w:color="000000"/>
              <w:right w:val="single" w:sz="4" w:space="0" w:color="000000"/>
            </w:tcBorders>
            <w:shd w:val="clear" w:color="auto" w:fill="auto"/>
            <w:noWrap/>
            <w:hideMark/>
          </w:tcPr>
          <w:p w14:paraId="6B1DD2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81" w:type="pct"/>
            <w:tcBorders>
              <w:top w:val="nil"/>
              <w:left w:val="nil"/>
              <w:bottom w:val="single" w:sz="4" w:space="0" w:color="000000"/>
              <w:right w:val="single" w:sz="4" w:space="0" w:color="000000"/>
            </w:tcBorders>
            <w:shd w:val="clear" w:color="auto" w:fill="auto"/>
            <w:noWrap/>
            <w:hideMark/>
          </w:tcPr>
          <w:p w14:paraId="721843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0ECD33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1E7F1A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A2EF6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6A9D9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280" w:type="pct"/>
            <w:gridSpan w:val="2"/>
            <w:tcBorders>
              <w:top w:val="nil"/>
              <w:left w:val="nil"/>
              <w:bottom w:val="single" w:sz="4" w:space="0" w:color="000000"/>
              <w:right w:val="single" w:sz="4" w:space="0" w:color="000000"/>
            </w:tcBorders>
            <w:shd w:val="clear" w:color="auto" w:fill="auto"/>
            <w:noWrap/>
            <w:hideMark/>
          </w:tcPr>
          <w:p w14:paraId="3D1864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6BD0B1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99" w:type="pct"/>
            <w:gridSpan w:val="2"/>
            <w:tcBorders>
              <w:top w:val="nil"/>
              <w:left w:val="nil"/>
              <w:bottom w:val="single" w:sz="4" w:space="0" w:color="000000"/>
              <w:right w:val="single" w:sz="4" w:space="0" w:color="000000"/>
            </w:tcBorders>
            <w:shd w:val="clear" w:color="auto" w:fill="auto"/>
            <w:noWrap/>
            <w:hideMark/>
          </w:tcPr>
          <w:p w14:paraId="402A5C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81" w:type="pct"/>
            <w:tcBorders>
              <w:top w:val="nil"/>
              <w:left w:val="nil"/>
              <w:bottom w:val="single" w:sz="4" w:space="0" w:color="000000"/>
              <w:right w:val="single" w:sz="4" w:space="0" w:color="000000"/>
            </w:tcBorders>
            <w:shd w:val="clear" w:color="auto" w:fill="auto"/>
            <w:noWrap/>
            <w:hideMark/>
          </w:tcPr>
          <w:p w14:paraId="3421C6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2896524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4A07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401788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61D1AC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280" w:type="pct"/>
            <w:gridSpan w:val="2"/>
            <w:tcBorders>
              <w:top w:val="nil"/>
              <w:left w:val="nil"/>
              <w:bottom w:val="single" w:sz="4" w:space="0" w:color="000000"/>
              <w:right w:val="single" w:sz="4" w:space="0" w:color="000000"/>
            </w:tcBorders>
            <w:shd w:val="clear" w:color="auto" w:fill="auto"/>
            <w:noWrap/>
            <w:hideMark/>
          </w:tcPr>
          <w:p w14:paraId="43DE1F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B6621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99" w:type="pct"/>
            <w:gridSpan w:val="2"/>
            <w:tcBorders>
              <w:top w:val="nil"/>
              <w:left w:val="nil"/>
              <w:bottom w:val="single" w:sz="4" w:space="0" w:color="000000"/>
              <w:right w:val="single" w:sz="4" w:space="0" w:color="000000"/>
            </w:tcBorders>
            <w:shd w:val="clear" w:color="auto" w:fill="auto"/>
            <w:noWrap/>
            <w:hideMark/>
          </w:tcPr>
          <w:p w14:paraId="5812C4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81" w:type="pct"/>
            <w:tcBorders>
              <w:top w:val="nil"/>
              <w:left w:val="nil"/>
              <w:bottom w:val="single" w:sz="4" w:space="0" w:color="000000"/>
              <w:right w:val="single" w:sz="4" w:space="0" w:color="000000"/>
            </w:tcBorders>
            <w:shd w:val="clear" w:color="auto" w:fill="auto"/>
            <w:noWrap/>
            <w:hideMark/>
          </w:tcPr>
          <w:p w14:paraId="6303EC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16F3BA8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DF806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E4EC1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E61EE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280" w:type="pct"/>
            <w:gridSpan w:val="2"/>
            <w:tcBorders>
              <w:top w:val="nil"/>
              <w:left w:val="nil"/>
              <w:bottom w:val="single" w:sz="4" w:space="0" w:color="000000"/>
              <w:right w:val="single" w:sz="4" w:space="0" w:color="000000"/>
            </w:tcBorders>
            <w:shd w:val="clear" w:color="auto" w:fill="auto"/>
            <w:noWrap/>
            <w:hideMark/>
          </w:tcPr>
          <w:p w14:paraId="7DFBAB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3AF089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99" w:type="pct"/>
            <w:gridSpan w:val="2"/>
            <w:tcBorders>
              <w:top w:val="nil"/>
              <w:left w:val="nil"/>
              <w:bottom w:val="single" w:sz="4" w:space="0" w:color="000000"/>
              <w:right w:val="single" w:sz="4" w:space="0" w:color="000000"/>
            </w:tcBorders>
            <w:shd w:val="clear" w:color="auto" w:fill="auto"/>
            <w:noWrap/>
            <w:hideMark/>
          </w:tcPr>
          <w:p w14:paraId="38D8C3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81" w:type="pct"/>
            <w:tcBorders>
              <w:top w:val="nil"/>
              <w:left w:val="nil"/>
              <w:bottom w:val="single" w:sz="4" w:space="0" w:color="000000"/>
              <w:right w:val="single" w:sz="4" w:space="0" w:color="000000"/>
            </w:tcBorders>
            <w:shd w:val="clear" w:color="auto" w:fill="auto"/>
            <w:noWrap/>
            <w:hideMark/>
          </w:tcPr>
          <w:p w14:paraId="6EC1AC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2EAC299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F48CF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74B3D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C9299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280" w:type="pct"/>
            <w:gridSpan w:val="2"/>
            <w:tcBorders>
              <w:top w:val="nil"/>
              <w:left w:val="nil"/>
              <w:bottom w:val="single" w:sz="4" w:space="0" w:color="000000"/>
              <w:right w:val="single" w:sz="4" w:space="0" w:color="000000"/>
            </w:tcBorders>
            <w:shd w:val="clear" w:color="auto" w:fill="auto"/>
            <w:noWrap/>
            <w:hideMark/>
          </w:tcPr>
          <w:p w14:paraId="0F1A10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5FA49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99" w:type="pct"/>
            <w:gridSpan w:val="2"/>
            <w:tcBorders>
              <w:top w:val="nil"/>
              <w:left w:val="nil"/>
              <w:bottom w:val="single" w:sz="4" w:space="0" w:color="000000"/>
              <w:right w:val="single" w:sz="4" w:space="0" w:color="000000"/>
            </w:tcBorders>
            <w:shd w:val="clear" w:color="auto" w:fill="auto"/>
            <w:noWrap/>
            <w:hideMark/>
          </w:tcPr>
          <w:p w14:paraId="1DE9DB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81" w:type="pct"/>
            <w:tcBorders>
              <w:top w:val="nil"/>
              <w:left w:val="nil"/>
              <w:bottom w:val="single" w:sz="4" w:space="0" w:color="000000"/>
              <w:right w:val="single" w:sz="4" w:space="0" w:color="000000"/>
            </w:tcBorders>
            <w:shd w:val="clear" w:color="auto" w:fill="auto"/>
            <w:noWrap/>
            <w:hideMark/>
          </w:tcPr>
          <w:p w14:paraId="2FA6D7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20604F4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DC44C5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EB262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6C8161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280" w:type="pct"/>
            <w:gridSpan w:val="2"/>
            <w:tcBorders>
              <w:top w:val="nil"/>
              <w:left w:val="nil"/>
              <w:bottom w:val="single" w:sz="4" w:space="0" w:color="000000"/>
              <w:right w:val="single" w:sz="4" w:space="0" w:color="000000"/>
            </w:tcBorders>
            <w:shd w:val="clear" w:color="auto" w:fill="auto"/>
            <w:noWrap/>
            <w:hideMark/>
          </w:tcPr>
          <w:p w14:paraId="3A9355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414DFF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99" w:type="pct"/>
            <w:gridSpan w:val="2"/>
            <w:tcBorders>
              <w:top w:val="nil"/>
              <w:left w:val="nil"/>
              <w:bottom w:val="single" w:sz="4" w:space="0" w:color="000000"/>
              <w:right w:val="single" w:sz="4" w:space="0" w:color="000000"/>
            </w:tcBorders>
            <w:shd w:val="clear" w:color="auto" w:fill="auto"/>
            <w:noWrap/>
            <w:hideMark/>
          </w:tcPr>
          <w:p w14:paraId="686196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81" w:type="pct"/>
            <w:tcBorders>
              <w:top w:val="nil"/>
              <w:left w:val="nil"/>
              <w:bottom w:val="single" w:sz="4" w:space="0" w:color="000000"/>
              <w:right w:val="single" w:sz="4" w:space="0" w:color="000000"/>
            </w:tcBorders>
            <w:shd w:val="clear" w:color="auto" w:fill="auto"/>
            <w:noWrap/>
            <w:hideMark/>
          </w:tcPr>
          <w:p w14:paraId="02DE2C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1C7EE63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CD3A4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Совершенствование библиотечного дела и обеспечение деятельности библиотечной системы</w:t>
            </w:r>
          </w:p>
        </w:tc>
        <w:tc>
          <w:tcPr>
            <w:tcW w:w="350" w:type="pct"/>
            <w:gridSpan w:val="2"/>
            <w:tcBorders>
              <w:top w:val="nil"/>
              <w:left w:val="nil"/>
              <w:bottom w:val="single" w:sz="4" w:space="0" w:color="000000"/>
              <w:right w:val="single" w:sz="4" w:space="0" w:color="000000"/>
            </w:tcBorders>
            <w:shd w:val="clear" w:color="auto" w:fill="auto"/>
            <w:noWrap/>
            <w:hideMark/>
          </w:tcPr>
          <w:p w14:paraId="414148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090C5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0210200000</w:t>
            </w:r>
          </w:p>
        </w:tc>
        <w:tc>
          <w:tcPr>
            <w:tcW w:w="280" w:type="pct"/>
            <w:gridSpan w:val="2"/>
            <w:tcBorders>
              <w:top w:val="nil"/>
              <w:left w:val="nil"/>
              <w:bottom w:val="single" w:sz="4" w:space="0" w:color="000000"/>
              <w:right w:val="single" w:sz="4" w:space="0" w:color="000000"/>
            </w:tcBorders>
            <w:shd w:val="clear" w:color="auto" w:fill="auto"/>
            <w:noWrap/>
            <w:hideMark/>
          </w:tcPr>
          <w:p w14:paraId="4D03A0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F3139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18 528,14977</w:t>
            </w:r>
          </w:p>
        </w:tc>
        <w:tc>
          <w:tcPr>
            <w:tcW w:w="699" w:type="pct"/>
            <w:gridSpan w:val="2"/>
            <w:tcBorders>
              <w:top w:val="nil"/>
              <w:left w:val="nil"/>
              <w:bottom w:val="single" w:sz="4" w:space="0" w:color="000000"/>
              <w:right w:val="single" w:sz="4" w:space="0" w:color="000000"/>
            </w:tcBorders>
            <w:shd w:val="clear" w:color="auto" w:fill="auto"/>
            <w:noWrap/>
            <w:hideMark/>
          </w:tcPr>
          <w:p w14:paraId="3E88F0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17 205,49000</w:t>
            </w:r>
          </w:p>
        </w:tc>
        <w:tc>
          <w:tcPr>
            <w:tcW w:w="681" w:type="pct"/>
            <w:tcBorders>
              <w:top w:val="nil"/>
              <w:left w:val="nil"/>
              <w:bottom w:val="single" w:sz="4" w:space="0" w:color="000000"/>
              <w:right w:val="single" w:sz="4" w:space="0" w:color="000000"/>
            </w:tcBorders>
            <w:shd w:val="clear" w:color="auto" w:fill="auto"/>
            <w:noWrap/>
            <w:hideMark/>
          </w:tcPr>
          <w:p w14:paraId="267974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17 206,03000</w:t>
            </w:r>
          </w:p>
        </w:tc>
      </w:tr>
      <w:tr w:rsidR="00B1760C" w:rsidRPr="00B1760C" w14:paraId="78A1447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B52E1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библиотек</w:t>
            </w:r>
          </w:p>
        </w:tc>
        <w:tc>
          <w:tcPr>
            <w:tcW w:w="350" w:type="pct"/>
            <w:gridSpan w:val="2"/>
            <w:tcBorders>
              <w:top w:val="nil"/>
              <w:left w:val="nil"/>
              <w:bottom w:val="single" w:sz="4" w:space="0" w:color="000000"/>
              <w:right w:val="single" w:sz="4" w:space="0" w:color="000000"/>
            </w:tcBorders>
            <w:shd w:val="clear" w:color="auto" w:fill="auto"/>
            <w:noWrap/>
            <w:hideMark/>
          </w:tcPr>
          <w:p w14:paraId="45A054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32C409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280" w:type="pct"/>
            <w:gridSpan w:val="2"/>
            <w:tcBorders>
              <w:top w:val="nil"/>
              <w:left w:val="nil"/>
              <w:bottom w:val="single" w:sz="4" w:space="0" w:color="000000"/>
              <w:right w:val="single" w:sz="4" w:space="0" w:color="000000"/>
            </w:tcBorders>
            <w:shd w:val="clear" w:color="auto" w:fill="auto"/>
            <w:noWrap/>
            <w:hideMark/>
          </w:tcPr>
          <w:p w14:paraId="25B5EA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EE2D6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99" w:type="pct"/>
            <w:gridSpan w:val="2"/>
            <w:tcBorders>
              <w:top w:val="nil"/>
              <w:left w:val="nil"/>
              <w:bottom w:val="single" w:sz="4" w:space="0" w:color="000000"/>
              <w:right w:val="single" w:sz="4" w:space="0" w:color="000000"/>
            </w:tcBorders>
            <w:shd w:val="clear" w:color="auto" w:fill="auto"/>
            <w:noWrap/>
            <w:hideMark/>
          </w:tcPr>
          <w:p w14:paraId="6F59B9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81" w:type="pct"/>
            <w:tcBorders>
              <w:top w:val="nil"/>
              <w:left w:val="nil"/>
              <w:bottom w:val="single" w:sz="4" w:space="0" w:color="000000"/>
              <w:right w:val="single" w:sz="4" w:space="0" w:color="000000"/>
            </w:tcBorders>
            <w:shd w:val="clear" w:color="auto" w:fill="auto"/>
            <w:noWrap/>
            <w:hideMark/>
          </w:tcPr>
          <w:p w14:paraId="603F54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1AE6FF1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CDA4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52A30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E94B5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280" w:type="pct"/>
            <w:gridSpan w:val="2"/>
            <w:tcBorders>
              <w:top w:val="nil"/>
              <w:left w:val="nil"/>
              <w:bottom w:val="single" w:sz="4" w:space="0" w:color="000000"/>
              <w:right w:val="single" w:sz="4" w:space="0" w:color="000000"/>
            </w:tcBorders>
            <w:shd w:val="clear" w:color="auto" w:fill="auto"/>
            <w:noWrap/>
            <w:hideMark/>
          </w:tcPr>
          <w:p w14:paraId="19F2F0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1805B4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99" w:type="pct"/>
            <w:gridSpan w:val="2"/>
            <w:tcBorders>
              <w:top w:val="nil"/>
              <w:left w:val="nil"/>
              <w:bottom w:val="single" w:sz="4" w:space="0" w:color="000000"/>
              <w:right w:val="single" w:sz="4" w:space="0" w:color="000000"/>
            </w:tcBorders>
            <w:shd w:val="clear" w:color="auto" w:fill="auto"/>
            <w:noWrap/>
            <w:hideMark/>
          </w:tcPr>
          <w:p w14:paraId="2DD7D6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81" w:type="pct"/>
            <w:tcBorders>
              <w:top w:val="nil"/>
              <w:left w:val="nil"/>
              <w:bottom w:val="single" w:sz="4" w:space="0" w:color="000000"/>
              <w:right w:val="single" w:sz="4" w:space="0" w:color="000000"/>
            </w:tcBorders>
            <w:shd w:val="clear" w:color="auto" w:fill="auto"/>
            <w:noWrap/>
            <w:hideMark/>
          </w:tcPr>
          <w:p w14:paraId="4C48AB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26A69D8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AD445A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Разработка проектно-сметной документации</w:t>
            </w:r>
          </w:p>
        </w:tc>
        <w:tc>
          <w:tcPr>
            <w:tcW w:w="350" w:type="pct"/>
            <w:gridSpan w:val="2"/>
            <w:tcBorders>
              <w:top w:val="nil"/>
              <w:left w:val="nil"/>
              <w:bottom w:val="single" w:sz="4" w:space="0" w:color="000000"/>
              <w:right w:val="single" w:sz="4" w:space="0" w:color="000000"/>
            </w:tcBorders>
            <w:shd w:val="clear" w:color="auto" w:fill="auto"/>
            <w:noWrap/>
            <w:hideMark/>
          </w:tcPr>
          <w:p w14:paraId="2C8027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4B7836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280" w:type="pct"/>
            <w:gridSpan w:val="2"/>
            <w:tcBorders>
              <w:top w:val="nil"/>
              <w:left w:val="nil"/>
              <w:bottom w:val="single" w:sz="4" w:space="0" w:color="000000"/>
              <w:right w:val="single" w:sz="4" w:space="0" w:color="000000"/>
            </w:tcBorders>
            <w:shd w:val="clear" w:color="auto" w:fill="auto"/>
            <w:noWrap/>
            <w:hideMark/>
          </w:tcPr>
          <w:p w14:paraId="5DD1FC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BD8E0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99" w:type="pct"/>
            <w:gridSpan w:val="2"/>
            <w:tcBorders>
              <w:top w:val="nil"/>
              <w:left w:val="nil"/>
              <w:bottom w:val="single" w:sz="4" w:space="0" w:color="000000"/>
              <w:right w:val="single" w:sz="4" w:space="0" w:color="000000"/>
            </w:tcBorders>
            <w:shd w:val="clear" w:color="auto" w:fill="auto"/>
            <w:noWrap/>
            <w:hideMark/>
          </w:tcPr>
          <w:p w14:paraId="2A28AD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58266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3F0251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0F602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8C928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381479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280" w:type="pct"/>
            <w:gridSpan w:val="2"/>
            <w:tcBorders>
              <w:top w:val="nil"/>
              <w:left w:val="nil"/>
              <w:bottom w:val="single" w:sz="4" w:space="0" w:color="000000"/>
              <w:right w:val="single" w:sz="4" w:space="0" w:color="000000"/>
            </w:tcBorders>
            <w:shd w:val="clear" w:color="auto" w:fill="auto"/>
            <w:noWrap/>
            <w:hideMark/>
          </w:tcPr>
          <w:p w14:paraId="047FB6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3294B9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99" w:type="pct"/>
            <w:gridSpan w:val="2"/>
            <w:tcBorders>
              <w:top w:val="nil"/>
              <w:left w:val="nil"/>
              <w:bottom w:val="single" w:sz="4" w:space="0" w:color="000000"/>
              <w:right w:val="single" w:sz="4" w:space="0" w:color="000000"/>
            </w:tcBorders>
            <w:shd w:val="clear" w:color="auto" w:fill="auto"/>
            <w:noWrap/>
            <w:hideMark/>
          </w:tcPr>
          <w:p w14:paraId="0E8FEF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42E2DA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76C576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CBB5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Проведение работ по инженерно-геологическим, инженерно-геодезическим изысканиям, топографическая и (или) исполнительная съемка</w:t>
            </w:r>
          </w:p>
        </w:tc>
        <w:tc>
          <w:tcPr>
            <w:tcW w:w="350" w:type="pct"/>
            <w:gridSpan w:val="2"/>
            <w:tcBorders>
              <w:top w:val="nil"/>
              <w:left w:val="nil"/>
              <w:bottom w:val="single" w:sz="4" w:space="0" w:color="000000"/>
              <w:right w:val="single" w:sz="4" w:space="0" w:color="000000"/>
            </w:tcBorders>
            <w:shd w:val="clear" w:color="auto" w:fill="auto"/>
            <w:noWrap/>
            <w:hideMark/>
          </w:tcPr>
          <w:p w14:paraId="6800C6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0B9D2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280" w:type="pct"/>
            <w:gridSpan w:val="2"/>
            <w:tcBorders>
              <w:top w:val="nil"/>
              <w:left w:val="nil"/>
              <w:bottom w:val="single" w:sz="4" w:space="0" w:color="000000"/>
              <w:right w:val="single" w:sz="4" w:space="0" w:color="000000"/>
            </w:tcBorders>
            <w:shd w:val="clear" w:color="auto" w:fill="auto"/>
            <w:noWrap/>
            <w:hideMark/>
          </w:tcPr>
          <w:p w14:paraId="73C508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8F312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99" w:type="pct"/>
            <w:gridSpan w:val="2"/>
            <w:tcBorders>
              <w:top w:val="nil"/>
              <w:left w:val="nil"/>
              <w:bottom w:val="single" w:sz="4" w:space="0" w:color="000000"/>
              <w:right w:val="single" w:sz="4" w:space="0" w:color="000000"/>
            </w:tcBorders>
            <w:shd w:val="clear" w:color="auto" w:fill="auto"/>
            <w:noWrap/>
            <w:hideMark/>
          </w:tcPr>
          <w:p w14:paraId="502837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1E41E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F031B8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261F0E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26453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DEF66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280" w:type="pct"/>
            <w:gridSpan w:val="2"/>
            <w:tcBorders>
              <w:top w:val="nil"/>
              <w:left w:val="nil"/>
              <w:bottom w:val="single" w:sz="4" w:space="0" w:color="000000"/>
              <w:right w:val="single" w:sz="4" w:space="0" w:color="000000"/>
            </w:tcBorders>
            <w:shd w:val="clear" w:color="auto" w:fill="auto"/>
            <w:noWrap/>
            <w:hideMark/>
          </w:tcPr>
          <w:p w14:paraId="343133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E8A23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99" w:type="pct"/>
            <w:gridSpan w:val="2"/>
            <w:tcBorders>
              <w:top w:val="nil"/>
              <w:left w:val="nil"/>
              <w:bottom w:val="single" w:sz="4" w:space="0" w:color="000000"/>
              <w:right w:val="single" w:sz="4" w:space="0" w:color="000000"/>
            </w:tcBorders>
            <w:shd w:val="clear" w:color="auto" w:fill="auto"/>
            <w:noWrap/>
            <w:hideMark/>
          </w:tcPr>
          <w:p w14:paraId="7487BD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66D6D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6DD8B8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5453B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w:t>
            </w:r>
            <w:r w:rsidRPr="00B1760C">
              <w:rPr>
                <w:rFonts w:ascii="Times New Roman" w:eastAsia="Times New Roman" w:hAnsi="Times New Roman" w:cs="Times New Roman"/>
                <w:color w:val="000000"/>
                <w:sz w:val="18"/>
                <w:szCs w:val="18"/>
                <w:lang w:eastAsia="ru-RU"/>
              </w:rPr>
              <w:lastRenderedPageBreak/>
              <w:t>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C0B75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0801</w:t>
            </w:r>
          </w:p>
        </w:tc>
        <w:tc>
          <w:tcPr>
            <w:tcW w:w="630" w:type="pct"/>
            <w:gridSpan w:val="2"/>
            <w:tcBorders>
              <w:top w:val="nil"/>
              <w:left w:val="nil"/>
              <w:bottom w:val="single" w:sz="4" w:space="0" w:color="000000"/>
              <w:right w:val="single" w:sz="4" w:space="0" w:color="000000"/>
            </w:tcBorders>
            <w:shd w:val="clear" w:color="auto" w:fill="auto"/>
            <w:noWrap/>
            <w:hideMark/>
          </w:tcPr>
          <w:p w14:paraId="1EAF6B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280" w:type="pct"/>
            <w:gridSpan w:val="2"/>
            <w:tcBorders>
              <w:top w:val="nil"/>
              <w:left w:val="nil"/>
              <w:bottom w:val="single" w:sz="4" w:space="0" w:color="000000"/>
              <w:right w:val="single" w:sz="4" w:space="0" w:color="000000"/>
            </w:tcBorders>
            <w:shd w:val="clear" w:color="auto" w:fill="auto"/>
            <w:noWrap/>
            <w:hideMark/>
          </w:tcPr>
          <w:p w14:paraId="4ABD24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3CE2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99" w:type="pct"/>
            <w:gridSpan w:val="2"/>
            <w:tcBorders>
              <w:top w:val="nil"/>
              <w:left w:val="nil"/>
              <w:bottom w:val="single" w:sz="4" w:space="0" w:color="000000"/>
              <w:right w:val="single" w:sz="4" w:space="0" w:color="000000"/>
            </w:tcBorders>
            <w:shd w:val="clear" w:color="auto" w:fill="auto"/>
            <w:noWrap/>
            <w:hideMark/>
          </w:tcPr>
          <w:p w14:paraId="1BBE67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81" w:type="pct"/>
            <w:tcBorders>
              <w:top w:val="nil"/>
              <w:left w:val="nil"/>
              <w:bottom w:val="single" w:sz="4" w:space="0" w:color="000000"/>
              <w:right w:val="single" w:sz="4" w:space="0" w:color="000000"/>
            </w:tcBorders>
            <w:shd w:val="clear" w:color="auto" w:fill="auto"/>
            <w:noWrap/>
            <w:hideMark/>
          </w:tcPr>
          <w:p w14:paraId="72A173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6357645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C3EA21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9DE3E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1E051A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280" w:type="pct"/>
            <w:gridSpan w:val="2"/>
            <w:tcBorders>
              <w:top w:val="nil"/>
              <w:left w:val="nil"/>
              <w:bottom w:val="single" w:sz="4" w:space="0" w:color="000000"/>
              <w:right w:val="single" w:sz="4" w:space="0" w:color="000000"/>
            </w:tcBorders>
            <w:shd w:val="clear" w:color="auto" w:fill="auto"/>
            <w:noWrap/>
            <w:hideMark/>
          </w:tcPr>
          <w:p w14:paraId="44D835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358AD0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99" w:type="pct"/>
            <w:gridSpan w:val="2"/>
            <w:tcBorders>
              <w:top w:val="nil"/>
              <w:left w:val="nil"/>
              <w:bottom w:val="single" w:sz="4" w:space="0" w:color="000000"/>
              <w:right w:val="single" w:sz="4" w:space="0" w:color="000000"/>
            </w:tcBorders>
            <w:shd w:val="clear" w:color="auto" w:fill="auto"/>
            <w:noWrap/>
            <w:hideMark/>
          </w:tcPr>
          <w:p w14:paraId="29667D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81" w:type="pct"/>
            <w:tcBorders>
              <w:top w:val="nil"/>
              <w:left w:val="nil"/>
              <w:bottom w:val="single" w:sz="4" w:space="0" w:color="000000"/>
              <w:right w:val="single" w:sz="4" w:space="0" w:color="000000"/>
            </w:tcBorders>
            <w:shd w:val="clear" w:color="auto" w:fill="auto"/>
            <w:noWrap/>
            <w:hideMark/>
          </w:tcPr>
          <w:p w14:paraId="5BE7B6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5CD86B6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AB1032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63D27C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1CF987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280" w:type="pct"/>
            <w:gridSpan w:val="2"/>
            <w:tcBorders>
              <w:top w:val="nil"/>
              <w:left w:val="nil"/>
              <w:bottom w:val="single" w:sz="4" w:space="0" w:color="000000"/>
              <w:right w:val="single" w:sz="4" w:space="0" w:color="000000"/>
            </w:tcBorders>
            <w:shd w:val="clear" w:color="auto" w:fill="auto"/>
            <w:noWrap/>
            <w:hideMark/>
          </w:tcPr>
          <w:p w14:paraId="2BD7B3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D0639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99" w:type="pct"/>
            <w:gridSpan w:val="2"/>
            <w:tcBorders>
              <w:top w:val="nil"/>
              <w:left w:val="nil"/>
              <w:bottom w:val="single" w:sz="4" w:space="0" w:color="000000"/>
              <w:right w:val="single" w:sz="4" w:space="0" w:color="000000"/>
            </w:tcBorders>
            <w:shd w:val="clear" w:color="auto" w:fill="auto"/>
            <w:noWrap/>
            <w:hideMark/>
          </w:tcPr>
          <w:p w14:paraId="42CD94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81" w:type="pct"/>
            <w:tcBorders>
              <w:top w:val="nil"/>
              <w:left w:val="nil"/>
              <w:bottom w:val="single" w:sz="4" w:space="0" w:color="000000"/>
              <w:right w:val="single" w:sz="4" w:space="0" w:color="000000"/>
            </w:tcBorders>
            <w:shd w:val="clear" w:color="auto" w:fill="auto"/>
            <w:noWrap/>
            <w:hideMark/>
          </w:tcPr>
          <w:p w14:paraId="63D426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7452EB6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59E44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3AC93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1EA390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280" w:type="pct"/>
            <w:gridSpan w:val="2"/>
            <w:tcBorders>
              <w:top w:val="nil"/>
              <w:left w:val="nil"/>
              <w:bottom w:val="single" w:sz="4" w:space="0" w:color="000000"/>
              <w:right w:val="single" w:sz="4" w:space="0" w:color="000000"/>
            </w:tcBorders>
            <w:shd w:val="clear" w:color="auto" w:fill="auto"/>
            <w:noWrap/>
            <w:hideMark/>
          </w:tcPr>
          <w:p w14:paraId="03E3F5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B4933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99" w:type="pct"/>
            <w:gridSpan w:val="2"/>
            <w:tcBorders>
              <w:top w:val="nil"/>
              <w:left w:val="nil"/>
              <w:bottom w:val="single" w:sz="4" w:space="0" w:color="000000"/>
              <w:right w:val="single" w:sz="4" w:space="0" w:color="000000"/>
            </w:tcBorders>
            <w:shd w:val="clear" w:color="auto" w:fill="auto"/>
            <w:noWrap/>
            <w:hideMark/>
          </w:tcPr>
          <w:p w14:paraId="223939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81" w:type="pct"/>
            <w:tcBorders>
              <w:top w:val="nil"/>
              <w:left w:val="nil"/>
              <w:bottom w:val="single" w:sz="4" w:space="0" w:color="000000"/>
              <w:right w:val="single" w:sz="4" w:space="0" w:color="000000"/>
            </w:tcBorders>
            <w:shd w:val="clear" w:color="auto" w:fill="auto"/>
            <w:noWrap/>
            <w:hideMark/>
          </w:tcPr>
          <w:p w14:paraId="086060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583608E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C1CDB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50" w:type="pct"/>
            <w:gridSpan w:val="2"/>
            <w:tcBorders>
              <w:top w:val="nil"/>
              <w:left w:val="nil"/>
              <w:bottom w:val="single" w:sz="4" w:space="0" w:color="000000"/>
              <w:right w:val="single" w:sz="4" w:space="0" w:color="000000"/>
            </w:tcBorders>
            <w:shd w:val="clear" w:color="auto" w:fill="auto"/>
            <w:noWrap/>
            <w:hideMark/>
          </w:tcPr>
          <w:p w14:paraId="6A255E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36B209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280" w:type="pct"/>
            <w:gridSpan w:val="2"/>
            <w:tcBorders>
              <w:top w:val="nil"/>
              <w:left w:val="nil"/>
              <w:bottom w:val="single" w:sz="4" w:space="0" w:color="000000"/>
              <w:right w:val="single" w:sz="4" w:space="0" w:color="000000"/>
            </w:tcBorders>
            <w:shd w:val="clear" w:color="auto" w:fill="auto"/>
            <w:noWrap/>
            <w:hideMark/>
          </w:tcPr>
          <w:p w14:paraId="671235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090D5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99" w:type="pct"/>
            <w:gridSpan w:val="2"/>
            <w:tcBorders>
              <w:top w:val="nil"/>
              <w:left w:val="nil"/>
              <w:bottom w:val="single" w:sz="4" w:space="0" w:color="000000"/>
              <w:right w:val="single" w:sz="4" w:space="0" w:color="000000"/>
            </w:tcBorders>
            <w:shd w:val="clear" w:color="auto" w:fill="auto"/>
            <w:noWrap/>
            <w:hideMark/>
          </w:tcPr>
          <w:p w14:paraId="0F588A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81" w:type="pct"/>
            <w:tcBorders>
              <w:top w:val="nil"/>
              <w:left w:val="nil"/>
              <w:bottom w:val="single" w:sz="4" w:space="0" w:color="000000"/>
              <w:right w:val="single" w:sz="4" w:space="0" w:color="000000"/>
            </w:tcBorders>
            <w:shd w:val="clear" w:color="auto" w:fill="auto"/>
            <w:noWrap/>
            <w:hideMark/>
          </w:tcPr>
          <w:p w14:paraId="52D533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36B91E5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C005E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254108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4AFC95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280" w:type="pct"/>
            <w:gridSpan w:val="2"/>
            <w:tcBorders>
              <w:top w:val="nil"/>
              <w:left w:val="nil"/>
              <w:bottom w:val="single" w:sz="4" w:space="0" w:color="000000"/>
              <w:right w:val="single" w:sz="4" w:space="0" w:color="000000"/>
            </w:tcBorders>
            <w:shd w:val="clear" w:color="auto" w:fill="auto"/>
            <w:noWrap/>
            <w:hideMark/>
          </w:tcPr>
          <w:p w14:paraId="570497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663E9A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99" w:type="pct"/>
            <w:gridSpan w:val="2"/>
            <w:tcBorders>
              <w:top w:val="nil"/>
              <w:left w:val="nil"/>
              <w:bottom w:val="single" w:sz="4" w:space="0" w:color="000000"/>
              <w:right w:val="single" w:sz="4" w:space="0" w:color="000000"/>
            </w:tcBorders>
            <w:shd w:val="clear" w:color="auto" w:fill="auto"/>
            <w:noWrap/>
            <w:hideMark/>
          </w:tcPr>
          <w:p w14:paraId="0AB1AD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81" w:type="pct"/>
            <w:tcBorders>
              <w:top w:val="nil"/>
              <w:left w:val="nil"/>
              <w:bottom w:val="single" w:sz="4" w:space="0" w:color="000000"/>
              <w:right w:val="single" w:sz="4" w:space="0" w:color="000000"/>
            </w:tcBorders>
            <w:shd w:val="clear" w:color="auto" w:fill="auto"/>
            <w:noWrap/>
            <w:hideMark/>
          </w:tcPr>
          <w:p w14:paraId="5D6640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2371B04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6CD02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1D4E4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4F4432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280" w:type="pct"/>
            <w:gridSpan w:val="2"/>
            <w:tcBorders>
              <w:top w:val="nil"/>
              <w:left w:val="nil"/>
              <w:bottom w:val="single" w:sz="4" w:space="0" w:color="000000"/>
              <w:right w:val="single" w:sz="4" w:space="0" w:color="000000"/>
            </w:tcBorders>
            <w:shd w:val="clear" w:color="auto" w:fill="auto"/>
            <w:noWrap/>
            <w:hideMark/>
          </w:tcPr>
          <w:p w14:paraId="064E6F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A0A63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99" w:type="pct"/>
            <w:gridSpan w:val="2"/>
            <w:tcBorders>
              <w:top w:val="nil"/>
              <w:left w:val="nil"/>
              <w:bottom w:val="single" w:sz="4" w:space="0" w:color="000000"/>
              <w:right w:val="single" w:sz="4" w:space="0" w:color="000000"/>
            </w:tcBorders>
            <w:shd w:val="clear" w:color="auto" w:fill="auto"/>
            <w:noWrap/>
            <w:hideMark/>
          </w:tcPr>
          <w:p w14:paraId="4BA205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81" w:type="pct"/>
            <w:tcBorders>
              <w:top w:val="nil"/>
              <w:left w:val="nil"/>
              <w:bottom w:val="single" w:sz="4" w:space="0" w:color="000000"/>
              <w:right w:val="single" w:sz="4" w:space="0" w:color="000000"/>
            </w:tcBorders>
            <w:shd w:val="clear" w:color="auto" w:fill="auto"/>
            <w:noWrap/>
            <w:hideMark/>
          </w:tcPr>
          <w:p w14:paraId="21C1D0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34F7FFE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B84C1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EF6A1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692D9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280" w:type="pct"/>
            <w:gridSpan w:val="2"/>
            <w:tcBorders>
              <w:top w:val="nil"/>
              <w:left w:val="nil"/>
              <w:bottom w:val="single" w:sz="4" w:space="0" w:color="000000"/>
              <w:right w:val="single" w:sz="4" w:space="0" w:color="000000"/>
            </w:tcBorders>
            <w:shd w:val="clear" w:color="auto" w:fill="auto"/>
            <w:noWrap/>
            <w:hideMark/>
          </w:tcPr>
          <w:p w14:paraId="6A9D92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39F8DD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99" w:type="pct"/>
            <w:gridSpan w:val="2"/>
            <w:tcBorders>
              <w:top w:val="nil"/>
              <w:left w:val="nil"/>
              <w:bottom w:val="single" w:sz="4" w:space="0" w:color="000000"/>
              <w:right w:val="single" w:sz="4" w:space="0" w:color="000000"/>
            </w:tcBorders>
            <w:shd w:val="clear" w:color="auto" w:fill="auto"/>
            <w:noWrap/>
            <w:hideMark/>
          </w:tcPr>
          <w:p w14:paraId="1B6017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81" w:type="pct"/>
            <w:tcBorders>
              <w:top w:val="nil"/>
              <w:left w:val="nil"/>
              <w:bottom w:val="single" w:sz="4" w:space="0" w:color="000000"/>
              <w:right w:val="single" w:sz="4" w:space="0" w:color="000000"/>
            </w:tcBorders>
            <w:shd w:val="clear" w:color="auto" w:fill="auto"/>
            <w:noWrap/>
            <w:hideMark/>
          </w:tcPr>
          <w:p w14:paraId="507509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2E2C049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202DB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Сохранение культурного и исторического наследия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52856F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640D0B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0210500000</w:t>
            </w:r>
          </w:p>
        </w:tc>
        <w:tc>
          <w:tcPr>
            <w:tcW w:w="280" w:type="pct"/>
            <w:gridSpan w:val="2"/>
            <w:tcBorders>
              <w:top w:val="nil"/>
              <w:left w:val="nil"/>
              <w:bottom w:val="single" w:sz="4" w:space="0" w:color="000000"/>
              <w:right w:val="single" w:sz="4" w:space="0" w:color="000000"/>
            </w:tcBorders>
            <w:shd w:val="clear" w:color="auto" w:fill="auto"/>
            <w:noWrap/>
            <w:hideMark/>
          </w:tcPr>
          <w:p w14:paraId="63710F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37961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6 904,85000</w:t>
            </w:r>
          </w:p>
        </w:tc>
        <w:tc>
          <w:tcPr>
            <w:tcW w:w="699" w:type="pct"/>
            <w:gridSpan w:val="2"/>
            <w:tcBorders>
              <w:top w:val="nil"/>
              <w:left w:val="nil"/>
              <w:bottom w:val="single" w:sz="4" w:space="0" w:color="000000"/>
              <w:right w:val="single" w:sz="4" w:space="0" w:color="000000"/>
            </w:tcBorders>
            <w:shd w:val="clear" w:color="auto" w:fill="auto"/>
            <w:noWrap/>
            <w:hideMark/>
          </w:tcPr>
          <w:p w14:paraId="62A146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5 525,40000</w:t>
            </w:r>
          </w:p>
        </w:tc>
        <w:tc>
          <w:tcPr>
            <w:tcW w:w="681" w:type="pct"/>
            <w:tcBorders>
              <w:top w:val="nil"/>
              <w:left w:val="nil"/>
              <w:bottom w:val="single" w:sz="4" w:space="0" w:color="000000"/>
              <w:right w:val="single" w:sz="4" w:space="0" w:color="000000"/>
            </w:tcBorders>
            <w:shd w:val="clear" w:color="auto" w:fill="auto"/>
            <w:noWrap/>
            <w:hideMark/>
          </w:tcPr>
          <w:p w14:paraId="601F5C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5 525,40000</w:t>
            </w:r>
          </w:p>
        </w:tc>
      </w:tr>
      <w:tr w:rsidR="00B1760C" w:rsidRPr="00B1760C" w14:paraId="7EA05C7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9BA201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музеев и постоянных выставок</w:t>
            </w:r>
          </w:p>
        </w:tc>
        <w:tc>
          <w:tcPr>
            <w:tcW w:w="350" w:type="pct"/>
            <w:gridSpan w:val="2"/>
            <w:tcBorders>
              <w:top w:val="nil"/>
              <w:left w:val="nil"/>
              <w:bottom w:val="single" w:sz="4" w:space="0" w:color="000000"/>
              <w:right w:val="single" w:sz="4" w:space="0" w:color="000000"/>
            </w:tcBorders>
            <w:shd w:val="clear" w:color="auto" w:fill="auto"/>
            <w:noWrap/>
            <w:hideMark/>
          </w:tcPr>
          <w:p w14:paraId="246E65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3A2D5A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280" w:type="pct"/>
            <w:gridSpan w:val="2"/>
            <w:tcBorders>
              <w:top w:val="nil"/>
              <w:left w:val="nil"/>
              <w:bottom w:val="single" w:sz="4" w:space="0" w:color="000000"/>
              <w:right w:val="single" w:sz="4" w:space="0" w:color="000000"/>
            </w:tcBorders>
            <w:shd w:val="clear" w:color="auto" w:fill="auto"/>
            <w:noWrap/>
            <w:hideMark/>
          </w:tcPr>
          <w:p w14:paraId="7907EF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07DE0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99" w:type="pct"/>
            <w:gridSpan w:val="2"/>
            <w:tcBorders>
              <w:top w:val="nil"/>
              <w:left w:val="nil"/>
              <w:bottom w:val="single" w:sz="4" w:space="0" w:color="000000"/>
              <w:right w:val="single" w:sz="4" w:space="0" w:color="000000"/>
            </w:tcBorders>
            <w:shd w:val="clear" w:color="auto" w:fill="auto"/>
            <w:noWrap/>
            <w:hideMark/>
          </w:tcPr>
          <w:p w14:paraId="3808EE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81" w:type="pct"/>
            <w:tcBorders>
              <w:top w:val="nil"/>
              <w:left w:val="nil"/>
              <w:bottom w:val="single" w:sz="4" w:space="0" w:color="000000"/>
              <w:right w:val="single" w:sz="4" w:space="0" w:color="000000"/>
            </w:tcBorders>
            <w:shd w:val="clear" w:color="auto" w:fill="auto"/>
            <w:noWrap/>
            <w:hideMark/>
          </w:tcPr>
          <w:p w14:paraId="49B34D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36610F8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90832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A870A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9B38F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280" w:type="pct"/>
            <w:gridSpan w:val="2"/>
            <w:tcBorders>
              <w:top w:val="nil"/>
              <w:left w:val="nil"/>
              <w:bottom w:val="single" w:sz="4" w:space="0" w:color="000000"/>
              <w:right w:val="single" w:sz="4" w:space="0" w:color="000000"/>
            </w:tcBorders>
            <w:shd w:val="clear" w:color="auto" w:fill="auto"/>
            <w:noWrap/>
            <w:hideMark/>
          </w:tcPr>
          <w:p w14:paraId="689FE2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58C3B8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99" w:type="pct"/>
            <w:gridSpan w:val="2"/>
            <w:tcBorders>
              <w:top w:val="nil"/>
              <w:left w:val="nil"/>
              <w:bottom w:val="single" w:sz="4" w:space="0" w:color="000000"/>
              <w:right w:val="single" w:sz="4" w:space="0" w:color="000000"/>
            </w:tcBorders>
            <w:shd w:val="clear" w:color="auto" w:fill="auto"/>
            <w:noWrap/>
            <w:hideMark/>
          </w:tcPr>
          <w:p w14:paraId="678EDE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81" w:type="pct"/>
            <w:tcBorders>
              <w:top w:val="nil"/>
              <w:left w:val="nil"/>
              <w:bottom w:val="single" w:sz="4" w:space="0" w:color="000000"/>
              <w:right w:val="single" w:sz="4" w:space="0" w:color="000000"/>
            </w:tcBorders>
            <w:shd w:val="clear" w:color="auto" w:fill="auto"/>
            <w:noWrap/>
            <w:hideMark/>
          </w:tcPr>
          <w:p w14:paraId="6EEDDD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527DE72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49E77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E559D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58611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280" w:type="pct"/>
            <w:gridSpan w:val="2"/>
            <w:tcBorders>
              <w:top w:val="nil"/>
              <w:left w:val="nil"/>
              <w:bottom w:val="single" w:sz="4" w:space="0" w:color="000000"/>
              <w:right w:val="single" w:sz="4" w:space="0" w:color="000000"/>
            </w:tcBorders>
            <w:shd w:val="clear" w:color="auto" w:fill="auto"/>
            <w:noWrap/>
            <w:hideMark/>
          </w:tcPr>
          <w:p w14:paraId="0368BB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3DCEB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99" w:type="pct"/>
            <w:gridSpan w:val="2"/>
            <w:tcBorders>
              <w:top w:val="nil"/>
              <w:left w:val="nil"/>
              <w:bottom w:val="single" w:sz="4" w:space="0" w:color="000000"/>
              <w:right w:val="single" w:sz="4" w:space="0" w:color="000000"/>
            </w:tcBorders>
            <w:shd w:val="clear" w:color="auto" w:fill="auto"/>
            <w:noWrap/>
            <w:hideMark/>
          </w:tcPr>
          <w:p w14:paraId="2D4402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81" w:type="pct"/>
            <w:tcBorders>
              <w:top w:val="nil"/>
              <w:left w:val="nil"/>
              <w:bottom w:val="single" w:sz="4" w:space="0" w:color="000000"/>
              <w:right w:val="single" w:sz="4" w:space="0" w:color="000000"/>
            </w:tcBorders>
            <w:shd w:val="clear" w:color="auto" w:fill="auto"/>
            <w:noWrap/>
            <w:hideMark/>
          </w:tcPr>
          <w:p w14:paraId="2515DA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7F40C19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1ACB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75FA9D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A76BC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280" w:type="pct"/>
            <w:gridSpan w:val="2"/>
            <w:tcBorders>
              <w:top w:val="nil"/>
              <w:left w:val="nil"/>
              <w:bottom w:val="single" w:sz="4" w:space="0" w:color="000000"/>
              <w:right w:val="single" w:sz="4" w:space="0" w:color="000000"/>
            </w:tcBorders>
            <w:shd w:val="clear" w:color="auto" w:fill="auto"/>
            <w:noWrap/>
            <w:hideMark/>
          </w:tcPr>
          <w:p w14:paraId="281D4F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076F98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99" w:type="pct"/>
            <w:gridSpan w:val="2"/>
            <w:tcBorders>
              <w:top w:val="nil"/>
              <w:left w:val="nil"/>
              <w:bottom w:val="single" w:sz="4" w:space="0" w:color="000000"/>
              <w:right w:val="single" w:sz="4" w:space="0" w:color="000000"/>
            </w:tcBorders>
            <w:shd w:val="clear" w:color="auto" w:fill="auto"/>
            <w:noWrap/>
            <w:hideMark/>
          </w:tcPr>
          <w:p w14:paraId="5F3904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81" w:type="pct"/>
            <w:tcBorders>
              <w:top w:val="nil"/>
              <w:left w:val="nil"/>
              <w:bottom w:val="single" w:sz="4" w:space="0" w:color="000000"/>
              <w:right w:val="single" w:sz="4" w:space="0" w:color="000000"/>
            </w:tcBorders>
            <w:shd w:val="clear" w:color="auto" w:fill="auto"/>
            <w:noWrap/>
            <w:hideMark/>
          </w:tcPr>
          <w:p w14:paraId="2960BD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3139508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24F5D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9C79D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29F480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280" w:type="pct"/>
            <w:gridSpan w:val="2"/>
            <w:tcBorders>
              <w:top w:val="nil"/>
              <w:left w:val="nil"/>
              <w:bottom w:val="single" w:sz="4" w:space="0" w:color="000000"/>
              <w:right w:val="single" w:sz="4" w:space="0" w:color="000000"/>
            </w:tcBorders>
            <w:shd w:val="clear" w:color="auto" w:fill="auto"/>
            <w:noWrap/>
            <w:hideMark/>
          </w:tcPr>
          <w:p w14:paraId="23F054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F22F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99" w:type="pct"/>
            <w:gridSpan w:val="2"/>
            <w:tcBorders>
              <w:top w:val="nil"/>
              <w:left w:val="nil"/>
              <w:bottom w:val="single" w:sz="4" w:space="0" w:color="000000"/>
              <w:right w:val="single" w:sz="4" w:space="0" w:color="000000"/>
            </w:tcBorders>
            <w:shd w:val="clear" w:color="auto" w:fill="auto"/>
            <w:noWrap/>
            <w:hideMark/>
          </w:tcPr>
          <w:p w14:paraId="4725E0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81" w:type="pct"/>
            <w:tcBorders>
              <w:top w:val="nil"/>
              <w:left w:val="nil"/>
              <w:bottom w:val="single" w:sz="4" w:space="0" w:color="000000"/>
              <w:right w:val="single" w:sz="4" w:space="0" w:color="000000"/>
            </w:tcBorders>
            <w:shd w:val="clear" w:color="auto" w:fill="auto"/>
            <w:noWrap/>
            <w:hideMark/>
          </w:tcPr>
          <w:p w14:paraId="132298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355B1F6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D26E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9DABF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07E0EA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280" w:type="pct"/>
            <w:gridSpan w:val="2"/>
            <w:tcBorders>
              <w:top w:val="nil"/>
              <w:left w:val="nil"/>
              <w:bottom w:val="single" w:sz="4" w:space="0" w:color="000000"/>
              <w:right w:val="single" w:sz="4" w:space="0" w:color="000000"/>
            </w:tcBorders>
            <w:shd w:val="clear" w:color="auto" w:fill="auto"/>
            <w:noWrap/>
            <w:hideMark/>
          </w:tcPr>
          <w:p w14:paraId="5A9FB5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3C094B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99" w:type="pct"/>
            <w:gridSpan w:val="2"/>
            <w:tcBorders>
              <w:top w:val="nil"/>
              <w:left w:val="nil"/>
              <w:bottom w:val="single" w:sz="4" w:space="0" w:color="000000"/>
              <w:right w:val="single" w:sz="4" w:space="0" w:color="000000"/>
            </w:tcBorders>
            <w:shd w:val="clear" w:color="auto" w:fill="auto"/>
            <w:noWrap/>
            <w:hideMark/>
          </w:tcPr>
          <w:p w14:paraId="4BA5E4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81" w:type="pct"/>
            <w:tcBorders>
              <w:top w:val="nil"/>
              <w:left w:val="nil"/>
              <w:bottom w:val="single" w:sz="4" w:space="0" w:color="000000"/>
              <w:right w:val="single" w:sz="4" w:space="0" w:color="000000"/>
            </w:tcBorders>
            <w:shd w:val="clear" w:color="auto" w:fill="auto"/>
            <w:noWrap/>
            <w:hideMark/>
          </w:tcPr>
          <w:p w14:paraId="363549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5A49DFB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3D12F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0B1637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6E6E4C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1400000000</w:t>
            </w:r>
          </w:p>
        </w:tc>
        <w:tc>
          <w:tcPr>
            <w:tcW w:w="280" w:type="pct"/>
            <w:gridSpan w:val="2"/>
            <w:tcBorders>
              <w:top w:val="nil"/>
              <w:left w:val="nil"/>
              <w:bottom w:val="single" w:sz="4" w:space="0" w:color="000000"/>
              <w:right w:val="single" w:sz="4" w:space="0" w:color="000000"/>
            </w:tcBorders>
            <w:shd w:val="clear" w:color="auto" w:fill="auto"/>
            <w:noWrap/>
            <w:hideMark/>
          </w:tcPr>
          <w:p w14:paraId="187BE2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3ADB0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99" w:type="pct"/>
            <w:gridSpan w:val="2"/>
            <w:tcBorders>
              <w:top w:val="nil"/>
              <w:left w:val="nil"/>
              <w:bottom w:val="single" w:sz="4" w:space="0" w:color="000000"/>
              <w:right w:val="single" w:sz="4" w:space="0" w:color="000000"/>
            </w:tcBorders>
            <w:shd w:val="clear" w:color="auto" w:fill="auto"/>
            <w:noWrap/>
            <w:hideMark/>
          </w:tcPr>
          <w:p w14:paraId="195540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81" w:type="pct"/>
            <w:tcBorders>
              <w:top w:val="nil"/>
              <w:left w:val="nil"/>
              <w:bottom w:val="single" w:sz="4" w:space="0" w:color="000000"/>
              <w:right w:val="single" w:sz="4" w:space="0" w:color="000000"/>
            </w:tcBorders>
            <w:shd w:val="clear" w:color="auto" w:fill="auto"/>
            <w:noWrap/>
            <w:hideMark/>
          </w:tcPr>
          <w:p w14:paraId="7687FE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4902E7D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F196C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50" w:type="pct"/>
            <w:gridSpan w:val="2"/>
            <w:tcBorders>
              <w:top w:val="nil"/>
              <w:left w:val="nil"/>
              <w:bottom w:val="single" w:sz="4" w:space="0" w:color="000000"/>
              <w:right w:val="single" w:sz="4" w:space="0" w:color="000000"/>
            </w:tcBorders>
            <w:shd w:val="clear" w:color="auto" w:fill="auto"/>
            <w:noWrap/>
            <w:hideMark/>
          </w:tcPr>
          <w:p w14:paraId="6D5E2A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508437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1400200000</w:t>
            </w:r>
          </w:p>
        </w:tc>
        <w:tc>
          <w:tcPr>
            <w:tcW w:w="280" w:type="pct"/>
            <w:gridSpan w:val="2"/>
            <w:tcBorders>
              <w:top w:val="nil"/>
              <w:left w:val="nil"/>
              <w:bottom w:val="single" w:sz="4" w:space="0" w:color="000000"/>
              <w:right w:val="single" w:sz="4" w:space="0" w:color="000000"/>
            </w:tcBorders>
            <w:shd w:val="clear" w:color="auto" w:fill="auto"/>
            <w:noWrap/>
            <w:hideMark/>
          </w:tcPr>
          <w:p w14:paraId="7B558D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C2E95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99" w:type="pct"/>
            <w:gridSpan w:val="2"/>
            <w:tcBorders>
              <w:top w:val="nil"/>
              <w:left w:val="nil"/>
              <w:bottom w:val="single" w:sz="4" w:space="0" w:color="000000"/>
              <w:right w:val="single" w:sz="4" w:space="0" w:color="000000"/>
            </w:tcBorders>
            <w:shd w:val="clear" w:color="auto" w:fill="auto"/>
            <w:noWrap/>
            <w:hideMark/>
          </w:tcPr>
          <w:p w14:paraId="423190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81" w:type="pct"/>
            <w:tcBorders>
              <w:top w:val="nil"/>
              <w:left w:val="nil"/>
              <w:bottom w:val="single" w:sz="4" w:space="0" w:color="000000"/>
              <w:right w:val="single" w:sz="4" w:space="0" w:color="000000"/>
            </w:tcBorders>
            <w:shd w:val="clear" w:color="auto" w:fill="auto"/>
            <w:noWrap/>
            <w:hideMark/>
          </w:tcPr>
          <w:p w14:paraId="027E79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4754A2A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F84CAA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w:t>
            </w:r>
            <w:r w:rsidRPr="00B1760C">
              <w:rPr>
                <w:rFonts w:ascii="Times New Roman" w:eastAsia="Times New Roman" w:hAnsi="Times New Roman" w:cs="Times New Roman"/>
                <w:color w:val="000000"/>
                <w:sz w:val="18"/>
                <w:szCs w:val="18"/>
                <w:lang w:eastAsia="ru-RU"/>
              </w:rPr>
              <w:lastRenderedPageBreak/>
              <w:t>района "Профилактика терроризма и экстремизма в Любытинском муниципальном районе на 2022-2027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745FEF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0801</w:t>
            </w:r>
          </w:p>
        </w:tc>
        <w:tc>
          <w:tcPr>
            <w:tcW w:w="630" w:type="pct"/>
            <w:gridSpan w:val="2"/>
            <w:tcBorders>
              <w:top w:val="nil"/>
              <w:left w:val="nil"/>
              <w:bottom w:val="single" w:sz="4" w:space="0" w:color="000000"/>
              <w:right w:val="single" w:sz="4" w:space="0" w:color="000000"/>
            </w:tcBorders>
            <w:shd w:val="clear" w:color="auto" w:fill="auto"/>
            <w:noWrap/>
            <w:hideMark/>
          </w:tcPr>
          <w:p w14:paraId="1F6EBC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280" w:type="pct"/>
            <w:gridSpan w:val="2"/>
            <w:tcBorders>
              <w:top w:val="nil"/>
              <w:left w:val="nil"/>
              <w:bottom w:val="single" w:sz="4" w:space="0" w:color="000000"/>
              <w:right w:val="single" w:sz="4" w:space="0" w:color="000000"/>
            </w:tcBorders>
            <w:shd w:val="clear" w:color="auto" w:fill="auto"/>
            <w:noWrap/>
            <w:hideMark/>
          </w:tcPr>
          <w:p w14:paraId="764400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9DEBB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99" w:type="pct"/>
            <w:gridSpan w:val="2"/>
            <w:tcBorders>
              <w:top w:val="nil"/>
              <w:left w:val="nil"/>
              <w:bottom w:val="single" w:sz="4" w:space="0" w:color="000000"/>
              <w:right w:val="single" w:sz="4" w:space="0" w:color="000000"/>
            </w:tcBorders>
            <w:shd w:val="clear" w:color="auto" w:fill="auto"/>
            <w:noWrap/>
            <w:hideMark/>
          </w:tcPr>
          <w:p w14:paraId="60D72A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81" w:type="pct"/>
            <w:tcBorders>
              <w:top w:val="nil"/>
              <w:left w:val="nil"/>
              <w:bottom w:val="single" w:sz="4" w:space="0" w:color="000000"/>
              <w:right w:val="single" w:sz="4" w:space="0" w:color="000000"/>
            </w:tcBorders>
            <w:shd w:val="clear" w:color="auto" w:fill="auto"/>
            <w:noWrap/>
            <w:hideMark/>
          </w:tcPr>
          <w:p w14:paraId="399940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35389D7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F058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382E7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630" w:type="pct"/>
            <w:gridSpan w:val="2"/>
            <w:tcBorders>
              <w:top w:val="nil"/>
              <w:left w:val="nil"/>
              <w:bottom w:val="single" w:sz="4" w:space="0" w:color="000000"/>
              <w:right w:val="single" w:sz="4" w:space="0" w:color="000000"/>
            </w:tcBorders>
            <w:shd w:val="clear" w:color="auto" w:fill="auto"/>
            <w:noWrap/>
            <w:hideMark/>
          </w:tcPr>
          <w:p w14:paraId="300857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280" w:type="pct"/>
            <w:gridSpan w:val="2"/>
            <w:tcBorders>
              <w:top w:val="nil"/>
              <w:left w:val="nil"/>
              <w:bottom w:val="single" w:sz="4" w:space="0" w:color="000000"/>
              <w:right w:val="single" w:sz="4" w:space="0" w:color="000000"/>
            </w:tcBorders>
            <w:shd w:val="clear" w:color="auto" w:fill="auto"/>
            <w:noWrap/>
            <w:hideMark/>
          </w:tcPr>
          <w:p w14:paraId="4B1EF7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99" w:type="pct"/>
            <w:gridSpan w:val="2"/>
            <w:tcBorders>
              <w:top w:val="nil"/>
              <w:left w:val="nil"/>
              <w:bottom w:val="single" w:sz="4" w:space="0" w:color="000000"/>
              <w:right w:val="single" w:sz="4" w:space="0" w:color="000000"/>
            </w:tcBorders>
            <w:shd w:val="clear" w:color="auto" w:fill="auto"/>
            <w:noWrap/>
            <w:hideMark/>
          </w:tcPr>
          <w:p w14:paraId="7DFB51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99" w:type="pct"/>
            <w:gridSpan w:val="2"/>
            <w:tcBorders>
              <w:top w:val="nil"/>
              <w:left w:val="nil"/>
              <w:bottom w:val="single" w:sz="4" w:space="0" w:color="000000"/>
              <w:right w:val="single" w:sz="4" w:space="0" w:color="000000"/>
            </w:tcBorders>
            <w:shd w:val="clear" w:color="auto" w:fill="auto"/>
            <w:noWrap/>
            <w:hideMark/>
          </w:tcPr>
          <w:p w14:paraId="2D7480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81" w:type="pct"/>
            <w:tcBorders>
              <w:top w:val="nil"/>
              <w:left w:val="nil"/>
              <w:bottom w:val="single" w:sz="4" w:space="0" w:color="000000"/>
              <w:right w:val="single" w:sz="4" w:space="0" w:color="000000"/>
            </w:tcBorders>
            <w:shd w:val="clear" w:color="auto" w:fill="auto"/>
            <w:noWrap/>
            <w:hideMark/>
          </w:tcPr>
          <w:p w14:paraId="6977D5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55BFFC5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7FCF04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Другие вопросы в области культуры, кинематографии</w:t>
            </w:r>
          </w:p>
        </w:tc>
        <w:tc>
          <w:tcPr>
            <w:tcW w:w="350" w:type="pct"/>
            <w:gridSpan w:val="2"/>
            <w:tcBorders>
              <w:top w:val="nil"/>
              <w:left w:val="nil"/>
              <w:bottom w:val="single" w:sz="4" w:space="0" w:color="000000"/>
              <w:right w:val="single" w:sz="4" w:space="0" w:color="000000"/>
            </w:tcBorders>
            <w:shd w:val="clear" w:color="auto" w:fill="auto"/>
            <w:noWrap/>
            <w:hideMark/>
          </w:tcPr>
          <w:p w14:paraId="1D9BF4F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03129C8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C0AA76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FC3F5A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14 362,40000</w:t>
            </w:r>
          </w:p>
        </w:tc>
        <w:tc>
          <w:tcPr>
            <w:tcW w:w="699" w:type="pct"/>
            <w:gridSpan w:val="2"/>
            <w:tcBorders>
              <w:top w:val="nil"/>
              <w:left w:val="nil"/>
              <w:bottom w:val="single" w:sz="4" w:space="0" w:color="000000"/>
              <w:right w:val="single" w:sz="4" w:space="0" w:color="000000"/>
            </w:tcBorders>
            <w:shd w:val="clear" w:color="auto" w:fill="auto"/>
            <w:noWrap/>
            <w:hideMark/>
          </w:tcPr>
          <w:p w14:paraId="5BB3E81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14 362,40000</w:t>
            </w:r>
          </w:p>
        </w:tc>
        <w:tc>
          <w:tcPr>
            <w:tcW w:w="681" w:type="pct"/>
            <w:tcBorders>
              <w:top w:val="nil"/>
              <w:left w:val="nil"/>
              <w:bottom w:val="single" w:sz="4" w:space="0" w:color="000000"/>
              <w:right w:val="single" w:sz="4" w:space="0" w:color="000000"/>
            </w:tcBorders>
            <w:shd w:val="clear" w:color="auto" w:fill="auto"/>
            <w:noWrap/>
            <w:hideMark/>
          </w:tcPr>
          <w:p w14:paraId="1FDBFE8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14 362,40000</w:t>
            </w:r>
          </w:p>
        </w:tc>
      </w:tr>
      <w:tr w:rsidR="00B1760C" w:rsidRPr="00B1760C" w14:paraId="054FC7B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13FC4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4674C0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080232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0200000000</w:t>
            </w:r>
          </w:p>
        </w:tc>
        <w:tc>
          <w:tcPr>
            <w:tcW w:w="280" w:type="pct"/>
            <w:gridSpan w:val="2"/>
            <w:tcBorders>
              <w:top w:val="nil"/>
              <w:left w:val="nil"/>
              <w:bottom w:val="single" w:sz="4" w:space="0" w:color="000000"/>
              <w:right w:val="single" w:sz="4" w:space="0" w:color="000000"/>
            </w:tcBorders>
            <w:shd w:val="clear" w:color="auto" w:fill="auto"/>
            <w:noWrap/>
            <w:hideMark/>
          </w:tcPr>
          <w:p w14:paraId="5749BB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AC3C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99" w:type="pct"/>
            <w:gridSpan w:val="2"/>
            <w:tcBorders>
              <w:top w:val="nil"/>
              <w:left w:val="nil"/>
              <w:bottom w:val="single" w:sz="4" w:space="0" w:color="000000"/>
              <w:right w:val="single" w:sz="4" w:space="0" w:color="000000"/>
            </w:tcBorders>
            <w:shd w:val="clear" w:color="auto" w:fill="auto"/>
            <w:noWrap/>
            <w:hideMark/>
          </w:tcPr>
          <w:p w14:paraId="649245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81" w:type="pct"/>
            <w:tcBorders>
              <w:top w:val="nil"/>
              <w:left w:val="nil"/>
              <w:bottom w:val="single" w:sz="4" w:space="0" w:color="000000"/>
              <w:right w:val="single" w:sz="4" w:space="0" w:color="000000"/>
            </w:tcBorders>
            <w:shd w:val="clear" w:color="auto" w:fill="auto"/>
            <w:noWrap/>
            <w:hideMark/>
          </w:tcPr>
          <w:p w14:paraId="5A7CEA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r>
      <w:tr w:rsidR="00B1760C" w:rsidRPr="00B1760C" w14:paraId="0D3F78E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0ACE5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63DC51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163A3D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0210000000</w:t>
            </w:r>
          </w:p>
        </w:tc>
        <w:tc>
          <w:tcPr>
            <w:tcW w:w="280" w:type="pct"/>
            <w:gridSpan w:val="2"/>
            <w:tcBorders>
              <w:top w:val="nil"/>
              <w:left w:val="nil"/>
              <w:bottom w:val="single" w:sz="4" w:space="0" w:color="000000"/>
              <w:right w:val="single" w:sz="4" w:space="0" w:color="000000"/>
            </w:tcBorders>
            <w:shd w:val="clear" w:color="auto" w:fill="auto"/>
            <w:noWrap/>
            <w:hideMark/>
          </w:tcPr>
          <w:p w14:paraId="535AE0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051D3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99" w:type="pct"/>
            <w:gridSpan w:val="2"/>
            <w:tcBorders>
              <w:top w:val="nil"/>
              <w:left w:val="nil"/>
              <w:bottom w:val="single" w:sz="4" w:space="0" w:color="000000"/>
              <w:right w:val="single" w:sz="4" w:space="0" w:color="000000"/>
            </w:tcBorders>
            <w:shd w:val="clear" w:color="auto" w:fill="auto"/>
            <w:noWrap/>
            <w:hideMark/>
          </w:tcPr>
          <w:p w14:paraId="3E24DC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81" w:type="pct"/>
            <w:tcBorders>
              <w:top w:val="nil"/>
              <w:left w:val="nil"/>
              <w:bottom w:val="single" w:sz="4" w:space="0" w:color="000000"/>
              <w:right w:val="single" w:sz="4" w:space="0" w:color="000000"/>
            </w:tcBorders>
            <w:shd w:val="clear" w:color="auto" w:fill="auto"/>
            <w:noWrap/>
            <w:hideMark/>
          </w:tcPr>
          <w:p w14:paraId="271936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r>
      <w:tr w:rsidR="00B1760C" w:rsidRPr="00B1760C" w14:paraId="3334C32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70EA7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0" w:type="pct"/>
            <w:gridSpan w:val="2"/>
            <w:tcBorders>
              <w:top w:val="nil"/>
              <w:left w:val="nil"/>
              <w:bottom w:val="single" w:sz="4" w:space="0" w:color="000000"/>
              <w:right w:val="single" w:sz="4" w:space="0" w:color="000000"/>
            </w:tcBorders>
            <w:shd w:val="clear" w:color="auto" w:fill="auto"/>
            <w:noWrap/>
            <w:hideMark/>
          </w:tcPr>
          <w:p w14:paraId="6847B0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21546A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0210600000</w:t>
            </w:r>
          </w:p>
        </w:tc>
        <w:tc>
          <w:tcPr>
            <w:tcW w:w="280" w:type="pct"/>
            <w:gridSpan w:val="2"/>
            <w:tcBorders>
              <w:top w:val="nil"/>
              <w:left w:val="nil"/>
              <w:bottom w:val="single" w:sz="4" w:space="0" w:color="000000"/>
              <w:right w:val="single" w:sz="4" w:space="0" w:color="000000"/>
            </w:tcBorders>
            <w:shd w:val="clear" w:color="auto" w:fill="auto"/>
            <w:noWrap/>
            <w:hideMark/>
          </w:tcPr>
          <w:p w14:paraId="3E80C5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D3131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99" w:type="pct"/>
            <w:gridSpan w:val="2"/>
            <w:tcBorders>
              <w:top w:val="nil"/>
              <w:left w:val="nil"/>
              <w:bottom w:val="single" w:sz="4" w:space="0" w:color="000000"/>
              <w:right w:val="single" w:sz="4" w:space="0" w:color="000000"/>
            </w:tcBorders>
            <w:shd w:val="clear" w:color="auto" w:fill="auto"/>
            <w:noWrap/>
            <w:hideMark/>
          </w:tcPr>
          <w:p w14:paraId="134F4C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c>
          <w:tcPr>
            <w:tcW w:w="681" w:type="pct"/>
            <w:tcBorders>
              <w:top w:val="nil"/>
              <w:left w:val="nil"/>
              <w:bottom w:val="single" w:sz="4" w:space="0" w:color="000000"/>
              <w:right w:val="single" w:sz="4" w:space="0" w:color="000000"/>
            </w:tcBorders>
            <w:shd w:val="clear" w:color="auto" w:fill="auto"/>
            <w:noWrap/>
            <w:hideMark/>
          </w:tcPr>
          <w:p w14:paraId="64412B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14 362,40000</w:t>
            </w:r>
          </w:p>
        </w:tc>
      </w:tr>
      <w:tr w:rsidR="00B1760C" w:rsidRPr="00B1760C" w14:paraId="76260FF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A301B1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728D27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2C2630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280" w:type="pct"/>
            <w:gridSpan w:val="2"/>
            <w:tcBorders>
              <w:top w:val="nil"/>
              <w:left w:val="nil"/>
              <w:bottom w:val="single" w:sz="4" w:space="0" w:color="000000"/>
              <w:right w:val="single" w:sz="4" w:space="0" w:color="000000"/>
            </w:tcBorders>
            <w:shd w:val="clear" w:color="auto" w:fill="auto"/>
            <w:noWrap/>
            <w:hideMark/>
          </w:tcPr>
          <w:p w14:paraId="501564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FAE58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99" w:type="pct"/>
            <w:gridSpan w:val="2"/>
            <w:tcBorders>
              <w:top w:val="nil"/>
              <w:left w:val="nil"/>
              <w:bottom w:val="single" w:sz="4" w:space="0" w:color="000000"/>
              <w:right w:val="single" w:sz="4" w:space="0" w:color="000000"/>
            </w:tcBorders>
            <w:shd w:val="clear" w:color="auto" w:fill="auto"/>
            <w:noWrap/>
            <w:hideMark/>
          </w:tcPr>
          <w:p w14:paraId="3E8F51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81" w:type="pct"/>
            <w:tcBorders>
              <w:top w:val="nil"/>
              <w:left w:val="nil"/>
              <w:bottom w:val="single" w:sz="4" w:space="0" w:color="000000"/>
              <w:right w:val="single" w:sz="4" w:space="0" w:color="000000"/>
            </w:tcBorders>
            <w:shd w:val="clear" w:color="auto" w:fill="auto"/>
            <w:noWrap/>
            <w:hideMark/>
          </w:tcPr>
          <w:p w14:paraId="1B2F06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r>
      <w:tr w:rsidR="00B1760C" w:rsidRPr="00B1760C" w14:paraId="191A2D5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D404B5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50" w:type="pct"/>
            <w:gridSpan w:val="2"/>
            <w:tcBorders>
              <w:top w:val="nil"/>
              <w:left w:val="nil"/>
              <w:bottom w:val="single" w:sz="4" w:space="0" w:color="000000"/>
              <w:right w:val="single" w:sz="4" w:space="0" w:color="000000"/>
            </w:tcBorders>
            <w:shd w:val="clear" w:color="auto" w:fill="auto"/>
            <w:noWrap/>
            <w:hideMark/>
          </w:tcPr>
          <w:p w14:paraId="1697B2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5494C9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280" w:type="pct"/>
            <w:gridSpan w:val="2"/>
            <w:tcBorders>
              <w:top w:val="nil"/>
              <w:left w:val="nil"/>
              <w:bottom w:val="single" w:sz="4" w:space="0" w:color="000000"/>
              <w:right w:val="single" w:sz="4" w:space="0" w:color="000000"/>
            </w:tcBorders>
            <w:shd w:val="clear" w:color="auto" w:fill="auto"/>
            <w:noWrap/>
            <w:hideMark/>
          </w:tcPr>
          <w:p w14:paraId="6AFB48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99" w:type="pct"/>
            <w:gridSpan w:val="2"/>
            <w:tcBorders>
              <w:top w:val="nil"/>
              <w:left w:val="nil"/>
              <w:bottom w:val="single" w:sz="4" w:space="0" w:color="000000"/>
              <w:right w:val="single" w:sz="4" w:space="0" w:color="000000"/>
            </w:tcBorders>
            <w:shd w:val="clear" w:color="auto" w:fill="auto"/>
            <w:noWrap/>
            <w:hideMark/>
          </w:tcPr>
          <w:p w14:paraId="45283C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c>
          <w:tcPr>
            <w:tcW w:w="699" w:type="pct"/>
            <w:gridSpan w:val="2"/>
            <w:tcBorders>
              <w:top w:val="nil"/>
              <w:left w:val="nil"/>
              <w:bottom w:val="single" w:sz="4" w:space="0" w:color="000000"/>
              <w:right w:val="single" w:sz="4" w:space="0" w:color="000000"/>
            </w:tcBorders>
            <w:shd w:val="clear" w:color="auto" w:fill="auto"/>
            <w:noWrap/>
            <w:hideMark/>
          </w:tcPr>
          <w:p w14:paraId="339F32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c>
          <w:tcPr>
            <w:tcW w:w="681" w:type="pct"/>
            <w:tcBorders>
              <w:top w:val="nil"/>
              <w:left w:val="nil"/>
              <w:bottom w:val="single" w:sz="4" w:space="0" w:color="000000"/>
              <w:right w:val="single" w:sz="4" w:space="0" w:color="000000"/>
            </w:tcBorders>
            <w:shd w:val="clear" w:color="auto" w:fill="auto"/>
            <w:noWrap/>
            <w:hideMark/>
          </w:tcPr>
          <w:p w14:paraId="7D6B51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r>
      <w:tr w:rsidR="00B1760C" w:rsidRPr="00B1760C" w14:paraId="388A837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C4967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71462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74189F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280" w:type="pct"/>
            <w:gridSpan w:val="2"/>
            <w:tcBorders>
              <w:top w:val="nil"/>
              <w:left w:val="nil"/>
              <w:bottom w:val="single" w:sz="4" w:space="0" w:color="000000"/>
              <w:right w:val="single" w:sz="4" w:space="0" w:color="000000"/>
            </w:tcBorders>
            <w:shd w:val="clear" w:color="auto" w:fill="auto"/>
            <w:noWrap/>
            <w:hideMark/>
          </w:tcPr>
          <w:p w14:paraId="6F9D19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8EA97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c>
          <w:tcPr>
            <w:tcW w:w="699" w:type="pct"/>
            <w:gridSpan w:val="2"/>
            <w:tcBorders>
              <w:top w:val="nil"/>
              <w:left w:val="nil"/>
              <w:bottom w:val="single" w:sz="4" w:space="0" w:color="000000"/>
              <w:right w:val="single" w:sz="4" w:space="0" w:color="000000"/>
            </w:tcBorders>
            <w:shd w:val="clear" w:color="auto" w:fill="auto"/>
            <w:noWrap/>
            <w:hideMark/>
          </w:tcPr>
          <w:p w14:paraId="5AB89E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c>
          <w:tcPr>
            <w:tcW w:w="681" w:type="pct"/>
            <w:tcBorders>
              <w:top w:val="nil"/>
              <w:left w:val="nil"/>
              <w:bottom w:val="single" w:sz="4" w:space="0" w:color="000000"/>
              <w:right w:val="single" w:sz="4" w:space="0" w:color="000000"/>
            </w:tcBorders>
            <w:shd w:val="clear" w:color="auto" w:fill="auto"/>
            <w:noWrap/>
            <w:hideMark/>
          </w:tcPr>
          <w:p w14:paraId="779C0C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r>
      <w:tr w:rsidR="00B1760C" w:rsidRPr="00B1760C" w14:paraId="0D2F9D1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4E243A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gridSpan w:val="2"/>
            <w:tcBorders>
              <w:top w:val="nil"/>
              <w:left w:val="nil"/>
              <w:bottom w:val="single" w:sz="4" w:space="0" w:color="000000"/>
              <w:right w:val="single" w:sz="4" w:space="0" w:color="000000"/>
            </w:tcBorders>
            <w:shd w:val="clear" w:color="auto" w:fill="auto"/>
            <w:noWrap/>
            <w:hideMark/>
          </w:tcPr>
          <w:p w14:paraId="674AF6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41D99E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80" w:type="pct"/>
            <w:gridSpan w:val="2"/>
            <w:tcBorders>
              <w:top w:val="nil"/>
              <w:left w:val="nil"/>
              <w:bottom w:val="single" w:sz="4" w:space="0" w:color="000000"/>
              <w:right w:val="single" w:sz="4" w:space="0" w:color="000000"/>
            </w:tcBorders>
            <w:shd w:val="clear" w:color="auto" w:fill="auto"/>
            <w:noWrap/>
            <w:hideMark/>
          </w:tcPr>
          <w:p w14:paraId="54A2A3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E65D5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99" w:type="pct"/>
            <w:gridSpan w:val="2"/>
            <w:tcBorders>
              <w:top w:val="nil"/>
              <w:left w:val="nil"/>
              <w:bottom w:val="single" w:sz="4" w:space="0" w:color="000000"/>
              <w:right w:val="single" w:sz="4" w:space="0" w:color="000000"/>
            </w:tcBorders>
            <w:shd w:val="clear" w:color="auto" w:fill="auto"/>
            <w:noWrap/>
            <w:hideMark/>
          </w:tcPr>
          <w:p w14:paraId="23BFAE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81" w:type="pct"/>
            <w:tcBorders>
              <w:top w:val="nil"/>
              <w:left w:val="nil"/>
              <w:bottom w:val="single" w:sz="4" w:space="0" w:color="000000"/>
              <w:right w:val="single" w:sz="4" w:space="0" w:color="000000"/>
            </w:tcBorders>
            <w:shd w:val="clear" w:color="auto" w:fill="auto"/>
            <w:noWrap/>
            <w:hideMark/>
          </w:tcPr>
          <w:p w14:paraId="0B9C7B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r>
      <w:tr w:rsidR="00B1760C" w:rsidRPr="00B1760C" w14:paraId="1DA728A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6AA1F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350" w:type="pct"/>
            <w:gridSpan w:val="2"/>
            <w:tcBorders>
              <w:top w:val="nil"/>
              <w:left w:val="nil"/>
              <w:bottom w:val="single" w:sz="4" w:space="0" w:color="000000"/>
              <w:right w:val="single" w:sz="4" w:space="0" w:color="000000"/>
            </w:tcBorders>
            <w:shd w:val="clear" w:color="auto" w:fill="auto"/>
            <w:noWrap/>
            <w:hideMark/>
          </w:tcPr>
          <w:p w14:paraId="779A4C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757BAC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80" w:type="pct"/>
            <w:gridSpan w:val="2"/>
            <w:tcBorders>
              <w:top w:val="nil"/>
              <w:left w:val="nil"/>
              <w:bottom w:val="single" w:sz="4" w:space="0" w:color="000000"/>
              <w:right w:val="single" w:sz="4" w:space="0" w:color="000000"/>
            </w:tcBorders>
            <w:shd w:val="clear" w:color="auto" w:fill="auto"/>
            <w:noWrap/>
            <w:hideMark/>
          </w:tcPr>
          <w:p w14:paraId="249F85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w:t>
            </w:r>
          </w:p>
        </w:tc>
        <w:tc>
          <w:tcPr>
            <w:tcW w:w="699" w:type="pct"/>
            <w:gridSpan w:val="2"/>
            <w:tcBorders>
              <w:top w:val="nil"/>
              <w:left w:val="nil"/>
              <w:bottom w:val="single" w:sz="4" w:space="0" w:color="000000"/>
              <w:right w:val="single" w:sz="4" w:space="0" w:color="000000"/>
            </w:tcBorders>
            <w:shd w:val="clear" w:color="auto" w:fill="auto"/>
            <w:noWrap/>
            <w:hideMark/>
          </w:tcPr>
          <w:p w14:paraId="16D88A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c>
          <w:tcPr>
            <w:tcW w:w="699" w:type="pct"/>
            <w:gridSpan w:val="2"/>
            <w:tcBorders>
              <w:top w:val="nil"/>
              <w:left w:val="nil"/>
              <w:bottom w:val="single" w:sz="4" w:space="0" w:color="000000"/>
              <w:right w:val="single" w:sz="4" w:space="0" w:color="000000"/>
            </w:tcBorders>
            <w:shd w:val="clear" w:color="auto" w:fill="auto"/>
            <w:noWrap/>
            <w:hideMark/>
          </w:tcPr>
          <w:p w14:paraId="0C4546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c>
          <w:tcPr>
            <w:tcW w:w="681" w:type="pct"/>
            <w:tcBorders>
              <w:top w:val="nil"/>
              <w:left w:val="nil"/>
              <w:bottom w:val="single" w:sz="4" w:space="0" w:color="000000"/>
              <w:right w:val="single" w:sz="4" w:space="0" w:color="000000"/>
            </w:tcBorders>
            <w:shd w:val="clear" w:color="auto" w:fill="auto"/>
            <w:noWrap/>
            <w:hideMark/>
          </w:tcPr>
          <w:p w14:paraId="58ADC6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r>
      <w:tr w:rsidR="00B1760C" w:rsidRPr="00B1760C" w14:paraId="2B54B19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0D04EB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26787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630" w:type="pct"/>
            <w:gridSpan w:val="2"/>
            <w:tcBorders>
              <w:top w:val="nil"/>
              <w:left w:val="nil"/>
              <w:bottom w:val="single" w:sz="4" w:space="0" w:color="000000"/>
              <w:right w:val="single" w:sz="4" w:space="0" w:color="000000"/>
            </w:tcBorders>
            <w:shd w:val="clear" w:color="auto" w:fill="auto"/>
            <w:noWrap/>
            <w:hideMark/>
          </w:tcPr>
          <w:p w14:paraId="18CA45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280" w:type="pct"/>
            <w:gridSpan w:val="2"/>
            <w:tcBorders>
              <w:top w:val="nil"/>
              <w:left w:val="nil"/>
              <w:bottom w:val="single" w:sz="4" w:space="0" w:color="000000"/>
              <w:right w:val="single" w:sz="4" w:space="0" w:color="000000"/>
            </w:tcBorders>
            <w:shd w:val="clear" w:color="auto" w:fill="auto"/>
            <w:noWrap/>
            <w:hideMark/>
          </w:tcPr>
          <w:p w14:paraId="22C845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780D5C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99" w:type="pct"/>
            <w:gridSpan w:val="2"/>
            <w:tcBorders>
              <w:top w:val="nil"/>
              <w:left w:val="nil"/>
              <w:bottom w:val="single" w:sz="4" w:space="0" w:color="000000"/>
              <w:right w:val="single" w:sz="4" w:space="0" w:color="000000"/>
            </w:tcBorders>
            <w:shd w:val="clear" w:color="auto" w:fill="auto"/>
            <w:noWrap/>
            <w:hideMark/>
          </w:tcPr>
          <w:p w14:paraId="339E0D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81" w:type="pct"/>
            <w:tcBorders>
              <w:top w:val="nil"/>
              <w:left w:val="nil"/>
              <w:bottom w:val="single" w:sz="4" w:space="0" w:color="000000"/>
              <w:right w:val="single" w:sz="4" w:space="0" w:color="000000"/>
            </w:tcBorders>
            <w:shd w:val="clear" w:color="auto" w:fill="auto"/>
            <w:noWrap/>
            <w:hideMark/>
          </w:tcPr>
          <w:p w14:paraId="5189B7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r>
      <w:tr w:rsidR="00B1760C" w:rsidRPr="00B1760C" w14:paraId="54CD832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B2D94E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Социальная политика</w:t>
            </w:r>
          </w:p>
        </w:tc>
        <w:tc>
          <w:tcPr>
            <w:tcW w:w="350" w:type="pct"/>
            <w:gridSpan w:val="2"/>
            <w:tcBorders>
              <w:top w:val="nil"/>
              <w:left w:val="nil"/>
              <w:bottom w:val="single" w:sz="4" w:space="0" w:color="000000"/>
              <w:right w:val="single" w:sz="4" w:space="0" w:color="000000"/>
            </w:tcBorders>
            <w:shd w:val="clear" w:color="auto" w:fill="auto"/>
            <w:noWrap/>
            <w:hideMark/>
          </w:tcPr>
          <w:p w14:paraId="4EB5E10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w:t>
            </w:r>
          </w:p>
        </w:tc>
        <w:tc>
          <w:tcPr>
            <w:tcW w:w="630" w:type="pct"/>
            <w:gridSpan w:val="2"/>
            <w:tcBorders>
              <w:top w:val="nil"/>
              <w:left w:val="nil"/>
              <w:bottom w:val="single" w:sz="4" w:space="0" w:color="000000"/>
              <w:right w:val="single" w:sz="4" w:space="0" w:color="000000"/>
            </w:tcBorders>
            <w:shd w:val="clear" w:color="auto" w:fill="auto"/>
            <w:noWrap/>
            <w:hideMark/>
          </w:tcPr>
          <w:p w14:paraId="32864FC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5AEC89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D5290D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20 770,06021</w:t>
            </w:r>
          </w:p>
        </w:tc>
        <w:tc>
          <w:tcPr>
            <w:tcW w:w="699" w:type="pct"/>
            <w:gridSpan w:val="2"/>
            <w:tcBorders>
              <w:top w:val="nil"/>
              <w:left w:val="nil"/>
              <w:bottom w:val="single" w:sz="4" w:space="0" w:color="000000"/>
              <w:right w:val="single" w:sz="4" w:space="0" w:color="000000"/>
            </w:tcBorders>
            <w:shd w:val="clear" w:color="auto" w:fill="auto"/>
            <w:noWrap/>
            <w:hideMark/>
          </w:tcPr>
          <w:p w14:paraId="638B5A3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17 794,12700</w:t>
            </w:r>
          </w:p>
        </w:tc>
        <w:tc>
          <w:tcPr>
            <w:tcW w:w="681" w:type="pct"/>
            <w:tcBorders>
              <w:top w:val="nil"/>
              <w:left w:val="nil"/>
              <w:bottom w:val="single" w:sz="4" w:space="0" w:color="000000"/>
              <w:right w:val="single" w:sz="4" w:space="0" w:color="000000"/>
            </w:tcBorders>
            <w:shd w:val="clear" w:color="auto" w:fill="auto"/>
            <w:noWrap/>
            <w:hideMark/>
          </w:tcPr>
          <w:p w14:paraId="74113FE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17 794,12700</w:t>
            </w:r>
          </w:p>
        </w:tc>
      </w:tr>
      <w:tr w:rsidR="00B1760C" w:rsidRPr="00B1760C" w14:paraId="05BA3D2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B2CF097"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Пенсионное обеспечение</w:t>
            </w:r>
          </w:p>
        </w:tc>
        <w:tc>
          <w:tcPr>
            <w:tcW w:w="350" w:type="pct"/>
            <w:gridSpan w:val="2"/>
            <w:tcBorders>
              <w:top w:val="nil"/>
              <w:left w:val="nil"/>
              <w:bottom w:val="single" w:sz="4" w:space="0" w:color="000000"/>
              <w:right w:val="single" w:sz="4" w:space="0" w:color="000000"/>
            </w:tcBorders>
            <w:shd w:val="clear" w:color="auto" w:fill="auto"/>
            <w:noWrap/>
            <w:hideMark/>
          </w:tcPr>
          <w:p w14:paraId="3616BC0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1001</w:t>
            </w:r>
          </w:p>
        </w:tc>
        <w:tc>
          <w:tcPr>
            <w:tcW w:w="630" w:type="pct"/>
            <w:gridSpan w:val="2"/>
            <w:tcBorders>
              <w:top w:val="nil"/>
              <w:left w:val="nil"/>
              <w:bottom w:val="single" w:sz="4" w:space="0" w:color="000000"/>
              <w:right w:val="single" w:sz="4" w:space="0" w:color="000000"/>
            </w:tcBorders>
            <w:shd w:val="clear" w:color="auto" w:fill="auto"/>
            <w:noWrap/>
            <w:hideMark/>
          </w:tcPr>
          <w:p w14:paraId="2137429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003491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918D3B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4 094,98534</w:t>
            </w:r>
          </w:p>
        </w:tc>
        <w:tc>
          <w:tcPr>
            <w:tcW w:w="699" w:type="pct"/>
            <w:gridSpan w:val="2"/>
            <w:tcBorders>
              <w:top w:val="nil"/>
              <w:left w:val="nil"/>
              <w:bottom w:val="single" w:sz="4" w:space="0" w:color="000000"/>
              <w:right w:val="single" w:sz="4" w:space="0" w:color="000000"/>
            </w:tcBorders>
            <w:shd w:val="clear" w:color="auto" w:fill="auto"/>
            <w:noWrap/>
            <w:hideMark/>
          </w:tcPr>
          <w:p w14:paraId="487E3EA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4 436,40000</w:t>
            </w:r>
          </w:p>
        </w:tc>
        <w:tc>
          <w:tcPr>
            <w:tcW w:w="681" w:type="pct"/>
            <w:tcBorders>
              <w:top w:val="nil"/>
              <w:left w:val="nil"/>
              <w:bottom w:val="single" w:sz="4" w:space="0" w:color="000000"/>
              <w:right w:val="single" w:sz="4" w:space="0" w:color="000000"/>
            </w:tcBorders>
            <w:shd w:val="clear" w:color="auto" w:fill="auto"/>
            <w:noWrap/>
            <w:hideMark/>
          </w:tcPr>
          <w:p w14:paraId="2E36C1E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4 436,40000</w:t>
            </w:r>
          </w:p>
        </w:tc>
      </w:tr>
      <w:tr w:rsidR="00B1760C" w:rsidRPr="00B1760C" w14:paraId="2A1C062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4C7A58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0A2703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30" w:type="pct"/>
            <w:gridSpan w:val="2"/>
            <w:tcBorders>
              <w:top w:val="nil"/>
              <w:left w:val="nil"/>
              <w:bottom w:val="single" w:sz="4" w:space="0" w:color="000000"/>
              <w:right w:val="single" w:sz="4" w:space="0" w:color="000000"/>
            </w:tcBorders>
            <w:shd w:val="clear" w:color="auto" w:fill="auto"/>
            <w:noWrap/>
            <w:hideMark/>
          </w:tcPr>
          <w:p w14:paraId="15BEAB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0900000000</w:t>
            </w:r>
          </w:p>
        </w:tc>
        <w:tc>
          <w:tcPr>
            <w:tcW w:w="280" w:type="pct"/>
            <w:gridSpan w:val="2"/>
            <w:tcBorders>
              <w:top w:val="nil"/>
              <w:left w:val="nil"/>
              <w:bottom w:val="single" w:sz="4" w:space="0" w:color="000000"/>
              <w:right w:val="single" w:sz="4" w:space="0" w:color="000000"/>
            </w:tcBorders>
            <w:shd w:val="clear" w:color="auto" w:fill="auto"/>
            <w:noWrap/>
            <w:hideMark/>
          </w:tcPr>
          <w:p w14:paraId="4EB32D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ADA67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99" w:type="pct"/>
            <w:gridSpan w:val="2"/>
            <w:tcBorders>
              <w:top w:val="nil"/>
              <w:left w:val="nil"/>
              <w:bottom w:val="single" w:sz="4" w:space="0" w:color="000000"/>
              <w:right w:val="single" w:sz="4" w:space="0" w:color="000000"/>
            </w:tcBorders>
            <w:shd w:val="clear" w:color="auto" w:fill="auto"/>
            <w:noWrap/>
            <w:hideMark/>
          </w:tcPr>
          <w:p w14:paraId="37BCCA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81" w:type="pct"/>
            <w:tcBorders>
              <w:top w:val="nil"/>
              <w:left w:val="nil"/>
              <w:bottom w:val="single" w:sz="4" w:space="0" w:color="000000"/>
              <w:right w:val="single" w:sz="4" w:space="0" w:color="000000"/>
            </w:tcBorders>
            <w:shd w:val="clear" w:color="auto" w:fill="auto"/>
            <w:noWrap/>
            <w:hideMark/>
          </w:tcPr>
          <w:p w14:paraId="60A80D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2C869CD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024E7A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72D7B1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30" w:type="pct"/>
            <w:gridSpan w:val="2"/>
            <w:tcBorders>
              <w:top w:val="nil"/>
              <w:left w:val="nil"/>
              <w:bottom w:val="single" w:sz="4" w:space="0" w:color="000000"/>
              <w:right w:val="single" w:sz="4" w:space="0" w:color="000000"/>
            </w:tcBorders>
            <w:shd w:val="clear" w:color="auto" w:fill="auto"/>
            <w:noWrap/>
            <w:hideMark/>
          </w:tcPr>
          <w:p w14:paraId="57B619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0950000000</w:t>
            </w:r>
          </w:p>
        </w:tc>
        <w:tc>
          <w:tcPr>
            <w:tcW w:w="280" w:type="pct"/>
            <w:gridSpan w:val="2"/>
            <w:tcBorders>
              <w:top w:val="nil"/>
              <w:left w:val="nil"/>
              <w:bottom w:val="single" w:sz="4" w:space="0" w:color="000000"/>
              <w:right w:val="single" w:sz="4" w:space="0" w:color="000000"/>
            </w:tcBorders>
            <w:shd w:val="clear" w:color="auto" w:fill="auto"/>
            <w:noWrap/>
            <w:hideMark/>
          </w:tcPr>
          <w:p w14:paraId="7FF520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9E8AD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99" w:type="pct"/>
            <w:gridSpan w:val="2"/>
            <w:tcBorders>
              <w:top w:val="nil"/>
              <w:left w:val="nil"/>
              <w:bottom w:val="single" w:sz="4" w:space="0" w:color="000000"/>
              <w:right w:val="single" w:sz="4" w:space="0" w:color="000000"/>
            </w:tcBorders>
            <w:shd w:val="clear" w:color="auto" w:fill="auto"/>
            <w:noWrap/>
            <w:hideMark/>
          </w:tcPr>
          <w:p w14:paraId="6E61E1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81" w:type="pct"/>
            <w:tcBorders>
              <w:top w:val="nil"/>
              <w:left w:val="nil"/>
              <w:bottom w:val="single" w:sz="4" w:space="0" w:color="000000"/>
              <w:right w:val="single" w:sz="4" w:space="0" w:color="000000"/>
            </w:tcBorders>
            <w:shd w:val="clear" w:color="auto" w:fill="auto"/>
            <w:noWrap/>
            <w:hideMark/>
          </w:tcPr>
          <w:p w14:paraId="3C0F28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3858DFC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3B12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законодательства по пенсионному </w:t>
            </w:r>
            <w:r w:rsidRPr="00B1760C">
              <w:rPr>
                <w:rFonts w:ascii="Times New Roman" w:eastAsia="Times New Roman" w:hAnsi="Times New Roman" w:cs="Times New Roman"/>
                <w:color w:val="000000"/>
                <w:sz w:val="18"/>
                <w:szCs w:val="18"/>
                <w:lang w:eastAsia="ru-RU"/>
              </w:rPr>
              <w:lastRenderedPageBreak/>
              <w:t>обеспечению работников органов местного самоуправления</w:t>
            </w:r>
          </w:p>
        </w:tc>
        <w:tc>
          <w:tcPr>
            <w:tcW w:w="350" w:type="pct"/>
            <w:gridSpan w:val="2"/>
            <w:tcBorders>
              <w:top w:val="nil"/>
              <w:left w:val="nil"/>
              <w:bottom w:val="single" w:sz="4" w:space="0" w:color="000000"/>
              <w:right w:val="single" w:sz="4" w:space="0" w:color="000000"/>
            </w:tcBorders>
            <w:shd w:val="clear" w:color="auto" w:fill="auto"/>
            <w:noWrap/>
            <w:hideMark/>
          </w:tcPr>
          <w:p w14:paraId="4C3387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1001</w:t>
            </w:r>
          </w:p>
        </w:tc>
        <w:tc>
          <w:tcPr>
            <w:tcW w:w="630" w:type="pct"/>
            <w:gridSpan w:val="2"/>
            <w:tcBorders>
              <w:top w:val="nil"/>
              <w:left w:val="nil"/>
              <w:bottom w:val="single" w:sz="4" w:space="0" w:color="000000"/>
              <w:right w:val="single" w:sz="4" w:space="0" w:color="000000"/>
            </w:tcBorders>
            <w:shd w:val="clear" w:color="auto" w:fill="auto"/>
            <w:noWrap/>
            <w:hideMark/>
          </w:tcPr>
          <w:p w14:paraId="6FD3E2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0950200000</w:t>
            </w:r>
          </w:p>
        </w:tc>
        <w:tc>
          <w:tcPr>
            <w:tcW w:w="280" w:type="pct"/>
            <w:gridSpan w:val="2"/>
            <w:tcBorders>
              <w:top w:val="nil"/>
              <w:left w:val="nil"/>
              <w:bottom w:val="single" w:sz="4" w:space="0" w:color="000000"/>
              <w:right w:val="single" w:sz="4" w:space="0" w:color="000000"/>
            </w:tcBorders>
            <w:shd w:val="clear" w:color="auto" w:fill="auto"/>
            <w:noWrap/>
            <w:hideMark/>
          </w:tcPr>
          <w:p w14:paraId="2EA8A0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61DAE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99" w:type="pct"/>
            <w:gridSpan w:val="2"/>
            <w:tcBorders>
              <w:top w:val="nil"/>
              <w:left w:val="nil"/>
              <w:bottom w:val="single" w:sz="4" w:space="0" w:color="000000"/>
              <w:right w:val="single" w:sz="4" w:space="0" w:color="000000"/>
            </w:tcBorders>
            <w:shd w:val="clear" w:color="auto" w:fill="auto"/>
            <w:noWrap/>
            <w:hideMark/>
          </w:tcPr>
          <w:p w14:paraId="0BB21D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81" w:type="pct"/>
            <w:tcBorders>
              <w:top w:val="nil"/>
              <w:left w:val="nil"/>
              <w:bottom w:val="single" w:sz="4" w:space="0" w:color="000000"/>
              <w:right w:val="single" w:sz="4" w:space="0" w:color="000000"/>
            </w:tcBorders>
            <w:shd w:val="clear" w:color="auto" w:fill="auto"/>
            <w:noWrap/>
            <w:hideMark/>
          </w:tcPr>
          <w:p w14:paraId="4B207C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18B6F7F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48DF2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Доплаты к пенсиям муниципальных служащих</w:t>
            </w:r>
          </w:p>
        </w:tc>
        <w:tc>
          <w:tcPr>
            <w:tcW w:w="350" w:type="pct"/>
            <w:gridSpan w:val="2"/>
            <w:tcBorders>
              <w:top w:val="nil"/>
              <w:left w:val="nil"/>
              <w:bottom w:val="single" w:sz="4" w:space="0" w:color="000000"/>
              <w:right w:val="single" w:sz="4" w:space="0" w:color="000000"/>
            </w:tcBorders>
            <w:shd w:val="clear" w:color="auto" w:fill="auto"/>
            <w:noWrap/>
            <w:hideMark/>
          </w:tcPr>
          <w:p w14:paraId="149F88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30" w:type="pct"/>
            <w:gridSpan w:val="2"/>
            <w:tcBorders>
              <w:top w:val="nil"/>
              <w:left w:val="nil"/>
              <w:bottom w:val="single" w:sz="4" w:space="0" w:color="000000"/>
              <w:right w:val="single" w:sz="4" w:space="0" w:color="000000"/>
            </w:tcBorders>
            <w:shd w:val="clear" w:color="auto" w:fill="auto"/>
            <w:noWrap/>
            <w:hideMark/>
          </w:tcPr>
          <w:p w14:paraId="47496E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280" w:type="pct"/>
            <w:gridSpan w:val="2"/>
            <w:tcBorders>
              <w:top w:val="nil"/>
              <w:left w:val="nil"/>
              <w:bottom w:val="single" w:sz="4" w:space="0" w:color="000000"/>
              <w:right w:val="single" w:sz="4" w:space="0" w:color="000000"/>
            </w:tcBorders>
            <w:shd w:val="clear" w:color="auto" w:fill="auto"/>
            <w:noWrap/>
            <w:hideMark/>
          </w:tcPr>
          <w:p w14:paraId="67142D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C2C1F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99" w:type="pct"/>
            <w:gridSpan w:val="2"/>
            <w:tcBorders>
              <w:top w:val="nil"/>
              <w:left w:val="nil"/>
              <w:bottom w:val="single" w:sz="4" w:space="0" w:color="000000"/>
              <w:right w:val="single" w:sz="4" w:space="0" w:color="000000"/>
            </w:tcBorders>
            <w:shd w:val="clear" w:color="auto" w:fill="auto"/>
            <w:noWrap/>
            <w:hideMark/>
          </w:tcPr>
          <w:p w14:paraId="13C347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81" w:type="pct"/>
            <w:tcBorders>
              <w:top w:val="nil"/>
              <w:left w:val="nil"/>
              <w:bottom w:val="single" w:sz="4" w:space="0" w:color="000000"/>
              <w:right w:val="single" w:sz="4" w:space="0" w:color="000000"/>
            </w:tcBorders>
            <w:shd w:val="clear" w:color="auto" w:fill="auto"/>
            <w:noWrap/>
            <w:hideMark/>
          </w:tcPr>
          <w:p w14:paraId="45924D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6ACCB32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E547AD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50" w:type="pct"/>
            <w:gridSpan w:val="2"/>
            <w:tcBorders>
              <w:top w:val="nil"/>
              <w:left w:val="nil"/>
              <w:bottom w:val="single" w:sz="4" w:space="0" w:color="000000"/>
              <w:right w:val="single" w:sz="4" w:space="0" w:color="000000"/>
            </w:tcBorders>
            <w:shd w:val="clear" w:color="auto" w:fill="auto"/>
            <w:noWrap/>
            <w:hideMark/>
          </w:tcPr>
          <w:p w14:paraId="49F9E4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30" w:type="pct"/>
            <w:gridSpan w:val="2"/>
            <w:tcBorders>
              <w:top w:val="nil"/>
              <w:left w:val="nil"/>
              <w:bottom w:val="single" w:sz="4" w:space="0" w:color="000000"/>
              <w:right w:val="single" w:sz="4" w:space="0" w:color="000000"/>
            </w:tcBorders>
            <w:shd w:val="clear" w:color="auto" w:fill="auto"/>
            <w:noWrap/>
            <w:hideMark/>
          </w:tcPr>
          <w:p w14:paraId="12B24F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280" w:type="pct"/>
            <w:gridSpan w:val="2"/>
            <w:tcBorders>
              <w:top w:val="nil"/>
              <w:left w:val="nil"/>
              <w:bottom w:val="single" w:sz="4" w:space="0" w:color="000000"/>
              <w:right w:val="single" w:sz="4" w:space="0" w:color="000000"/>
            </w:tcBorders>
            <w:shd w:val="clear" w:color="auto" w:fill="auto"/>
            <w:noWrap/>
            <w:hideMark/>
          </w:tcPr>
          <w:p w14:paraId="5D996A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99" w:type="pct"/>
            <w:gridSpan w:val="2"/>
            <w:tcBorders>
              <w:top w:val="nil"/>
              <w:left w:val="nil"/>
              <w:bottom w:val="single" w:sz="4" w:space="0" w:color="000000"/>
              <w:right w:val="single" w:sz="4" w:space="0" w:color="000000"/>
            </w:tcBorders>
            <w:shd w:val="clear" w:color="auto" w:fill="auto"/>
            <w:noWrap/>
            <w:hideMark/>
          </w:tcPr>
          <w:p w14:paraId="61A34A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c>
          <w:tcPr>
            <w:tcW w:w="699" w:type="pct"/>
            <w:gridSpan w:val="2"/>
            <w:tcBorders>
              <w:top w:val="nil"/>
              <w:left w:val="nil"/>
              <w:bottom w:val="single" w:sz="4" w:space="0" w:color="000000"/>
              <w:right w:val="single" w:sz="4" w:space="0" w:color="000000"/>
            </w:tcBorders>
            <w:shd w:val="clear" w:color="auto" w:fill="auto"/>
            <w:noWrap/>
            <w:hideMark/>
          </w:tcPr>
          <w:p w14:paraId="5064B5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c>
          <w:tcPr>
            <w:tcW w:w="681" w:type="pct"/>
            <w:tcBorders>
              <w:top w:val="nil"/>
              <w:left w:val="nil"/>
              <w:bottom w:val="single" w:sz="4" w:space="0" w:color="000000"/>
              <w:right w:val="single" w:sz="4" w:space="0" w:color="000000"/>
            </w:tcBorders>
            <w:shd w:val="clear" w:color="auto" w:fill="auto"/>
            <w:noWrap/>
            <w:hideMark/>
          </w:tcPr>
          <w:p w14:paraId="429860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r>
      <w:tr w:rsidR="00B1760C" w:rsidRPr="00B1760C" w14:paraId="2F2727A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A01CDB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0" w:type="pct"/>
            <w:gridSpan w:val="2"/>
            <w:tcBorders>
              <w:top w:val="nil"/>
              <w:left w:val="nil"/>
              <w:bottom w:val="single" w:sz="4" w:space="0" w:color="000000"/>
              <w:right w:val="single" w:sz="4" w:space="0" w:color="000000"/>
            </w:tcBorders>
            <w:shd w:val="clear" w:color="auto" w:fill="auto"/>
            <w:noWrap/>
            <w:hideMark/>
          </w:tcPr>
          <w:p w14:paraId="423CAF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630" w:type="pct"/>
            <w:gridSpan w:val="2"/>
            <w:tcBorders>
              <w:top w:val="nil"/>
              <w:left w:val="nil"/>
              <w:bottom w:val="single" w:sz="4" w:space="0" w:color="000000"/>
              <w:right w:val="single" w:sz="4" w:space="0" w:color="000000"/>
            </w:tcBorders>
            <w:shd w:val="clear" w:color="auto" w:fill="auto"/>
            <w:noWrap/>
            <w:hideMark/>
          </w:tcPr>
          <w:p w14:paraId="2D3053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280" w:type="pct"/>
            <w:gridSpan w:val="2"/>
            <w:tcBorders>
              <w:top w:val="nil"/>
              <w:left w:val="nil"/>
              <w:bottom w:val="single" w:sz="4" w:space="0" w:color="000000"/>
              <w:right w:val="single" w:sz="4" w:space="0" w:color="000000"/>
            </w:tcBorders>
            <w:shd w:val="clear" w:color="auto" w:fill="auto"/>
            <w:noWrap/>
            <w:hideMark/>
          </w:tcPr>
          <w:p w14:paraId="31F24A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99" w:type="pct"/>
            <w:gridSpan w:val="2"/>
            <w:tcBorders>
              <w:top w:val="nil"/>
              <w:left w:val="nil"/>
              <w:bottom w:val="single" w:sz="4" w:space="0" w:color="000000"/>
              <w:right w:val="single" w:sz="4" w:space="0" w:color="000000"/>
            </w:tcBorders>
            <w:shd w:val="clear" w:color="auto" w:fill="auto"/>
            <w:noWrap/>
            <w:hideMark/>
          </w:tcPr>
          <w:p w14:paraId="3720A9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4 050,62134</w:t>
            </w:r>
          </w:p>
        </w:tc>
        <w:tc>
          <w:tcPr>
            <w:tcW w:w="699" w:type="pct"/>
            <w:gridSpan w:val="2"/>
            <w:tcBorders>
              <w:top w:val="nil"/>
              <w:left w:val="nil"/>
              <w:bottom w:val="single" w:sz="4" w:space="0" w:color="000000"/>
              <w:right w:val="single" w:sz="4" w:space="0" w:color="000000"/>
            </w:tcBorders>
            <w:shd w:val="clear" w:color="auto" w:fill="auto"/>
            <w:noWrap/>
            <w:hideMark/>
          </w:tcPr>
          <w:p w14:paraId="7B0EAD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4 392,03600</w:t>
            </w:r>
          </w:p>
        </w:tc>
        <w:tc>
          <w:tcPr>
            <w:tcW w:w="681" w:type="pct"/>
            <w:tcBorders>
              <w:top w:val="nil"/>
              <w:left w:val="nil"/>
              <w:bottom w:val="single" w:sz="4" w:space="0" w:color="000000"/>
              <w:right w:val="single" w:sz="4" w:space="0" w:color="000000"/>
            </w:tcBorders>
            <w:shd w:val="clear" w:color="auto" w:fill="auto"/>
            <w:noWrap/>
            <w:hideMark/>
          </w:tcPr>
          <w:p w14:paraId="7D1F26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4 392,03600</w:t>
            </w:r>
          </w:p>
        </w:tc>
      </w:tr>
      <w:tr w:rsidR="00B1760C" w:rsidRPr="00B1760C" w14:paraId="5C29532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C28FBA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Социальное обеспечение населения</w:t>
            </w:r>
          </w:p>
        </w:tc>
        <w:tc>
          <w:tcPr>
            <w:tcW w:w="350" w:type="pct"/>
            <w:gridSpan w:val="2"/>
            <w:tcBorders>
              <w:top w:val="nil"/>
              <w:left w:val="nil"/>
              <w:bottom w:val="single" w:sz="4" w:space="0" w:color="000000"/>
              <w:right w:val="single" w:sz="4" w:space="0" w:color="000000"/>
            </w:tcBorders>
            <w:shd w:val="clear" w:color="auto" w:fill="auto"/>
            <w:noWrap/>
            <w:hideMark/>
          </w:tcPr>
          <w:p w14:paraId="1B49E75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7D3BDF1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CEB9A2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585A79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752,90000</w:t>
            </w:r>
          </w:p>
        </w:tc>
        <w:tc>
          <w:tcPr>
            <w:tcW w:w="699" w:type="pct"/>
            <w:gridSpan w:val="2"/>
            <w:tcBorders>
              <w:top w:val="nil"/>
              <w:left w:val="nil"/>
              <w:bottom w:val="single" w:sz="4" w:space="0" w:color="000000"/>
              <w:right w:val="single" w:sz="4" w:space="0" w:color="000000"/>
            </w:tcBorders>
            <w:shd w:val="clear" w:color="auto" w:fill="auto"/>
            <w:noWrap/>
            <w:hideMark/>
          </w:tcPr>
          <w:p w14:paraId="237BAC4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313,80000</w:t>
            </w:r>
          </w:p>
        </w:tc>
        <w:tc>
          <w:tcPr>
            <w:tcW w:w="681" w:type="pct"/>
            <w:tcBorders>
              <w:top w:val="nil"/>
              <w:left w:val="nil"/>
              <w:bottom w:val="single" w:sz="4" w:space="0" w:color="000000"/>
              <w:right w:val="single" w:sz="4" w:space="0" w:color="000000"/>
            </w:tcBorders>
            <w:shd w:val="clear" w:color="auto" w:fill="auto"/>
            <w:noWrap/>
            <w:hideMark/>
          </w:tcPr>
          <w:p w14:paraId="5A8C872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313,80000</w:t>
            </w:r>
          </w:p>
        </w:tc>
      </w:tr>
      <w:tr w:rsidR="00B1760C" w:rsidRPr="00B1760C" w14:paraId="1D4E92C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8671E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66FBF5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6B16CE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80" w:type="pct"/>
            <w:gridSpan w:val="2"/>
            <w:tcBorders>
              <w:top w:val="nil"/>
              <w:left w:val="nil"/>
              <w:bottom w:val="single" w:sz="4" w:space="0" w:color="000000"/>
              <w:right w:val="single" w:sz="4" w:space="0" w:color="000000"/>
            </w:tcBorders>
            <w:shd w:val="clear" w:color="auto" w:fill="auto"/>
            <w:noWrap/>
            <w:hideMark/>
          </w:tcPr>
          <w:p w14:paraId="64EEAE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3BA1D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752,90000</w:t>
            </w:r>
          </w:p>
        </w:tc>
        <w:tc>
          <w:tcPr>
            <w:tcW w:w="699" w:type="pct"/>
            <w:gridSpan w:val="2"/>
            <w:tcBorders>
              <w:top w:val="nil"/>
              <w:left w:val="nil"/>
              <w:bottom w:val="single" w:sz="4" w:space="0" w:color="000000"/>
              <w:right w:val="single" w:sz="4" w:space="0" w:color="000000"/>
            </w:tcBorders>
            <w:shd w:val="clear" w:color="auto" w:fill="auto"/>
            <w:noWrap/>
            <w:hideMark/>
          </w:tcPr>
          <w:p w14:paraId="05FF42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81" w:type="pct"/>
            <w:tcBorders>
              <w:top w:val="nil"/>
              <w:left w:val="nil"/>
              <w:bottom w:val="single" w:sz="4" w:space="0" w:color="000000"/>
              <w:right w:val="single" w:sz="4" w:space="0" w:color="000000"/>
            </w:tcBorders>
            <w:shd w:val="clear" w:color="auto" w:fill="auto"/>
            <w:noWrap/>
            <w:hideMark/>
          </w:tcPr>
          <w:p w14:paraId="2CB7AC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22C75C5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A60E1A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21BCF6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695495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80" w:type="pct"/>
            <w:gridSpan w:val="2"/>
            <w:tcBorders>
              <w:top w:val="nil"/>
              <w:left w:val="nil"/>
              <w:bottom w:val="single" w:sz="4" w:space="0" w:color="000000"/>
              <w:right w:val="single" w:sz="4" w:space="0" w:color="000000"/>
            </w:tcBorders>
            <w:shd w:val="clear" w:color="auto" w:fill="auto"/>
            <w:noWrap/>
            <w:hideMark/>
          </w:tcPr>
          <w:p w14:paraId="6CFDDB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1CFCB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752,90000</w:t>
            </w:r>
          </w:p>
        </w:tc>
        <w:tc>
          <w:tcPr>
            <w:tcW w:w="699" w:type="pct"/>
            <w:gridSpan w:val="2"/>
            <w:tcBorders>
              <w:top w:val="nil"/>
              <w:left w:val="nil"/>
              <w:bottom w:val="single" w:sz="4" w:space="0" w:color="000000"/>
              <w:right w:val="single" w:sz="4" w:space="0" w:color="000000"/>
            </w:tcBorders>
            <w:shd w:val="clear" w:color="auto" w:fill="auto"/>
            <w:noWrap/>
            <w:hideMark/>
          </w:tcPr>
          <w:p w14:paraId="7BD157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81" w:type="pct"/>
            <w:tcBorders>
              <w:top w:val="nil"/>
              <w:left w:val="nil"/>
              <w:bottom w:val="single" w:sz="4" w:space="0" w:color="000000"/>
              <w:right w:val="single" w:sz="4" w:space="0" w:color="000000"/>
            </w:tcBorders>
            <w:shd w:val="clear" w:color="auto" w:fill="auto"/>
            <w:noWrap/>
            <w:hideMark/>
          </w:tcPr>
          <w:p w14:paraId="29259B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5D39EB7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52D551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4726EA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3AF222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80" w:type="pct"/>
            <w:gridSpan w:val="2"/>
            <w:tcBorders>
              <w:top w:val="nil"/>
              <w:left w:val="nil"/>
              <w:bottom w:val="single" w:sz="4" w:space="0" w:color="000000"/>
              <w:right w:val="single" w:sz="4" w:space="0" w:color="000000"/>
            </w:tcBorders>
            <w:shd w:val="clear" w:color="auto" w:fill="auto"/>
            <w:noWrap/>
            <w:hideMark/>
          </w:tcPr>
          <w:p w14:paraId="762923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33F4C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752,90000</w:t>
            </w:r>
          </w:p>
        </w:tc>
        <w:tc>
          <w:tcPr>
            <w:tcW w:w="699" w:type="pct"/>
            <w:gridSpan w:val="2"/>
            <w:tcBorders>
              <w:top w:val="nil"/>
              <w:left w:val="nil"/>
              <w:bottom w:val="single" w:sz="4" w:space="0" w:color="000000"/>
              <w:right w:val="single" w:sz="4" w:space="0" w:color="000000"/>
            </w:tcBorders>
            <w:shd w:val="clear" w:color="auto" w:fill="auto"/>
            <w:noWrap/>
            <w:hideMark/>
          </w:tcPr>
          <w:p w14:paraId="4E780B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81" w:type="pct"/>
            <w:tcBorders>
              <w:top w:val="nil"/>
              <w:left w:val="nil"/>
              <w:bottom w:val="single" w:sz="4" w:space="0" w:color="000000"/>
              <w:right w:val="single" w:sz="4" w:space="0" w:color="000000"/>
            </w:tcBorders>
            <w:shd w:val="clear" w:color="auto" w:fill="auto"/>
            <w:noWrap/>
            <w:hideMark/>
          </w:tcPr>
          <w:p w14:paraId="6E5566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57F2A19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20A81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3805CD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51AD6C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80" w:type="pct"/>
            <w:gridSpan w:val="2"/>
            <w:tcBorders>
              <w:top w:val="nil"/>
              <w:left w:val="nil"/>
              <w:bottom w:val="single" w:sz="4" w:space="0" w:color="000000"/>
              <w:right w:val="single" w:sz="4" w:space="0" w:color="000000"/>
            </w:tcBorders>
            <w:shd w:val="clear" w:color="auto" w:fill="auto"/>
            <w:noWrap/>
            <w:hideMark/>
          </w:tcPr>
          <w:p w14:paraId="0532F4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ED4BC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99" w:type="pct"/>
            <w:gridSpan w:val="2"/>
            <w:tcBorders>
              <w:top w:val="nil"/>
              <w:left w:val="nil"/>
              <w:bottom w:val="single" w:sz="4" w:space="0" w:color="000000"/>
              <w:right w:val="single" w:sz="4" w:space="0" w:color="000000"/>
            </w:tcBorders>
            <w:shd w:val="clear" w:color="auto" w:fill="auto"/>
            <w:noWrap/>
            <w:hideMark/>
          </w:tcPr>
          <w:p w14:paraId="126155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B2365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B4D531F"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22E6E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A47AC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4ABAD0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280" w:type="pct"/>
            <w:gridSpan w:val="2"/>
            <w:tcBorders>
              <w:top w:val="nil"/>
              <w:left w:val="nil"/>
              <w:bottom w:val="single" w:sz="4" w:space="0" w:color="000000"/>
              <w:right w:val="single" w:sz="4" w:space="0" w:color="000000"/>
            </w:tcBorders>
            <w:shd w:val="clear" w:color="auto" w:fill="auto"/>
            <w:noWrap/>
            <w:hideMark/>
          </w:tcPr>
          <w:p w14:paraId="7BE3C2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6BB70E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99" w:type="pct"/>
            <w:gridSpan w:val="2"/>
            <w:tcBorders>
              <w:top w:val="nil"/>
              <w:left w:val="nil"/>
              <w:bottom w:val="single" w:sz="4" w:space="0" w:color="000000"/>
              <w:right w:val="single" w:sz="4" w:space="0" w:color="000000"/>
            </w:tcBorders>
            <w:shd w:val="clear" w:color="auto" w:fill="auto"/>
            <w:noWrap/>
            <w:hideMark/>
          </w:tcPr>
          <w:p w14:paraId="68BE72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D492C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438EC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07A89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w:t>
            </w:r>
            <w:r w:rsidRPr="00B1760C">
              <w:rPr>
                <w:rFonts w:ascii="Times New Roman" w:eastAsia="Times New Roman" w:hAnsi="Times New Roman" w:cs="Times New Roman"/>
                <w:color w:val="000000"/>
                <w:sz w:val="18"/>
                <w:szCs w:val="18"/>
                <w:lang w:eastAsia="ru-RU"/>
              </w:rPr>
              <w:lastRenderedPageBreak/>
              <w:t>Новгородской области в 2022-2027 годах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7FEB6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1003</w:t>
            </w:r>
          </w:p>
        </w:tc>
        <w:tc>
          <w:tcPr>
            <w:tcW w:w="630" w:type="pct"/>
            <w:gridSpan w:val="2"/>
            <w:tcBorders>
              <w:top w:val="nil"/>
              <w:left w:val="nil"/>
              <w:bottom w:val="single" w:sz="4" w:space="0" w:color="000000"/>
              <w:right w:val="single" w:sz="4" w:space="0" w:color="000000"/>
            </w:tcBorders>
            <w:shd w:val="clear" w:color="auto" w:fill="auto"/>
            <w:noWrap/>
            <w:hideMark/>
          </w:tcPr>
          <w:p w14:paraId="51A2FA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280" w:type="pct"/>
            <w:gridSpan w:val="2"/>
            <w:tcBorders>
              <w:top w:val="nil"/>
              <w:left w:val="nil"/>
              <w:bottom w:val="single" w:sz="4" w:space="0" w:color="000000"/>
              <w:right w:val="single" w:sz="4" w:space="0" w:color="000000"/>
            </w:tcBorders>
            <w:shd w:val="clear" w:color="auto" w:fill="auto"/>
            <w:noWrap/>
            <w:hideMark/>
          </w:tcPr>
          <w:p w14:paraId="747DBD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6CAAF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99" w:type="pct"/>
            <w:gridSpan w:val="2"/>
            <w:tcBorders>
              <w:top w:val="nil"/>
              <w:left w:val="nil"/>
              <w:bottom w:val="single" w:sz="4" w:space="0" w:color="000000"/>
              <w:right w:val="single" w:sz="4" w:space="0" w:color="000000"/>
            </w:tcBorders>
            <w:shd w:val="clear" w:color="auto" w:fill="auto"/>
            <w:noWrap/>
            <w:hideMark/>
          </w:tcPr>
          <w:p w14:paraId="78C382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81" w:type="pct"/>
            <w:tcBorders>
              <w:top w:val="nil"/>
              <w:left w:val="nil"/>
              <w:bottom w:val="single" w:sz="4" w:space="0" w:color="000000"/>
              <w:right w:val="single" w:sz="4" w:space="0" w:color="000000"/>
            </w:tcBorders>
            <w:shd w:val="clear" w:color="auto" w:fill="auto"/>
            <w:noWrap/>
            <w:hideMark/>
          </w:tcPr>
          <w:p w14:paraId="7F7A05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717CA84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5CA1F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0" w:type="pct"/>
            <w:gridSpan w:val="2"/>
            <w:tcBorders>
              <w:top w:val="nil"/>
              <w:left w:val="nil"/>
              <w:bottom w:val="single" w:sz="4" w:space="0" w:color="000000"/>
              <w:right w:val="single" w:sz="4" w:space="0" w:color="000000"/>
            </w:tcBorders>
            <w:shd w:val="clear" w:color="auto" w:fill="auto"/>
            <w:noWrap/>
            <w:hideMark/>
          </w:tcPr>
          <w:p w14:paraId="762BE5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0D1948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280" w:type="pct"/>
            <w:gridSpan w:val="2"/>
            <w:tcBorders>
              <w:top w:val="nil"/>
              <w:left w:val="nil"/>
              <w:bottom w:val="single" w:sz="4" w:space="0" w:color="000000"/>
              <w:right w:val="single" w:sz="4" w:space="0" w:color="000000"/>
            </w:tcBorders>
            <w:shd w:val="clear" w:color="auto" w:fill="auto"/>
            <w:noWrap/>
            <w:hideMark/>
          </w:tcPr>
          <w:p w14:paraId="1DFA2D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99" w:type="pct"/>
            <w:gridSpan w:val="2"/>
            <w:tcBorders>
              <w:top w:val="nil"/>
              <w:left w:val="nil"/>
              <w:bottom w:val="single" w:sz="4" w:space="0" w:color="000000"/>
              <w:right w:val="single" w:sz="4" w:space="0" w:color="000000"/>
            </w:tcBorders>
            <w:shd w:val="clear" w:color="auto" w:fill="auto"/>
            <w:noWrap/>
            <w:hideMark/>
          </w:tcPr>
          <w:p w14:paraId="21B8B1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99" w:type="pct"/>
            <w:gridSpan w:val="2"/>
            <w:tcBorders>
              <w:top w:val="nil"/>
              <w:left w:val="nil"/>
              <w:bottom w:val="single" w:sz="4" w:space="0" w:color="000000"/>
              <w:right w:val="single" w:sz="4" w:space="0" w:color="000000"/>
            </w:tcBorders>
            <w:shd w:val="clear" w:color="auto" w:fill="auto"/>
            <w:noWrap/>
            <w:hideMark/>
          </w:tcPr>
          <w:p w14:paraId="456E1F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81" w:type="pct"/>
            <w:tcBorders>
              <w:top w:val="nil"/>
              <w:left w:val="nil"/>
              <w:bottom w:val="single" w:sz="4" w:space="0" w:color="000000"/>
              <w:right w:val="single" w:sz="4" w:space="0" w:color="000000"/>
            </w:tcBorders>
            <w:shd w:val="clear" w:color="auto" w:fill="auto"/>
            <w:noWrap/>
            <w:hideMark/>
          </w:tcPr>
          <w:p w14:paraId="2CC736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752B586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64FC11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CAF9C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081D1B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280" w:type="pct"/>
            <w:gridSpan w:val="2"/>
            <w:tcBorders>
              <w:top w:val="nil"/>
              <w:left w:val="nil"/>
              <w:bottom w:val="single" w:sz="4" w:space="0" w:color="000000"/>
              <w:right w:val="single" w:sz="4" w:space="0" w:color="000000"/>
            </w:tcBorders>
            <w:shd w:val="clear" w:color="auto" w:fill="auto"/>
            <w:noWrap/>
            <w:hideMark/>
          </w:tcPr>
          <w:p w14:paraId="5FC2A3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916E5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99" w:type="pct"/>
            <w:gridSpan w:val="2"/>
            <w:tcBorders>
              <w:top w:val="nil"/>
              <w:left w:val="nil"/>
              <w:bottom w:val="single" w:sz="4" w:space="0" w:color="000000"/>
              <w:right w:val="single" w:sz="4" w:space="0" w:color="000000"/>
            </w:tcBorders>
            <w:shd w:val="clear" w:color="auto" w:fill="auto"/>
            <w:noWrap/>
            <w:hideMark/>
          </w:tcPr>
          <w:p w14:paraId="0E5F1C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71D0DF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853537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AEAF7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32C91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630" w:type="pct"/>
            <w:gridSpan w:val="2"/>
            <w:tcBorders>
              <w:top w:val="nil"/>
              <w:left w:val="nil"/>
              <w:bottom w:val="single" w:sz="4" w:space="0" w:color="000000"/>
              <w:right w:val="single" w:sz="4" w:space="0" w:color="000000"/>
            </w:tcBorders>
            <w:shd w:val="clear" w:color="auto" w:fill="auto"/>
            <w:noWrap/>
            <w:hideMark/>
          </w:tcPr>
          <w:p w14:paraId="1FDF32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280" w:type="pct"/>
            <w:gridSpan w:val="2"/>
            <w:tcBorders>
              <w:top w:val="nil"/>
              <w:left w:val="nil"/>
              <w:bottom w:val="single" w:sz="4" w:space="0" w:color="000000"/>
              <w:right w:val="single" w:sz="4" w:space="0" w:color="000000"/>
            </w:tcBorders>
            <w:shd w:val="clear" w:color="auto" w:fill="auto"/>
            <w:noWrap/>
            <w:hideMark/>
          </w:tcPr>
          <w:p w14:paraId="50B1D4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51384F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99" w:type="pct"/>
            <w:gridSpan w:val="2"/>
            <w:tcBorders>
              <w:top w:val="nil"/>
              <w:left w:val="nil"/>
              <w:bottom w:val="single" w:sz="4" w:space="0" w:color="000000"/>
              <w:right w:val="single" w:sz="4" w:space="0" w:color="000000"/>
            </w:tcBorders>
            <w:shd w:val="clear" w:color="auto" w:fill="auto"/>
            <w:noWrap/>
            <w:hideMark/>
          </w:tcPr>
          <w:p w14:paraId="784C08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17E932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9B167E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FB6AE6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Охрана семьи и детства</w:t>
            </w:r>
          </w:p>
        </w:tc>
        <w:tc>
          <w:tcPr>
            <w:tcW w:w="350" w:type="pct"/>
            <w:gridSpan w:val="2"/>
            <w:tcBorders>
              <w:top w:val="nil"/>
              <w:left w:val="nil"/>
              <w:bottom w:val="single" w:sz="4" w:space="0" w:color="000000"/>
              <w:right w:val="single" w:sz="4" w:space="0" w:color="000000"/>
            </w:tcBorders>
            <w:shd w:val="clear" w:color="auto" w:fill="auto"/>
            <w:noWrap/>
            <w:hideMark/>
          </w:tcPr>
          <w:p w14:paraId="7E4CECD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6827155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3E6AF35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8061BA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15 922,17487</w:t>
            </w:r>
          </w:p>
        </w:tc>
        <w:tc>
          <w:tcPr>
            <w:tcW w:w="699" w:type="pct"/>
            <w:gridSpan w:val="2"/>
            <w:tcBorders>
              <w:top w:val="nil"/>
              <w:left w:val="nil"/>
              <w:bottom w:val="single" w:sz="4" w:space="0" w:color="000000"/>
              <w:right w:val="single" w:sz="4" w:space="0" w:color="000000"/>
            </w:tcBorders>
            <w:shd w:val="clear" w:color="auto" w:fill="auto"/>
            <w:noWrap/>
            <w:hideMark/>
          </w:tcPr>
          <w:p w14:paraId="0D60E29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13 043,92700</w:t>
            </w:r>
          </w:p>
        </w:tc>
        <w:tc>
          <w:tcPr>
            <w:tcW w:w="681" w:type="pct"/>
            <w:tcBorders>
              <w:top w:val="nil"/>
              <w:left w:val="nil"/>
              <w:bottom w:val="single" w:sz="4" w:space="0" w:color="000000"/>
              <w:right w:val="single" w:sz="4" w:space="0" w:color="000000"/>
            </w:tcBorders>
            <w:shd w:val="clear" w:color="auto" w:fill="auto"/>
            <w:noWrap/>
            <w:hideMark/>
          </w:tcPr>
          <w:p w14:paraId="58E08DE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13 043,92700</w:t>
            </w:r>
          </w:p>
        </w:tc>
      </w:tr>
      <w:tr w:rsidR="00B1760C" w:rsidRPr="00B1760C" w14:paraId="53A1785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5EB18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07077B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452BEE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0100000000</w:t>
            </w:r>
          </w:p>
        </w:tc>
        <w:tc>
          <w:tcPr>
            <w:tcW w:w="280" w:type="pct"/>
            <w:gridSpan w:val="2"/>
            <w:tcBorders>
              <w:top w:val="nil"/>
              <w:left w:val="nil"/>
              <w:bottom w:val="single" w:sz="4" w:space="0" w:color="000000"/>
              <w:right w:val="single" w:sz="4" w:space="0" w:color="000000"/>
            </w:tcBorders>
            <w:shd w:val="clear" w:color="auto" w:fill="auto"/>
            <w:noWrap/>
            <w:hideMark/>
          </w:tcPr>
          <w:p w14:paraId="417AC4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DE0CF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14 679,99087</w:t>
            </w:r>
          </w:p>
        </w:tc>
        <w:tc>
          <w:tcPr>
            <w:tcW w:w="699" w:type="pct"/>
            <w:gridSpan w:val="2"/>
            <w:tcBorders>
              <w:top w:val="nil"/>
              <w:left w:val="nil"/>
              <w:bottom w:val="single" w:sz="4" w:space="0" w:color="000000"/>
              <w:right w:val="single" w:sz="4" w:space="0" w:color="000000"/>
            </w:tcBorders>
            <w:shd w:val="clear" w:color="auto" w:fill="auto"/>
            <w:noWrap/>
            <w:hideMark/>
          </w:tcPr>
          <w:p w14:paraId="549664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12 537,60000</w:t>
            </w:r>
          </w:p>
        </w:tc>
        <w:tc>
          <w:tcPr>
            <w:tcW w:w="681" w:type="pct"/>
            <w:tcBorders>
              <w:top w:val="nil"/>
              <w:left w:val="nil"/>
              <w:bottom w:val="single" w:sz="4" w:space="0" w:color="000000"/>
              <w:right w:val="single" w:sz="4" w:space="0" w:color="000000"/>
            </w:tcBorders>
            <w:shd w:val="clear" w:color="auto" w:fill="auto"/>
            <w:noWrap/>
            <w:hideMark/>
          </w:tcPr>
          <w:p w14:paraId="28A16B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12 537,60000</w:t>
            </w:r>
          </w:p>
        </w:tc>
      </w:tr>
      <w:tr w:rsidR="00B1760C" w:rsidRPr="00B1760C" w14:paraId="2A4A5B8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491ED4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2019-2027 годы" "</w:t>
            </w:r>
          </w:p>
        </w:tc>
        <w:tc>
          <w:tcPr>
            <w:tcW w:w="350" w:type="pct"/>
            <w:gridSpan w:val="2"/>
            <w:tcBorders>
              <w:top w:val="nil"/>
              <w:left w:val="nil"/>
              <w:bottom w:val="single" w:sz="4" w:space="0" w:color="000000"/>
              <w:right w:val="single" w:sz="4" w:space="0" w:color="000000"/>
            </w:tcBorders>
            <w:shd w:val="clear" w:color="auto" w:fill="auto"/>
            <w:noWrap/>
            <w:hideMark/>
          </w:tcPr>
          <w:p w14:paraId="1D49AB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2E41F8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0140000000</w:t>
            </w:r>
          </w:p>
        </w:tc>
        <w:tc>
          <w:tcPr>
            <w:tcW w:w="280" w:type="pct"/>
            <w:gridSpan w:val="2"/>
            <w:tcBorders>
              <w:top w:val="nil"/>
              <w:left w:val="nil"/>
              <w:bottom w:val="single" w:sz="4" w:space="0" w:color="000000"/>
              <w:right w:val="single" w:sz="4" w:space="0" w:color="000000"/>
            </w:tcBorders>
            <w:shd w:val="clear" w:color="auto" w:fill="auto"/>
            <w:noWrap/>
            <w:hideMark/>
          </w:tcPr>
          <w:p w14:paraId="33F544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34073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6 909,29087</w:t>
            </w:r>
          </w:p>
        </w:tc>
        <w:tc>
          <w:tcPr>
            <w:tcW w:w="699" w:type="pct"/>
            <w:gridSpan w:val="2"/>
            <w:tcBorders>
              <w:top w:val="nil"/>
              <w:left w:val="nil"/>
              <w:bottom w:val="single" w:sz="4" w:space="0" w:color="000000"/>
              <w:right w:val="single" w:sz="4" w:space="0" w:color="000000"/>
            </w:tcBorders>
            <w:shd w:val="clear" w:color="auto" w:fill="auto"/>
            <w:noWrap/>
            <w:hideMark/>
          </w:tcPr>
          <w:p w14:paraId="3AA27C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4 766,90000</w:t>
            </w:r>
          </w:p>
        </w:tc>
        <w:tc>
          <w:tcPr>
            <w:tcW w:w="681" w:type="pct"/>
            <w:tcBorders>
              <w:top w:val="nil"/>
              <w:left w:val="nil"/>
              <w:bottom w:val="single" w:sz="4" w:space="0" w:color="000000"/>
              <w:right w:val="single" w:sz="4" w:space="0" w:color="000000"/>
            </w:tcBorders>
            <w:shd w:val="clear" w:color="auto" w:fill="auto"/>
            <w:noWrap/>
            <w:hideMark/>
          </w:tcPr>
          <w:p w14:paraId="0684A8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4 766,90000</w:t>
            </w:r>
          </w:p>
        </w:tc>
      </w:tr>
      <w:tr w:rsidR="00B1760C" w:rsidRPr="00B1760C" w14:paraId="7BF3DBC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1A680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350" w:type="pct"/>
            <w:gridSpan w:val="2"/>
            <w:tcBorders>
              <w:top w:val="nil"/>
              <w:left w:val="nil"/>
              <w:bottom w:val="single" w:sz="4" w:space="0" w:color="000000"/>
              <w:right w:val="single" w:sz="4" w:space="0" w:color="000000"/>
            </w:tcBorders>
            <w:shd w:val="clear" w:color="auto" w:fill="auto"/>
            <w:noWrap/>
            <w:hideMark/>
          </w:tcPr>
          <w:p w14:paraId="6BA7C6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1E737B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0140200000</w:t>
            </w:r>
          </w:p>
        </w:tc>
        <w:tc>
          <w:tcPr>
            <w:tcW w:w="280" w:type="pct"/>
            <w:gridSpan w:val="2"/>
            <w:tcBorders>
              <w:top w:val="nil"/>
              <w:left w:val="nil"/>
              <w:bottom w:val="single" w:sz="4" w:space="0" w:color="000000"/>
              <w:right w:val="single" w:sz="4" w:space="0" w:color="000000"/>
            </w:tcBorders>
            <w:shd w:val="clear" w:color="auto" w:fill="auto"/>
            <w:noWrap/>
            <w:hideMark/>
          </w:tcPr>
          <w:p w14:paraId="4F5F06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B7845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6 909,29087</w:t>
            </w:r>
          </w:p>
        </w:tc>
        <w:tc>
          <w:tcPr>
            <w:tcW w:w="699" w:type="pct"/>
            <w:gridSpan w:val="2"/>
            <w:tcBorders>
              <w:top w:val="nil"/>
              <w:left w:val="nil"/>
              <w:bottom w:val="single" w:sz="4" w:space="0" w:color="000000"/>
              <w:right w:val="single" w:sz="4" w:space="0" w:color="000000"/>
            </w:tcBorders>
            <w:shd w:val="clear" w:color="auto" w:fill="auto"/>
            <w:noWrap/>
            <w:hideMark/>
          </w:tcPr>
          <w:p w14:paraId="201756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4 766,90000</w:t>
            </w:r>
          </w:p>
        </w:tc>
        <w:tc>
          <w:tcPr>
            <w:tcW w:w="681" w:type="pct"/>
            <w:tcBorders>
              <w:top w:val="nil"/>
              <w:left w:val="nil"/>
              <w:bottom w:val="single" w:sz="4" w:space="0" w:color="000000"/>
              <w:right w:val="single" w:sz="4" w:space="0" w:color="000000"/>
            </w:tcBorders>
            <w:shd w:val="clear" w:color="auto" w:fill="auto"/>
            <w:noWrap/>
            <w:hideMark/>
          </w:tcPr>
          <w:p w14:paraId="3A5578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4 766,90000</w:t>
            </w:r>
          </w:p>
        </w:tc>
      </w:tr>
      <w:tr w:rsidR="00B1760C" w:rsidRPr="00B1760C" w14:paraId="796FE3E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5439D5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1DF8CF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6D421A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280" w:type="pct"/>
            <w:gridSpan w:val="2"/>
            <w:tcBorders>
              <w:top w:val="nil"/>
              <w:left w:val="nil"/>
              <w:bottom w:val="single" w:sz="4" w:space="0" w:color="000000"/>
              <w:right w:val="single" w:sz="4" w:space="0" w:color="000000"/>
            </w:tcBorders>
            <w:shd w:val="clear" w:color="auto" w:fill="auto"/>
            <w:noWrap/>
            <w:hideMark/>
          </w:tcPr>
          <w:p w14:paraId="1C1180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689D0B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99" w:type="pct"/>
            <w:gridSpan w:val="2"/>
            <w:tcBorders>
              <w:top w:val="nil"/>
              <w:left w:val="nil"/>
              <w:bottom w:val="single" w:sz="4" w:space="0" w:color="000000"/>
              <w:right w:val="single" w:sz="4" w:space="0" w:color="000000"/>
            </w:tcBorders>
            <w:shd w:val="clear" w:color="auto" w:fill="auto"/>
            <w:noWrap/>
            <w:hideMark/>
          </w:tcPr>
          <w:p w14:paraId="5017DC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81" w:type="pct"/>
            <w:tcBorders>
              <w:top w:val="nil"/>
              <w:left w:val="nil"/>
              <w:bottom w:val="single" w:sz="4" w:space="0" w:color="000000"/>
              <w:right w:val="single" w:sz="4" w:space="0" w:color="000000"/>
            </w:tcBorders>
            <w:shd w:val="clear" w:color="auto" w:fill="auto"/>
            <w:noWrap/>
            <w:hideMark/>
          </w:tcPr>
          <w:p w14:paraId="3E7068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761B452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486A6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0" w:type="pct"/>
            <w:gridSpan w:val="2"/>
            <w:tcBorders>
              <w:top w:val="nil"/>
              <w:left w:val="nil"/>
              <w:bottom w:val="single" w:sz="4" w:space="0" w:color="000000"/>
              <w:right w:val="single" w:sz="4" w:space="0" w:color="000000"/>
            </w:tcBorders>
            <w:shd w:val="clear" w:color="auto" w:fill="auto"/>
            <w:noWrap/>
            <w:hideMark/>
          </w:tcPr>
          <w:p w14:paraId="4CC096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134BD9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280" w:type="pct"/>
            <w:gridSpan w:val="2"/>
            <w:tcBorders>
              <w:top w:val="nil"/>
              <w:left w:val="nil"/>
              <w:bottom w:val="single" w:sz="4" w:space="0" w:color="000000"/>
              <w:right w:val="single" w:sz="4" w:space="0" w:color="000000"/>
            </w:tcBorders>
            <w:shd w:val="clear" w:color="auto" w:fill="auto"/>
            <w:noWrap/>
            <w:hideMark/>
          </w:tcPr>
          <w:p w14:paraId="5FEFBD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99" w:type="pct"/>
            <w:gridSpan w:val="2"/>
            <w:tcBorders>
              <w:top w:val="nil"/>
              <w:left w:val="nil"/>
              <w:bottom w:val="single" w:sz="4" w:space="0" w:color="000000"/>
              <w:right w:val="single" w:sz="4" w:space="0" w:color="000000"/>
            </w:tcBorders>
            <w:shd w:val="clear" w:color="auto" w:fill="auto"/>
            <w:noWrap/>
            <w:hideMark/>
          </w:tcPr>
          <w:p w14:paraId="0B33A5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99" w:type="pct"/>
            <w:gridSpan w:val="2"/>
            <w:tcBorders>
              <w:top w:val="nil"/>
              <w:left w:val="nil"/>
              <w:bottom w:val="single" w:sz="4" w:space="0" w:color="000000"/>
              <w:right w:val="single" w:sz="4" w:space="0" w:color="000000"/>
            </w:tcBorders>
            <w:shd w:val="clear" w:color="auto" w:fill="auto"/>
            <w:noWrap/>
            <w:hideMark/>
          </w:tcPr>
          <w:p w14:paraId="576BED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81" w:type="pct"/>
            <w:tcBorders>
              <w:top w:val="nil"/>
              <w:left w:val="nil"/>
              <w:bottom w:val="single" w:sz="4" w:space="0" w:color="000000"/>
              <w:right w:val="single" w:sz="4" w:space="0" w:color="000000"/>
            </w:tcBorders>
            <w:shd w:val="clear" w:color="auto" w:fill="auto"/>
            <w:noWrap/>
            <w:hideMark/>
          </w:tcPr>
          <w:p w14:paraId="628728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7440EBA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F38570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50" w:type="pct"/>
            <w:gridSpan w:val="2"/>
            <w:tcBorders>
              <w:top w:val="nil"/>
              <w:left w:val="nil"/>
              <w:bottom w:val="single" w:sz="4" w:space="0" w:color="000000"/>
              <w:right w:val="single" w:sz="4" w:space="0" w:color="000000"/>
            </w:tcBorders>
            <w:shd w:val="clear" w:color="auto" w:fill="auto"/>
            <w:noWrap/>
            <w:hideMark/>
          </w:tcPr>
          <w:p w14:paraId="7F6FCF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7F87D6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280" w:type="pct"/>
            <w:gridSpan w:val="2"/>
            <w:tcBorders>
              <w:top w:val="nil"/>
              <w:left w:val="nil"/>
              <w:bottom w:val="single" w:sz="4" w:space="0" w:color="000000"/>
              <w:right w:val="single" w:sz="4" w:space="0" w:color="000000"/>
            </w:tcBorders>
            <w:shd w:val="clear" w:color="auto" w:fill="auto"/>
            <w:noWrap/>
            <w:hideMark/>
          </w:tcPr>
          <w:p w14:paraId="1945FA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CA366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99" w:type="pct"/>
            <w:gridSpan w:val="2"/>
            <w:tcBorders>
              <w:top w:val="nil"/>
              <w:left w:val="nil"/>
              <w:bottom w:val="single" w:sz="4" w:space="0" w:color="000000"/>
              <w:right w:val="single" w:sz="4" w:space="0" w:color="000000"/>
            </w:tcBorders>
            <w:shd w:val="clear" w:color="auto" w:fill="auto"/>
            <w:noWrap/>
            <w:hideMark/>
          </w:tcPr>
          <w:p w14:paraId="13ACBC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81" w:type="pct"/>
            <w:tcBorders>
              <w:top w:val="nil"/>
              <w:left w:val="nil"/>
              <w:bottom w:val="single" w:sz="4" w:space="0" w:color="000000"/>
              <w:right w:val="single" w:sz="4" w:space="0" w:color="000000"/>
            </w:tcBorders>
            <w:shd w:val="clear" w:color="auto" w:fill="auto"/>
            <w:noWrap/>
            <w:hideMark/>
          </w:tcPr>
          <w:p w14:paraId="64B7A4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6565805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99C4D0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350" w:type="pct"/>
            <w:gridSpan w:val="2"/>
            <w:tcBorders>
              <w:top w:val="nil"/>
              <w:left w:val="nil"/>
              <w:bottom w:val="single" w:sz="4" w:space="0" w:color="000000"/>
              <w:right w:val="single" w:sz="4" w:space="0" w:color="000000"/>
            </w:tcBorders>
            <w:shd w:val="clear" w:color="auto" w:fill="auto"/>
            <w:noWrap/>
            <w:hideMark/>
          </w:tcPr>
          <w:p w14:paraId="7C4452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641CBD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280" w:type="pct"/>
            <w:gridSpan w:val="2"/>
            <w:tcBorders>
              <w:top w:val="nil"/>
              <w:left w:val="nil"/>
              <w:bottom w:val="single" w:sz="4" w:space="0" w:color="000000"/>
              <w:right w:val="single" w:sz="4" w:space="0" w:color="000000"/>
            </w:tcBorders>
            <w:shd w:val="clear" w:color="auto" w:fill="auto"/>
            <w:noWrap/>
            <w:hideMark/>
          </w:tcPr>
          <w:p w14:paraId="3DA682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99" w:type="pct"/>
            <w:gridSpan w:val="2"/>
            <w:tcBorders>
              <w:top w:val="nil"/>
              <w:left w:val="nil"/>
              <w:bottom w:val="single" w:sz="4" w:space="0" w:color="000000"/>
              <w:right w:val="single" w:sz="4" w:space="0" w:color="000000"/>
            </w:tcBorders>
            <w:shd w:val="clear" w:color="auto" w:fill="auto"/>
            <w:noWrap/>
            <w:hideMark/>
          </w:tcPr>
          <w:p w14:paraId="37F5A9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99" w:type="pct"/>
            <w:gridSpan w:val="2"/>
            <w:tcBorders>
              <w:top w:val="nil"/>
              <w:left w:val="nil"/>
              <w:bottom w:val="single" w:sz="4" w:space="0" w:color="000000"/>
              <w:right w:val="single" w:sz="4" w:space="0" w:color="000000"/>
            </w:tcBorders>
            <w:shd w:val="clear" w:color="auto" w:fill="auto"/>
            <w:noWrap/>
            <w:hideMark/>
          </w:tcPr>
          <w:p w14:paraId="667D0C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81" w:type="pct"/>
            <w:tcBorders>
              <w:top w:val="nil"/>
              <w:left w:val="nil"/>
              <w:bottom w:val="single" w:sz="4" w:space="0" w:color="000000"/>
              <w:right w:val="single" w:sz="4" w:space="0" w:color="000000"/>
            </w:tcBorders>
            <w:shd w:val="clear" w:color="auto" w:fill="auto"/>
            <w:noWrap/>
            <w:hideMark/>
          </w:tcPr>
          <w:p w14:paraId="665852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484FF5B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1F94B6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w:t>
            </w:r>
            <w:r w:rsidRPr="00B1760C">
              <w:rPr>
                <w:rFonts w:ascii="Times New Roman" w:eastAsia="Times New Roman" w:hAnsi="Times New Roman" w:cs="Times New Roman"/>
                <w:color w:val="000000"/>
                <w:sz w:val="18"/>
                <w:szCs w:val="18"/>
                <w:lang w:eastAsia="ru-RU"/>
              </w:rPr>
              <w:lastRenderedPageBreak/>
              <w:t>района на 2019-2027 годы" муниципальной программы "Развитие образования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53CE27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1004</w:t>
            </w:r>
          </w:p>
        </w:tc>
        <w:tc>
          <w:tcPr>
            <w:tcW w:w="630" w:type="pct"/>
            <w:gridSpan w:val="2"/>
            <w:tcBorders>
              <w:top w:val="nil"/>
              <w:left w:val="nil"/>
              <w:bottom w:val="single" w:sz="4" w:space="0" w:color="000000"/>
              <w:right w:val="single" w:sz="4" w:space="0" w:color="000000"/>
            </w:tcBorders>
            <w:shd w:val="clear" w:color="auto" w:fill="auto"/>
            <w:noWrap/>
            <w:hideMark/>
          </w:tcPr>
          <w:p w14:paraId="26D204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0150000000</w:t>
            </w:r>
          </w:p>
        </w:tc>
        <w:tc>
          <w:tcPr>
            <w:tcW w:w="280" w:type="pct"/>
            <w:gridSpan w:val="2"/>
            <w:tcBorders>
              <w:top w:val="nil"/>
              <w:left w:val="nil"/>
              <w:bottom w:val="single" w:sz="4" w:space="0" w:color="000000"/>
              <w:right w:val="single" w:sz="4" w:space="0" w:color="000000"/>
            </w:tcBorders>
            <w:shd w:val="clear" w:color="auto" w:fill="auto"/>
            <w:noWrap/>
            <w:hideMark/>
          </w:tcPr>
          <w:p w14:paraId="6202C2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EF5C7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99" w:type="pct"/>
            <w:gridSpan w:val="2"/>
            <w:tcBorders>
              <w:top w:val="nil"/>
              <w:left w:val="nil"/>
              <w:bottom w:val="single" w:sz="4" w:space="0" w:color="000000"/>
              <w:right w:val="single" w:sz="4" w:space="0" w:color="000000"/>
            </w:tcBorders>
            <w:shd w:val="clear" w:color="auto" w:fill="auto"/>
            <w:noWrap/>
            <w:hideMark/>
          </w:tcPr>
          <w:p w14:paraId="55F7D5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81" w:type="pct"/>
            <w:tcBorders>
              <w:top w:val="nil"/>
              <w:left w:val="nil"/>
              <w:bottom w:val="single" w:sz="4" w:space="0" w:color="000000"/>
              <w:right w:val="single" w:sz="4" w:space="0" w:color="000000"/>
            </w:tcBorders>
            <w:shd w:val="clear" w:color="auto" w:fill="auto"/>
            <w:noWrap/>
            <w:hideMark/>
          </w:tcPr>
          <w:p w14:paraId="1FB39B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r>
      <w:tr w:rsidR="00B1760C" w:rsidRPr="00B1760C" w14:paraId="757C4A1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E9296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350" w:type="pct"/>
            <w:gridSpan w:val="2"/>
            <w:tcBorders>
              <w:top w:val="nil"/>
              <w:left w:val="nil"/>
              <w:bottom w:val="single" w:sz="4" w:space="0" w:color="000000"/>
              <w:right w:val="single" w:sz="4" w:space="0" w:color="000000"/>
            </w:tcBorders>
            <w:shd w:val="clear" w:color="auto" w:fill="auto"/>
            <w:noWrap/>
            <w:hideMark/>
          </w:tcPr>
          <w:p w14:paraId="189C9E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4B6C0F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280" w:type="pct"/>
            <w:gridSpan w:val="2"/>
            <w:tcBorders>
              <w:top w:val="nil"/>
              <w:left w:val="nil"/>
              <w:bottom w:val="single" w:sz="4" w:space="0" w:color="000000"/>
              <w:right w:val="single" w:sz="4" w:space="0" w:color="000000"/>
            </w:tcBorders>
            <w:shd w:val="clear" w:color="auto" w:fill="auto"/>
            <w:noWrap/>
            <w:hideMark/>
          </w:tcPr>
          <w:p w14:paraId="0B88E5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DE93D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99" w:type="pct"/>
            <w:gridSpan w:val="2"/>
            <w:tcBorders>
              <w:top w:val="nil"/>
              <w:left w:val="nil"/>
              <w:bottom w:val="single" w:sz="4" w:space="0" w:color="000000"/>
              <w:right w:val="single" w:sz="4" w:space="0" w:color="000000"/>
            </w:tcBorders>
            <w:shd w:val="clear" w:color="auto" w:fill="auto"/>
            <w:noWrap/>
            <w:hideMark/>
          </w:tcPr>
          <w:p w14:paraId="17EBAB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c>
          <w:tcPr>
            <w:tcW w:w="681" w:type="pct"/>
            <w:tcBorders>
              <w:top w:val="nil"/>
              <w:left w:val="nil"/>
              <w:bottom w:val="single" w:sz="4" w:space="0" w:color="000000"/>
              <w:right w:val="single" w:sz="4" w:space="0" w:color="000000"/>
            </w:tcBorders>
            <w:shd w:val="clear" w:color="auto" w:fill="auto"/>
            <w:noWrap/>
            <w:hideMark/>
          </w:tcPr>
          <w:p w14:paraId="4717C2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7 770,70000</w:t>
            </w:r>
          </w:p>
        </w:tc>
      </w:tr>
      <w:tr w:rsidR="00B1760C" w:rsidRPr="00B1760C" w14:paraId="18EF95A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C32EDE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8DDB4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3C70B5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280" w:type="pct"/>
            <w:gridSpan w:val="2"/>
            <w:tcBorders>
              <w:top w:val="nil"/>
              <w:left w:val="nil"/>
              <w:bottom w:val="single" w:sz="4" w:space="0" w:color="000000"/>
              <w:right w:val="single" w:sz="4" w:space="0" w:color="000000"/>
            </w:tcBorders>
            <w:shd w:val="clear" w:color="auto" w:fill="auto"/>
            <w:noWrap/>
            <w:hideMark/>
          </w:tcPr>
          <w:p w14:paraId="4AFBCE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92DA1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99" w:type="pct"/>
            <w:gridSpan w:val="2"/>
            <w:tcBorders>
              <w:top w:val="nil"/>
              <w:left w:val="nil"/>
              <w:bottom w:val="single" w:sz="4" w:space="0" w:color="000000"/>
              <w:right w:val="single" w:sz="4" w:space="0" w:color="000000"/>
            </w:tcBorders>
            <w:shd w:val="clear" w:color="auto" w:fill="auto"/>
            <w:noWrap/>
            <w:hideMark/>
          </w:tcPr>
          <w:p w14:paraId="268B0A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81" w:type="pct"/>
            <w:tcBorders>
              <w:top w:val="nil"/>
              <w:left w:val="nil"/>
              <w:bottom w:val="single" w:sz="4" w:space="0" w:color="000000"/>
              <w:right w:val="single" w:sz="4" w:space="0" w:color="000000"/>
            </w:tcBorders>
            <w:shd w:val="clear" w:color="auto" w:fill="auto"/>
            <w:noWrap/>
            <w:hideMark/>
          </w:tcPr>
          <w:p w14:paraId="3F2F69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301836B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A4C80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0" w:type="pct"/>
            <w:gridSpan w:val="2"/>
            <w:tcBorders>
              <w:top w:val="nil"/>
              <w:left w:val="nil"/>
              <w:bottom w:val="single" w:sz="4" w:space="0" w:color="000000"/>
              <w:right w:val="single" w:sz="4" w:space="0" w:color="000000"/>
            </w:tcBorders>
            <w:shd w:val="clear" w:color="auto" w:fill="auto"/>
            <w:noWrap/>
            <w:hideMark/>
          </w:tcPr>
          <w:p w14:paraId="23E128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0FEE30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280" w:type="pct"/>
            <w:gridSpan w:val="2"/>
            <w:tcBorders>
              <w:top w:val="nil"/>
              <w:left w:val="nil"/>
              <w:bottom w:val="single" w:sz="4" w:space="0" w:color="000000"/>
              <w:right w:val="single" w:sz="4" w:space="0" w:color="000000"/>
            </w:tcBorders>
            <w:shd w:val="clear" w:color="auto" w:fill="auto"/>
            <w:noWrap/>
            <w:hideMark/>
          </w:tcPr>
          <w:p w14:paraId="3FC965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99" w:type="pct"/>
            <w:gridSpan w:val="2"/>
            <w:tcBorders>
              <w:top w:val="nil"/>
              <w:left w:val="nil"/>
              <w:bottom w:val="single" w:sz="4" w:space="0" w:color="000000"/>
              <w:right w:val="single" w:sz="4" w:space="0" w:color="000000"/>
            </w:tcBorders>
            <w:shd w:val="clear" w:color="auto" w:fill="auto"/>
            <w:noWrap/>
            <w:hideMark/>
          </w:tcPr>
          <w:p w14:paraId="2C42A0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99" w:type="pct"/>
            <w:gridSpan w:val="2"/>
            <w:tcBorders>
              <w:top w:val="nil"/>
              <w:left w:val="nil"/>
              <w:bottom w:val="single" w:sz="4" w:space="0" w:color="000000"/>
              <w:right w:val="single" w:sz="4" w:space="0" w:color="000000"/>
            </w:tcBorders>
            <w:shd w:val="clear" w:color="auto" w:fill="auto"/>
            <w:noWrap/>
            <w:hideMark/>
          </w:tcPr>
          <w:p w14:paraId="130CFC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81" w:type="pct"/>
            <w:tcBorders>
              <w:top w:val="nil"/>
              <w:left w:val="nil"/>
              <w:bottom w:val="single" w:sz="4" w:space="0" w:color="000000"/>
              <w:right w:val="single" w:sz="4" w:space="0" w:color="000000"/>
            </w:tcBorders>
            <w:shd w:val="clear" w:color="auto" w:fill="auto"/>
            <w:noWrap/>
            <w:hideMark/>
          </w:tcPr>
          <w:p w14:paraId="744903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607509E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BF7F60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ребенка в семье опекуна и приемной семье, а также вознаграждение, причитающееся приемному родителю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2A550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7B1EF9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280" w:type="pct"/>
            <w:gridSpan w:val="2"/>
            <w:tcBorders>
              <w:top w:val="nil"/>
              <w:left w:val="nil"/>
              <w:bottom w:val="single" w:sz="4" w:space="0" w:color="000000"/>
              <w:right w:val="single" w:sz="4" w:space="0" w:color="000000"/>
            </w:tcBorders>
            <w:shd w:val="clear" w:color="auto" w:fill="auto"/>
            <w:noWrap/>
            <w:hideMark/>
          </w:tcPr>
          <w:p w14:paraId="6E54B1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2193E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99" w:type="pct"/>
            <w:gridSpan w:val="2"/>
            <w:tcBorders>
              <w:top w:val="nil"/>
              <w:left w:val="nil"/>
              <w:bottom w:val="single" w:sz="4" w:space="0" w:color="000000"/>
              <w:right w:val="single" w:sz="4" w:space="0" w:color="000000"/>
            </w:tcBorders>
            <w:shd w:val="clear" w:color="auto" w:fill="auto"/>
            <w:noWrap/>
            <w:hideMark/>
          </w:tcPr>
          <w:p w14:paraId="5D883A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81" w:type="pct"/>
            <w:tcBorders>
              <w:top w:val="nil"/>
              <w:left w:val="nil"/>
              <w:bottom w:val="single" w:sz="4" w:space="0" w:color="000000"/>
              <w:right w:val="single" w:sz="4" w:space="0" w:color="000000"/>
            </w:tcBorders>
            <w:shd w:val="clear" w:color="auto" w:fill="auto"/>
            <w:noWrap/>
            <w:hideMark/>
          </w:tcPr>
          <w:p w14:paraId="4E48F8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r>
      <w:tr w:rsidR="00B1760C" w:rsidRPr="00B1760C" w14:paraId="1307FB6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508B47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50" w:type="pct"/>
            <w:gridSpan w:val="2"/>
            <w:tcBorders>
              <w:top w:val="nil"/>
              <w:left w:val="nil"/>
              <w:bottom w:val="single" w:sz="4" w:space="0" w:color="000000"/>
              <w:right w:val="single" w:sz="4" w:space="0" w:color="000000"/>
            </w:tcBorders>
            <w:shd w:val="clear" w:color="auto" w:fill="auto"/>
            <w:noWrap/>
            <w:hideMark/>
          </w:tcPr>
          <w:p w14:paraId="3A00D8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4D7616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280" w:type="pct"/>
            <w:gridSpan w:val="2"/>
            <w:tcBorders>
              <w:top w:val="nil"/>
              <w:left w:val="nil"/>
              <w:bottom w:val="single" w:sz="4" w:space="0" w:color="000000"/>
              <w:right w:val="single" w:sz="4" w:space="0" w:color="000000"/>
            </w:tcBorders>
            <w:shd w:val="clear" w:color="auto" w:fill="auto"/>
            <w:noWrap/>
            <w:hideMark/>
          </w:tcPr>
          <w:p w14:paraId="465680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99" w:type="pct"/>
            <w:gridSpan w:val="2"/>
            <w:tcBorders>
              <w:top w:val="nil"/>
              <w:left w:val="nil"/>
              <w:bottom w:val="single" w:sz="4" w:space="0" w:color="000000"/>
              <w:right w:val="single" w:sz="4" w:space="0" w:color="000000"/>
            </w:tcBorders>
            <w:shd w:val="clear" w:color="auto" w:fill="auto"/>
            <w:noWrap/>
            <w:hideMark/>
          </w:tcPr>
          <w:p w14:paraId="7F8240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c>
          <w:tcPr>
            <w:tcW w:w="699" w:type="pct"/>
            <w:gridSpan w:val="2"/>
            <w:tcBorders>
              <w:top w:val="nil"/>
              <w:left w:val="nil"/>
              <w:bottom w:val="single" w:sz="4" w:space="0" w:color="000000"/>
              <w:right w:val="single" w:sz="4" w:space="0" w:color="000000"/>
            </w:tcBorders>
            <w:shd w:val="clear" w:color="auto" w:fill="auto"/>
            <w:noWrap/>
            <w:hideMark/>
          </w:tcPr>
          <w:p w14:paraId="42F661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c>
          <w:tcPr>
            <w:tcW w:w="681" w:type="pct"/>
            <w:tcBorders>
              <w:top w:val="nil"/>
              <w:left w:val="nil"/>
              <w:bottom w:val="single" w:sz="4" w:space="0" w:color="000000"/>
              <w:right w:val="single" w:sz="4" w:space="0" w:color="000000"/>
            </w:tcBorders>
            <w:shd w:val="clear" w:color="auto" w:fill="auto"/>
            <w:noWrap/>
            <w:hideMark/>
          </w:tcPr>
          <w:p w14:paraId="010AB6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r>
      <w:tr w:rsidR="00B1760C" w:rsidRPr="00B1760C" w14:paraId="6C16926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44493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0" w:type="pct"/>
            <w:gridSpan w:val="2"/>
            <w:tcBorders>
              <w:top w:val="nil"/>
              <w:left w:val="nil"/>
              <w:bottom w:val="single" w:sz="4" w:space="0" w:color="000000"/>
              <w:right w:val="single" w:sz="4" w:space="0" w:color="000000"/>
            </w:tcBorders>
            <w:shd w:val="clear" w:color="auto" w:fill="auto"/>
            <w:noWrap/>
            <w:hideMark/>
          </w:tcPr>
          <w:p w14:paraId="45D6EA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60E8AB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280" w:type="pct"/>
            <w:gridSpan w:val="2"/>
            <w:tcBorders>
              <w:top w:val="nil"/>
              <w:left w:val="nil"/>
              <w:bottom w:val="single" w:sz="4" w:space="0" w:color="000000"/>
              <w:right w:val="single" w:sz="4" w:space="0" w:color="000000"/>
            </w:tcBorders>
            <w:shd w:val="clear" w:color="auto" w:fill="auto"/>
            <w:noWrap/>
            <w:hideMark/>
          </w:tcPr>
          <w:p w14:paraId="58FF0C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99" w:type="pct"/>
            <w:gridSpan w:val="2"/>
            <w:tcBorders>
              <w:top w:val="nil"/>
              <w:left w:val="nil"/>
              <w:bottom w:val="single" w:sz="4" w:space="0" w:color="000000"/>
              <w:right w:val="single" w:sz="4" w:space="0" w:color="000000"/>
            </w:tcBorders>
            <w:shd w:val="clear" w:color="auto" w:fill="auto"/>
            <w:noWrap/>
            <w:hideMark/>
          </w:tcPr>
          <w:p w14:paraId="4B911D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c>
          <w:tcPr>
            <w:tcW w:w="699" w:type="pct"/>
            <w:gridSpan w:val="2"/>
            <w:tcBorders>
              <w:top w:val="nil"/>
              <w:left w:val="nil"/>
              <w:bottom w:val="single" w:sz="4" w:space="0" w:color="000000"/>
              <w:right w:val="single" w:sz="4" w:space="0" w:color="000000"/>
            </w:tcBorders>
            <w:shd w:val="clear" w:color="auto" w:fill="auto"/>
            <w:noWrap/>
            <w:hideMark/>
          </w:tcPr>
          <w:p w14:paraId="191AB6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c>
          <w:tcPr>
            <w:tcW w:w="681" w:type="pct"/>
            <w:tcBorders>
              <w:top w:val="nil"/>
              <w:left w:val="nil"/>
              <w:bottom w:val="single" w:sz="4" w:space="0" w:color="000000"/>
              <w:right w:val="single" w:sz="4" w:space="0" w:color="000000"/>
            </w:tcBorders>
            <w:shd w:val="clear" w:color="auto" w:fill="auto"/>
            <w:noWrap/>
            <w:hideMark/>
          </w:tcPr>
          <w:p w14:paraId="30D164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r>
      <w:tr w:rsidR="00B1760C" w:rsidRPr="00B1760C" w14:paraId="081A1ED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8FA59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2019-2027 годы"</w:t>
            </w:r>
          </w:p>
        </w:tc>
        <w:tc>
          <w:tcPr>
            <w:tcW w:w="350" w:type="pct"/>
            <w:gridSpan w:val="2"/>
            <w:tcBorders>
              <w:top w:val="nil"/>
              <w:left w:val="nil"/>
              <w:bottom w:val="single" w:sz="4" w:space="0" w:color="000000"/>
              <w:right w:val="single" w:sz="4" w:space="0" w:color="000000"/>
            </w:tcBorders>
            <w:shd w:val="clear" w:color="auto" w:fill="auto"/>
            <w:noWrap/>
            <w:hideMark/>
          </w:tcPr>
          <w:p w14:paraId="77578B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7480F1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0700000000</w:t>
            </w:r>
          </w:p>
        </w:tc>
        <w:tc>
          <w:tcPr>
            <w:tcW w:w="280" w:type="pct"/>
            <w:gridSpan w:val="2"/>
            <w:tcBorders>
              <w:top w:val="nil"/>
              <w:left w:val="nil"/>
              <w:bottom w:val="single" w:sz="4" w:space="0" w:color="000000"/>
              <w:right w:val="single" w:sz="4" w:space="0" w:color="000000"/>
            </w:tcBorders>
            <w:shd w:val="clear" w:color="auto" w:fill="auto"/>
            <w:noWrap/>
            <w:hideMark/>
          </w:tcPr>
          <w:p w14:paraId="11BB33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5A519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99" w:type="pct"/>
            <w:gridSpan w:val="2"/>
            <w:tcBorders>
              <w:top w:val="nil"/>
              <w:left w:val="nil"/>
              <w:bottom w:val="single" w:sz="4" w:space="0" w:color="000000"/>
              <w:right w:val="single" w:sz="4" w:space="0" w:color="000000"/>
            </w:tcBorders>
            <w:shd w:val="clear" w:color="auto" w:fill="auto"/>
            <w:noWrap/>
            <w:hideMark/>
          </w:tcPr>
          <w:p w14:paraId="39D343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81" w:type="pct"/>
            <w:tcBorders>
              <w:top w:val="nil"/>
              <w:left w:val="nil"/>
              <w:bottom w:val="single" w:sz="4" w:space="0" w:color="000000"/>
              <w:right w:val="single" w:sz="4" w:space="0" w:color="000000"/>
            </w:tcBorders>
            <w:shd w:val="clear" w:color="auto" w:fill="auto"/>
            <w:noWrap/>
            <w:hideMark/>
          </w:tcPr>
          <w:p w14:paraId="78D114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09C01BD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D1D7B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
        </w:tc>
        <w:tc>
          <w:tcPr>
            <w:tcW w:w="350" w:type="pct"/>
            <w:gridSpan w:val="2"/>
            <w:tcBorders>
              <w:top w:val="nil"/>
              <w:left w:val="nil"/>
              <w:bottom w:val="single" w:sz="4" w:space="0" w:color="000000"/>
              <w:right w:val="single" w:sz="4" w:space="0" w:color="000000"/>
            </w:tcBorders>
            <w:shd w:val="clear" w:color="auto" w:fill="auto"/>
            <w:noWrap/>
            <w:hideMark/>
          </w:tcPr>
          <w:p w14:paraId="1F25A6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027AE9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0700100000</w:t>
            </w:r>
          </w:p>
        </w:tc>
        <w:tc>
          <w:tcPr>
            <w:tcW w:w="280" w:type="pct"/>
            <w:gridSpan w:val="2"/>
            <w:tcBorders>
              <w:top w:val="nil"/>
              <w:left w:val="nil"/>
              <w:bottom w:val="single" w:sz="4" w:space="0" w:color="000000"/>
              <w:right w:val="single" w:sz="4" w:space="0" w:color="000000"/>
            </w:tcBorders>
            <w:shd w:val="clear" w:color="auto" w:fill="auto"/>
            <w:noWrap/>
            <w:hideMark/>
          </w:tcPr>
          <w:p w14:paraId="404D13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7E9C1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99" w:type="pct"/>
            <w:gridSpan w:val="2"/>
            <w:tcBorders>
              <w:top w:val="nil"/>
              <w:left w:val="nil"/>
              <w:bottom w:val="single" w:sz="4" w:space="0" w:color="000000"/>
              <w:right w:val="single" w:sz="4" w:space="0" w:color="000000"/>
            </w:tcBorders>
            <w:shd w:val="clear" w:color="auto" w:fill="auto"/>
            <w:noWrap/>
            <w:hideMark/>
          </w:tcPr>
          <w:p w14:paraId="0DC422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81" w:type="pct"/>
            <w:tcBorders>
              <w:top w:val="nil"/>
              <w:left w:val="nil"/>
              <w:bottom w:val="single" w:sz="4" w:space="0" w:color="000000"/>
              <w:right w:val="single" w:sz="4" w:space="0" w:color="000000"/>
            </w:tcBorders>
            <w:shd w:val="clear" w:color="auto" w:fill="auto"/>
            <w:noWrap/>
            <w:hideMark/>
          </w:tcPr>
          <w:p w14:paraId="386806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46054AF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9F910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350" w:type="pct"/>
            <w:gridSpan w:val="2"/>
            <w:tcBorders>
              <w:top w:val="nil"/>
              <w:left w:val="nil"/>
              <w:bottom w:val="single" w:sz="4" w:space="0" w:color="000000"/>
              <w:right w:val="single" w:sz="4" w:space="0" w:color="000000"/>
            </w:tcBorders>
            <w:shd w:val="clear" w:color="auto" w:fill="auto"/>
            <w:noWrap/>
            <w:hideMark/>
          </w:tcPr>
          <w:p w14:paraId="530D02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352CF8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280" w:type="pct"/>
            <w:gridSpan w:val="2"/>
            <w:tcBorders>
              <w:top w:val="nil"/>
              <w:left w:val="nil"/>
              <w:bottom w:val="single" w:sz="4" w:space="0" w:color="000000"/>
              <w:right w:val="single" w:sz="4" w:space="0" w:color="000000"/>
            </w:tcBorders>
            <w:shd w:val="clear" w:color="auto" w:fill="auto"/>
            <w:noWrap/>
            <w:hideMark/>
          </w:tcPr>
          <w:p w14:paraId="195182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70095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99" w:type="pct"/>
            <w:gridSpan w:val="2"/>
            <w:tcBorders>
              <w:top w:val="nil"/>
              <w:left w:val="nil"/>
              <w:bottom w:val="single" w:sz="4" w:space="0" w:color="000000"/>
              <w:right w:val="single" w:sz="4" w:space="0" w:color="000000"/>
            </w:tcBorders>
            <w:shd w:val="clear" w:color="auto" w:fill="auto"/>
            <w:noWrap/>
            <w:hideMark/>
          </w:tcPr>
          <w:p w14:paraId="1C7F74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6094C2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BB1043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419D10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50" w:type="pct"/>
            <w:gridSpan w:val="2"/>
            <w:tcBorders>
              <w:top w:val="nil"/>
              <w:left w:val="nil"/>
              <w:bottom w:val="single" w:sz="4" w:space="0" w:color="000000"/>
              <w:right w:val="single" w:sz="4" w:space="0" w:color="000000"/>
            </w:tcBorders>
            <w:shd w:val="clear" w:color="auto" w:fill="auto"/>
            <w:noWrap/>
            <w:hideMark/>
          </w:tcPr>
          <w:p w14:paraId="7D74D7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067F21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280" w:type="pct"/>
            <w:gridSpan w:val="2"/>
            <w:tcBorders>
              <w:top w:val="nil"/>
              <w:left w:val="nil"/>
              <w:bottom w:val="single" w:sz="4" w:space="0" w:color="000000"/>
              <w:right w:val="single" w:sz="4" w:space="0" w:color="000000"/>
            </w:tcBorders>
            <w:shd w:val="clear" w:color="auto" w:fill="auto"/>
            <w:noWrap/>
            <w:hideMark/>
          </w:tcPr>
          <w:p w14:paraId="562308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99" w:type="pct"/>
            <w:gridSpan w:val="2"/>
            <w:tcBorders>
              <w:top w:val="nil"/>
              <w:left w:val="nil"/>
              <w:bottom w:val="single" w:sz="4" w:space="0" w:color="000000"/>
              <w:right w:val="single" w:sz="4" w:space="0" w:color="000000"/>
            </w:tcBorders>
            <w:shd w:val="clear" w:color="auto" w:fill="auto"/>
            <w:noWrap/>
            <w:hideMark/>
          </w:tcPr>
          <w:p w14:paraId="191737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99" w:type="pct"/>
            <w:gridSpan w:val="2"/>
            <w:tcBorders>
              <w:top w:val="nil"/>
              <w:left w:val="nil"/>
              <w:bottom w:val="single" w:sz="4" w:space="0" w:color="000000"/>
              <w:right w:val="single" w:sz="4" w:space="0" w:color="000000"/>
            </w:tcBorders>
            <w:shd w:val="clear" w:color="auto" w:fill="auto"/>
            <w:noWrap/>
            <w:hideMark/>
          </w:tcPr>
          <w:p w14:paraId="2ABD40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81" w:type="pct"/>
            <w:tcBorders>
              <w:top w:val="nil"/>
              <w:left w:val="nil"/>
              <w:bottom w:val="single" w:sz="4" w:space="0" w:color="000000"/>
              <w:right w:val="single" w:sz="4" w:space="0" w:color="000000"/>
            </w:tcBorders>
            <w:shd w:val="clear" w:color="auto" w:fill="auto"/>
            <w:noWrap/>
            <w:hideMark/>
          </w:tcPr>
          <w:p w14:paraId="3952E1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74CF57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0FB1B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строительства(сверх уровня, предусмотренного соглашением)</w:t>
            </w:r>
          </w:p>
        </w:tc>
        <w:tc>
          <w:tcPr>
            <w:tcW w:w="350" w:type="pct"/>
            <w:gridSpan w:val="2"/>
            <w:tcBorders>
              <w:top w:val="nil"/>
              <w:left w:val="nil"/>
              <w:bottom w:val="single" w:sz="4" w:space="0" w:color="000000"/>
              <w:right w:val="single" w:sz="4" w:space="0" w:color="000000"/>
            </w:tcBorders>
            <w:shd w:val="clear" w:color="auto" w:fill="auto"/>
            <w:noWrap/>
            <w:hideMark/>
          </w:tcPr>
          <w:p w14:paraId="0C6C2A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2C95D0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280" w:type="pct"/>
            <w:gridSpan w:val="2"/>
            <w:tcBorders>
              <w:top w:val="nil"/>
              <w:left w:val="nil"/>
              <w:bottom w:val="single" w:sz="4" w:space="0" w:color="000000"/>
              <w:right w:val="single" w:sz="4" w:space="0" w:color="000000"/>
            </w:tcBorders>
            <w:shd w:val="clear" w:color="auto" w:fill="auto"/>
            <w:noWrap/>
            <w:hideMark/>
          </w:tcPr>
          <w:p w14:paraId="0A5947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E2AE9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6F426B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81" w:type="pct"/>
            <w:tcBorders>
              <w:top w:val="nil"/>
              <w:left w:val="nil"/>
              <w:bottom w:val="single" w:sz="4" w:space="0" w:color="000000"/>
              <w:right w:val="single" w:sz="4" w:space="0" w:color="000000"/>
            </w:tcBorders>
            <w:shd w:val="clear" w:color="auto" w:fill="auto"/>
            <w:noWrap/>
            <w:hideMark/>
          </w:tcPr>
          <w:p w14:paraId="6213A9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4C0FC74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E70B35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Социальные выплаты гражданам, кроме публичных нормативных социальных выплат</w:t>
            </w:r>
          </w:p>
        </w:tc>
        <w:tc>
          <w:tcPr>
            <w:tcW w:w="350" w:type="pct"/>
            <w:gridSpan w:val="2"/>
            <w:tcBorders>
              <w:top w:val="nil"/>
              <w:left w:val="nil"/>
              <w:bottom w:val="single" w:sz="4" w:space="0" w:color="000000"/>
              <w:right w:val="single" w:sz="4" w:space="0" w:color="000000"/>
            </w:tcBorders>
            <w:shd w:val="clear" w:color="auto" w:fill="auto"/>
            <w:noWrap/>
            <w:hideMark/>
          </w:tcPr>
          <w:p w14:paraId="549CC8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630" w:type="pct"/>
            <w:gridSpan w:val="2"/>
            <w:tcBorders>
              <w:top w:val="nil"/>
              <w:left w:val="nil"/>
              <w:bottom w:val="single" w:sz="4" w:space="0" w:color="000000"/>
              <w:right w:val="single" w:sz="4" w:space="0" w:color="000000"/>
            </w:tcBorders>
            <w:shd w:val="clear" w:color="auto" w:fill="auto"/>
            <w:noWrap/>
            <w:hideMark/>
          </w:tcPr>
          <w:p w14:paraId="1DC1E3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280" w:type="pct"/>
            <w:gridSpan w:val="2"/>
            <w:tcBorders>
              <w:top w:val="nil"/>
              <w:left w:val="nil"/>
              <w:bottom w:val="single" w:sz="4" w:space="0" w:color="000000"/>
              <w:right w:val="single" w:sz="4" w:space="0" w:color="000000"/>
            </w:tcBorders>
            <w:shd w:val="clear" w:color="auto" w:fill="auto"/>
            <w:noWrap/>
            <w:hideMark/>
          </w:tcPr>
          <w:p w14:paraId="324D00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99" w:type="pct"/>
            <w:gridSpan w:val="2"/>
            <w:tcBorders>
              <w:top w:val="nil"/>
              <w:left w:val="nil"/>
              <w:bottom w:val="single" w:sz="4" w:space="0" w:color="000000"/>
              <w:right w:val="single" w:sz="4" w:space="0" w:color="000000"/>
            </w:tcBorders>
            <w:shd w:val="clear" w:color="auto" w:fill="auto"/>
            <w:noWrap/>
            <w:hideMark/>
          </w:tcPr>
          <w:p w14:paraId="4F06A3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99" w:type="pct"/>
            <w:gridSpan w:val="2"/>
            <w:tcBorders>
              <w:top w:val="nil"/>
              <w:left w:val="nil"/>
              <w:bottom w:val="single" w:sz="4" w:space="0" w:color="000000"/>
              <w:right w:val="single" w:sz="4" w:space="0" w:color="000000"/>
            </w:tcBorders>
            <w:shd w:val="clear" w:color="auto" w:fill="auto"/>
            <w:noWrap/>
            <w:hideMark/>
          </w:tcPr>
          <w:p w14:paraId="4CC5A2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81" w:type="pct"/>
            <w:tcBorders>
              <w:top w:val="nil"/>
              <w:left w:val="nil"/>
              <w:bottom w:val="single" w:sz="4" w:space="0" w:color="000000"/>
              <w:right w:val="single" w:sz="4" w:space="0" w:color="000000"/>
            </w:tcBorders>
            <w:shd w:val="clear" w:color="auto" w:fill="auto"/>
            <w:noWrap/>
            <w:hideMark/>
          </w:tcPr>
          <w:p w14:paraId="54EE11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3EE3A27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45BEBAC"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Физическая культура и спорт</w:t>
            </w:r>
          </w:p>
        </w:tc>
        <w:tc>
          <w:tcPr>
            <w:tcW w:w="350" w:type="pct"/>
            <w:gridSpan w:val="2"/>
            <w:tcBorders>
              <w:top w:val="nil"/>
              <w:left w:val="nil"/>
              <w:bottom w:val="single" w:sz="4" w:space="0" w:color="000000"/>
              <w:right w:val="single" w:sz="4" w:space="0" w:color="000000"/>
            </w:tcBorders>
            <w:shd w:val="clear" w:color="auto" w:fill="auto"/>
            <w:noWrap/>
            <w:hideMark/>
          </w:tcPr>
          <w:p w14:paraId="256CDDE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1100</w:t>
            </w:r>
          </w:p>
        </w:tc>
        <w:tc>
          <w:tcPr>
            <w:tcW w:w="630" w:type="pct"/>
            <w:gridSpan w:val="2"/>
            <w:tcBorders>
              <w:top w:val="nil"/>
              <w:left w:val="nil"/>
              <w:bottom w:val="single" w:sz="4" w:space="0" w:color="000000"/>
              <w:right w:val="single" w:sz="4" w:space="0" w:color="000000"/>
            </w:tcBorders>
            <w:shd w:val="clear" w:color="auto" w:fill="auto"/>
            <w:noWrap/>
            <w:hideMark/>
          </w:tcPr>
          <w:p w14:paraId="5C89DE8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3029D0C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F3C55C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22 475,36700</w:t>
            </w:r>
          </w:p>
        </w:tc>
        <w:tc>
          <w:tcPr>
            <w:tcW w:w="699" w:type="pct"/>
            <w:gridSpan w:val="2"/>
            <w:tcBorders>
              <w:top w:val="nil"/>
              <w:left w:val="nil"/>
              <w:bottom w:val="single" w:sz="4" w:space="0" w:color="000000"/>
              <w:right w:val="single" w:sz="4" w:space="0" w:color="000000"/>
            </w:tcBorders>
            <w:shd w:val="clear" w:color="auto" w:fill="auto"/>
            <w:noWrap/>
            <w:hideMark/>
          </w:tcPr>
          <w:p w14:paraId="58B3EFE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21 273,00000</w:t>
            </w:r>
          </w:p>
        </w:tc>
        <w:tc>
          <w:tcPr>
            <w:tcW w:w="681" w:type="pct"/>
            <w:tcBorders>
              <w:top w:val="nil"/>
              <w:left w:val="nil"/>
              <w:bottom w:val="single" w:sz="4" w:space="0" w:color="000000"/>
              <w:right w:val="single" w:sz="4" w:space="0" w:color="000000"/>
            </w:tcBorders>
            <w:shd w:val="clear" w:color="auto" w:fill="auto"/>
            <w:noWrap/>
            <w:hideMark/>
          </w:tcPr>
          <w:p w14:paraId="0A06B89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21 160,90000</w:t>
            </w:r>
          </w:p>
        </w:tc>
      </w:tr>
      <w:tr w:rsidR="00B1760C" w:rsidRPr="00B1760C" w14:paraId="19CE91C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DDC788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Физическая культура</w:t>
            </w:r>
          </w:p>
        </w:tc>
        <w:tc>
          <w:tcPr>
            <w:tcW w:w="350" w:type="pct"/>
            <w:gridSpan w:val="2"/>
            <w:tcBorders>
              <w:top w:val="nil"/>
              <w:left w:val="nil"/>
              <w:bottom w:val="single" w:sz="4" w:space="0" w:color="000000"/>
              <w:right w:val="single" w:sz="4" w:space="0" w:color="000000"/>
            </w:tcBorders>
            <w:shd w:val="clear" w:color="auto" w:fill="auto"/>
            <w:noWrap/>
            <w:hideMark/>
          </w:tcPr>
          <w:p w14:paraId="4E0805C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24D30C2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4F86BC2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EEC87D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7 548,06700</w:t>
            </w:r>
          </w:p>
        </w:tc>
        <w:tc>
          <w:tcPr>
            <w:tcW w:w="699" w:type="pct"/>
            <w:gridSpan w:val="2"/>
            <w:tcBorders>
              <w:top w:val="nil"/>
              <w:left w:val="nil"/>
              <w:bottom w:val="single" w:sz="4" w:space="0" w:color="000000"/>
              <w:right w:val="single" w:sz="4" w:space="0" w:color="000000"/>
            </w:tcBorders>
            <w:shd w:val="clear" w:color="auto" w:fill="auto"/>
            <w:noWrap/>
            <w:hideMark/>
          </w:tcPr>
          <w:p w14:paraId="5324505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6 374,40000</w:t>
            </w:r>
          </w:p>
        </w:tc>
        <w:tc>
          <w:tcPr>
            <w:tcW w:w="681" w:type="pct"/>
            <w:tcBorders>
              <w:top w:val="nil"/>
              <w:left w:val="nil"/>
              <w:bottom w:val="single" w:sz="4" w:space="0" w:color="000000"/>
              <w:right w:val="single" w:sz="4" w:space="0" w:color="000000"/>
            </w:tcBorders>
            <w:shd w:val="clear" w:color="auto" w:fill="auto"/>
            <w:noWrap/>
            <w:hideMark/>
          </w:tcPr>
          <w:p w14:paraId="332B28F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6 374,40000</w:t>
            </w:r>
          </w:p>
        </w:tc>
      </w:tr>
      <w:tr w:rsidR="00B1760C" w:rsidRPr="00B1760C" w14:paraId="59822B3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4BA31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1602BD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02309A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0300000000</w:t>
            </w:r>
          </w:p>
        </w:tc>
        <w:tc>
          <w:tcPr>
            <w:tcW w:w="280" w:type="pct"/>
            <w:gridSpan w:val="2"/>
            <w:tcBorders>
              <w:top w:val="nil"/>
              <w:left w:val="nil"/>
              <w:bottom w:val="single" w:sz="4" w:space="0" w:color="000000"/>
              <w:right w:val="single" w:sz="4" w:space="0" w:color="000000"/>
            </w:tcBorders>
            <w:shd w:val="clear" w:color="auto" w:fill="auto"/>
            <w:noWrap/>
            <w:hideMark/>
          </w:tcPr>
          <w:p w14:paraId="1D99A8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AEB5C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7 548,06700</w:t>
            </w:r>
          </w:p>
        </w:tc>
        <w:tc>
          <w:tcPr>
            <w:tcW w:w="699" w:type="pct"/>
            <w:gridSpan w:val="2"/>
            <w:tcBorders>
              <w:top w:val="nil"/>
              <w:left w:val="nil"/>
              <w:bottom w:val="single" w:sz="4" w:space="0" w:color="000000"/>
              <w:right w:val="single" w:sz="4" w:space="0" w:color="000000"/>
            </w:tcBorders>
            <w:shd w:val="clear" w:color="auto" w:fill="auto"/>
            <w:noWrap/>
            <w:hideMark/>
          </w:tcPr>
          <w:p w14:paraId="224EB5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6 374,40000</w:t>
            </w:r>
          </w:p>
        </w:tc>
        <w:tc>
          <w:tcPr>
            <w:tcW w:w="681" w:type="pct"/>
            <w:tcBorders>
              <w:top w:val="nil"/>
              <w:left w:val="nil"/>
              <w:bottom w:val="single" w:sz="4" w:space="0" w:color="000000"/>
              <w:right w:val="single" w:sz="4" w:space="0" w:color="000000"/>
            </w:tcBorders>
            <w:shd w:val="clear" w:color="auto" w:fill="auto"/>
            <w:noWrap/>
            <w:hideMark/>
          </w:tcPr>
          <w:p w14:paraId="40A373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6 374,40000</w:t>
            </w:r>
          </w:p>
        </w:tc>
      </w:tr>
      <w:tr w:rsidR="00B1760C" w:rsidRPr="00B1760C" w14:paraId="1F3F959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C0C73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физической культуры и массового спорта на территории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0BA7EB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4407B7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0300100000</w:t>
            </w:r>
          </w:p>
        </w:tc>
        <w:tc>
          <w:tcPr>
            <w:tcW w:w="280" w:type="pct"/>
            <w:gridSpan w:val="2"/>
            <w:tcBorders>
              <w:top w:val="nil"/>
              <w:left w:val="nil"/>
              <w:bottom w:val="single" w:sz="4" w:space="0" w:color="000000"/>
              <w:right w:val="single" w:sz="4" w:space="0" w:color="000000"/>
            </w:tcBorders>
            <w:shd w:val="clear" w:color="auto" w:fill="auto"/>
            <w:noWrap/>
            <w:hideMark/>
          </w:tcPr>
          <w:p w14:paraId="772659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556B5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99" w:type="pct"/>
            <w:gridSpan w:val="2"/>
            <w:tcBorders>
              <w:top w:val="nil"/>
              <w:left w:val="nil"/>
              <w:bottom w:val="single" w:sz="4" w:space="0" w:color="000000"/>
              <w:right w:val="single" w:sz="4" w:space="0" w:color="000000"/>
            </w:tcBorders>
            <w:shd w:val="clear" w:color="auto" w:fill="auto"/>
            <w:noWrap/>
            <w:hideMark/>
          </w:tcPr>
          <w:p w14:paraId="3A8AFA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81" w:type="pct"/>
            <w:tcBorders>
              <w:top w:val="nil"/>
              <w:left w:val="nil"/>
              <w:bottom w:val="single" w:sz="4" w:space="0" w:color="000000"/>
              <w:right w:val="single" w:sz="4" w:space="0" w:color="000000"/>
            </w:tcBorders>
            <w:shd w:val="clear" w:color="auto" w:fill="auto"/>
            <w:noWrap/>
            <w:hideMark/>
          </w:tcPr>
          <w:p w14:paraId="00AD9B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11BE0E7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55A94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5F02C5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085126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280" w:type="pct"/>
            <w:gridSpan w:val="2"/>
            <w:tcBorders>
              <w:top w:val="nil"/>
              <w:left w:val="nil"/>
              <w:bottom w:val="single" w:sz="4" w:space="0" w:color="000000"/>
              <w:right w:val="single" w:sz="4" w:space="0" w:color="000000"/>
            </w:tcBorders>
            <w:shd w:val="clear" w:color="auto" w:fill="auto"/>
            <w:noWrap/>
            <w:hideMark/>
          </w:tcPr>
          <w:p w14:paraId="2C3380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EE769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99" w:type="pct"/>
            <w:gridSpan w:val="2"/>
            <w:tcBorders>
              <w:top w:val="nil"/>
              <w:left w:val="nil"/>
              <w:bottom w:val="single" w:sz="4" w:space="0" w:color="000000"/>
              <w:right w:val="single" w:sz="4" w:space="0" w:color="000000"/>
            </w:tcBorders>
            <w:shd w:val="clear" w:color="auto" w:fill="auto"/>
            <w:noWrap/>
            <w:hideMark/>
          </w:tcPr>
          <w:p w14:paraId="1EB547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81" w:type="pct"/>
            <w:tcBorders>
              <w:top w:val="nil"/>
              <w:left w:val="nil"/>
              <w:bottom w:val="single" w:sz="4" w:space="0" w:color="000000"/>
              <w:right w:val="single" w:sz="4" w:space="0" w:color="000000"/>
            </w:tcBorders>
            <w:shd w:val="clear" w:color="auto" w:fill="auto"/>
            <w:noWrap/>
            <w:hideMark/>
          </w:tcPr>
          <w:p w14:paraId="2B9517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58F3E8F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33E28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429EC9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60B2A3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280" w:type="pct"/>
            <w:gridSpan w:val="2"/>
            <w:tcBorders>
              <w:top w:val="nil"/>
              <w:left w:val="nil"/>
              <w:bottom w:val="single" w:sz="4" w:space="0" w:color="000000"/>
              <w:right w:val="single" w:sz="4" w:space="0" w:color="000000"/>
            </w:tcBorders>
            <w:shd w:val="clear" w:color="auto" w:fill="auto"/>
            <w:noWrap/>
            <w:hideMark/>
          </w:tcPr>
          <w:p w14:paraId="402941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9C724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99" w:type="pct"/>
            <w:gridSpan w:val="2"/>
            <w:tcBorders>
              <w:top w:val="nil"/>
              <w:left w:val="nil"/>
              <w:bottom w:val="single" w:sz="4" w:space="0" w:color="000000"/>
              <w:right w:val="single" w:sz="4" w:space="0" w:color="000000"/>
            </w:tcBorders>
            <w:shd w:val="clear" w:color="auto" w:fill="auto"/>
            <w:noWrap/>
            <w:hideMark/>
          </w:tcPr>
          <w:p w14:paraId="37C8E9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81" w:type="pct"/>
            <w:tcBorders>
              <w:top w:val="nil"/>
              <w:left w:val="nil"/>
              <w:bottom w:val="single" w:sz="4" w:space="0" w:color="000000"/>
              <w:right w:val="single" w:sz="4" w:space="0" w:color="000000"/>
            </w:tcBorders>
            <w:shd w:val="clear" w:color="auto" w:fill="auto"/>
            <w:noWrap/>
            <w:hideMark/>
          </w:tcPr>
          <w:p w14:paraId="31BA73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1BF7587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03E46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350" w:type="pct"/>
            <w:gridSpan w:val="2"/>
            <w:tcBorders>
              <w:top w:val="nil"/>
              <w:left w:val="nil"/>
              <w:bottom w:val="single" w:sz="4" w:space="0" w:color="000000"/>
              <w:right w:val="single" w:sz="4" w:space="0" w:color="000000"/>
            </w:tcBorders>
            <w:shd w:val="clear" w:color="auto" w:fill="auto"/>
            <w:noWrap/>
            <w:hideMark/>
          </w:tcPr>
          <w:p w14:paraId="103190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587CE2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280" w:type="pct"/>
            <w:gridSpan w:val="2"/>
            <w:tcBorders>
              <w:top w:val="nil"/>
              <w:left w:val="nil"/>
              <w:bottom w:val="single" w:sz="4" w:space="0" w:color="000000"/>
              <w:right w:val="single" w:sz="4" w:space="0" w:color="000000"/>
            </w:tcBorders>
            <w:shd w:val="clear" w:color="auto" w:fill="auto"/>
            <w:noWrap/>
            <w:hideMark/>
          </w:tcPr>
          <w:p w14:paraId="4A04A6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F6DEC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6 958,06700</w:t>
            </w:r>
          </w:p>
        </w:tc>
        <w:tc>
          <w:tcPr>
            <w:tcW w:w="699" w:type="pct"/>
            <w:gridSpan w:val="2"/>
            <w:tcBorders>
              <w:top w:val="nil"/>
              <w:left w:val="nil"/>
              <w:bottom w:val="single" w:sz="4" w:space="0" w:color="000000"/>
              <w:right w:val="single" w:sz="4" w:space="0" w:color="000000"/>
            </w:tcBorders>
            <w:shd w:val="clear" w:color="auto" w:fill="auto"/>
            <w:noWrap/>
            <w:hideMark/>
          </w:tcPr>
          <w:p w14:paraId="271A0A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6 284,40000</w:t>
            </w:r>
          </w:p>
        </w:tc>
        <w:tc>
          <w:tcPr>
            <w:tcW w:w="681" w:type="pct"/>
            <w:tcBorders>
              <w:top w:val="nil"/>
              <w:left w:val="nil"/>
              <w:bottom w:val="single" w:sz="4" w:space="0" w:color="000000"/>
              <w:right w:val="single" w:sz="4" w:space="0" w:color="000000"/>
            </w:tcBorders>
            <w:shd w:val="clear" w:color="auto" w:fill="auto"/>
            <w:noWrap/>
            <w:hideMark/>
          </w:tcPr>
          <w:p w14:paraId="2D2267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6 284,40000</w:t>
            </w:r>
          </w:p>
        </w:tc>
      </w:tr>
      <w:tr w:rsidR="00B1760C" w:rsidRPr="00B1760C" w14:paraId="5B41E72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B0A66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50" w:type="pct"/>
            <w:gridSpan w:val="2"/>
            <w:tcBorders>
              <w:top w:val="nil"/>
              <w:left w:val="nil"/>
              <w:bottom w:val="single" w:sz="4" w:space="0" w:color="000000"/>
              <w:right w:val="single" w:sz="4" w:space="0" w:color="000000"/>
            </w:tcBorders>
            <w:shd w:val="clear" w:color="auto" w:fill="auto"/>
            <w:noWrap/>
            <w:hideMark/>
          </w:tcPr>
          <w:p w14:paraId="591144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067EAE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80" w:type="pct"/>
            <w:gridSpan w:val="2"/>
            <w:tcBorders>
              <w:top w:val="nil"/>
              <w:left w:val="nil"/>
              <w:bottom w:val="single" w:sz="4" w:space="0" w:color="000000"/>
              <w:right w:val="single" w:sz="4" w:space="0" w:color="000000"/>
            </w:tcBorders>
            <w:shd w:val="clear" w:color="auto" w:fill="auto"/>
            <w:noWrap/>
            <w:hideMark/>
          </w:tcPr>
          <w:p w14:paraId="44F985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337B86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99" w:type="pct"/>
            <w:gridSpan w:val="2"/>
            <w:tcBorders>
              <w:top w:val="nil"/>
              <w:left w:val="nil"/>
              <w:bottom w:val="single" w:sz="4" w:space="0" w:color="000000"/>
              <w:right w:val="single" w:sz="4" w:space="0" w:color="000000"/>
            </w:tcBorders>
            <w:shd w:val="clear" w:color="auto" w:fill="auto"/>
            <w:noWrap/>
            <w:hideMark/>
          </w:tcPr>
          <w:p w14:paraId="24EF70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81" w:type="pct"/>
            <w:tcBorders>
              <w:top w:val="nil"/>
              <w:left w:val="nil"/>
              <w:bottom w:val="single" w:sz="4" w:space="0" w:color="000000"/>
              <w:right w:val="single" w:sz="4" w:space="0" w:color="000000"/>
            </w:tcBorders>
            <w:shd w:val="clear" w:color="auto" w:fill="auto"/>
            <w:noWrap/>
            <w:hideMark/>
          </w:tcPr>
          <w:p w14:paraId="10C11B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23DD87C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A4E0F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FC6A1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321BD1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280" w:type="pct"/>
            <w:gridSpan w:val="2"/>
            <w:tcBorders>
              <w:top w:val="nil"/>
              <w:left w:val="nil"/>
              <w:bottom w:val="single" w:sz="4" w:space="0" w:color="000000"/>
              <w:right w:val="single" w:sz="4" w:space="0" w:color="000000"/>
            </w:tcBorders>
            <w:shd w:val="clear" w:color="auto" w:fill="auto"/>
            <w:noWrap/>
            <w:hideMark/>
          </w:tcPr>
          <w:p w14:paraId="704973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CEAB3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99" w:type="pct"/>
            <w:gridSpan w:val="2"/>
            <w:tcBorders>
              <w:top w:val="nil"/>
              <w:left w:val="nil"/>
              <w:bottom w:val="single" w:sz="4" w:space="0" w:color="000000"/>
              <w:right w:val="single" w:sz="4" w:space="0" w:color="000000"/>
            </w:tcBorders>
            <w:shd w:val="clear" w:color="auto" w:fill="auto"/>
            <w:noWrap/>
            <w:hideMark/>
          </w:tcPr>
          <w:p w14:paraId="62EB1C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81" w:type="pct"/>
            <w:tcBorders>
              <w:top w:val="nil"/>
              <w:left w:val="nil"/>
              <w:bottom w:val="single" w:sz="4" w:space="0" w:color="000000"/>
              <w:right w:val="single" w:sz="4" w:space="0" w:color="000000"/>
            </w:tcBorders>
            <w:shd w:val="clear" w:color="auto" w:fill="auto"/>
            <w:noWrap/>
            <w:hideMark/>
          </w:tcPr>
          <w:p w14:paraId="70AC7A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0E6B7EAE"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4AE13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в сфере физической культуры и спорта</w:t>
            </w:r>
          </w:p>
        </w:tc>
        <w:tc>
          <w:tcPr>
            <w:tcW w:w="350" w:type="pct"/>
            <w:gridSpan w:val="2"/>
            <w:tcBorders>
              <w:top w:val="nil"/>
              <w:left w:val="nil"/>
              <w:bottom w:val="single" w:sz="4" w:space="0" w:color="000000"/>
              <w:right w:val="single" w:sz="4" w:space="0" w:color="000000"/>
            </w:tcBorders>
            <w:shd w:val="clear" w:color="auto" w:fill="auto"/>
            <w:noWrap/>
            <w:hideMark/>
          </w:tcPr>
          <w:p w14:paraId="253FBE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19838A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280" w:type="pct"/>
            <w:gridSpan w:val="2"/>
            <w:tcBorders>
              <w:top w:val="nil"/>
              <w:left w:val="nil"/>
              <w:bottom w:val="single" w:sz="4" w:space="0" w:color="000000"/>
              <w:right w:val="single" w:sz="4" w:space="0" w:color="000000"/>
            </w:tcBorders>
            <w:shd w:val="clear" w:color="auto" w:fill="auto"/>
            <w:noWrap/>
            <w:hideMark/>
          </w:tcPr>
          <w:p w14:paraId="666D05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F7E2D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99" w:type="pct"/>
            <w:gridSpan w:val="2"/>
            <w:tcBorders>
              <w:top w:val="nil"/>
              <w:left w:val="nil"/>
              <w:bottom w:val="single" w:sz="4" w:space="0" w:color="000000"/>
              <w:right w:val="single" w:sz="4" w:space="0" w:color="000000"/>
            </w:tcBorders>
            <w:shd w:val="clear" w:color="auto" w:fill="auto"/>
            <w:noWrap/>
            <w:hideMark/>
          </w:tcPr>
          <w:p w14:paraId="26AF3D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81" w:type="pct"/>
            <w:tcBorders>
              <w:top w:val="nil"/>
              <w:left w:val="nil"/>
              <w:bottom w:val="single" w:sz="4" w:space="0" w:color="000000"/>
              <w:right w:val="single" w:sz="4" w:space="0" w:color="000000"/>
            </w:tcBorders>
            <w:shd w:val="clear" w:color="auto" w:fill="auto"/>
            <w:noWrap/>
            <w:hideMark/>
          </w:tcPr>
          <w:p w14:paraId="2BCDBA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67B7156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CE78D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A1E4C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27766E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280" w:type="pct"/>
            <w:gridSpan w:val="2"/>
            <w:tcBorders>
              <w:top w:val="nil"/>
              <w:left w:val="nil"/>
              <w:bottom w:val="single" w:sz="4" w:space="0" w:color="000000"/>
              <w:right w:val="single" w:sz="4" w:space="0" w:color="000000"/>
            </w:tcBorders>
            <w:shd w:val="clear" w:color="auto" w:fill="auto"/>
            <w:noWrap/>
            <w:hideMark/>
          </w:tcPr>
          <w:p w14:paraId="05765C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28BE06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99" w:type="pct"/>
            <w:gridSpan w:val="2"/>
            <w:tcBorders>
              <w:top w:val="nil"/>
              <w:left w:val="nil"/>
              <w:bottom w:val="single" w:sz="4" w:space="0" w:color="000000"/>
              <w:right w:val="single" w:sz="4" w:space="0" w:color="000000"/>
            </w:tcBorders>
            <w:shd w:val="clear" w:color="auto" w:fill="auto"/>
            <w:noWrap/>
            <w:hideMark/>
          </w:tcPr>
          <w:p w14:paraId="1D1005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81" w:type="pct"/>
            <w:tcBorders>
              <w:top w:val="nil"/>
              <w:left w:val="nil"/>
              <w:bottom w:val="single" w:sz="4" w:space="0" w:color="000000"/>
              <w:right w:val="single" w:sz="4" w:space="0" w:color="000000"/>
            </w:tcBorders>
            <w:shd w:val="clear" w:color="auto" w:fill="auto"/>
            <w:noWrap/>
            <w:hideMark/>
          </w:tcPr>
          <w:p w14:paraId="0AAB46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6CDC90B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5BC21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D6D51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75DB25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80" w:type="pct"/>
            <w:gridSpan w:val="2"/>
            <w:tcBorders>
              <w:top w:val="nil"/>
              <w:left w:val="nil"/>
              <w:bottom w:val="single" w:sz="4" w:space="0" w:color="000000"/>
              <w:right w:val="single" w:sz="4" w:space="0" w:color="000000"/>
            </w:tcBorders>
            <w:shd w:val="clear" w:color="auto" w:fill="auto"/>
            <w:noWrap/>
            <w:hideMark/>
          </w:tcPr>
          <w:p w14:paraId="7329A0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F0684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99" w:type="pct"/>
            <w:gridSpan w:val="2"/>
            <w:tcBorders>
              <w:top w:val="nil"/>
              <w:left w:val="nil"/>
              <w:bottom w:val="single" w:sz="4" w:space="0" w:color="000000"/>
              <w:right w:val="single" w:sz="4" w:space="0" w:color="000000"/>
            </w:tcBorders>
            <w:shd w:val="clear" w:color="auto" w:fill="auto"/>
            <w:noWrap/>
            <w:hideMark/>
          </w:tcPr>
          <w:p w14:paraId="580430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81" w:type="pct"/>
            <w:tcBorders>
              <w:top w:val="nil"/>
              <w:left w:val="nil"/>
              <w:bottom w:val="single" w:sz="4" w:space="0" w:color="000000"/>
              <w:right w:val="single" w:sz="4" w:space="0" w:color="000000"/>
            </w:tcBorders>
            <w:shd w:val="clear" w:color="auto" w:fill="auto"/>
            <w:noWrap/>
            <w:hideMark/>
          </w:tcPr>
          <w:p w14:paraId="33B61F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r>
      <w:tr w:rsidR="00B1760C" w:rsidRPr="00B1760C" w14:paraId="0428A21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4A9777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545974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06E416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80" w:type="pct"/>
            <w:gridSpan w:val="2"/>
            <w:tcBorders>
              <w:top w:val="nil"/>
              <w:left w:val="nil"/>
              <w:bottom w:val="single" w:sz="4" w:space="0" w:color="000000"/>
              <w:right w:val="single" w:sz="4" w:space="0" w:color="000000"/>
            </w:tcBorders>
            <w:shd w:val="clear" w:color="auto" w:fill="auto"/>
            <w:noWrap/>
            <w:hideMark/>
          </w:tcPr>
          <w:p w14:paraId="7747AC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13B215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99" w:type="pct"/>
            <w:gridSpan w:val="2"/>
            <w:tcBorders>
              <w:top w:val="nil"/>
              <w:left w:val="nil"/>
              <w:bottom w:val="single" w:sz="4" w:space="0" w:color="000000"/>
              <w:right w:val="single" w:sz="4" w:space="0" w:color="000000"/>
            </w:tcBorders>
            <w:shd w:val="clear" w:color="auto" w:fill="auto"/>
            <w:noWrap/>
            <w:hideMark/>
          </w:tcPr>
          <w:p w14:paraId="31EEB4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81" w:type="pct"/>
            <w:tcBorders>
              <w:top w:val="nil"/>
              <w:left w:val="nil"/>
              <w:bottom w:val="single" w:sz="4" w:space="0" w:color="000000"/>
              <w:right w:val="single" w:sz="4" w:space="0" w:color="000000"/>
            </w:tcBorders>
            <w:shd w:val="clear" w:color="auto" w:fill="auto"/>
            <w:noWrap/>
            <w:hideMark/>
          </w:tcPr>
          <w:p w14:paraId="2D99E6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r>
      <w:tr w:rsidR="00B1760C" w:rsidRPr="00B1760C" w14:paraId="43A96058"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5DDEC7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4DC59B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30E48F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80" w:type="pct"/>
            <w:gridSpan w:val="2"/>
            <w:tcBorders>
              <w:top w:val="nil"/>
              <w:left w:val="nil"/>
              <w:bottom w:val="single" w:sz="4" w:space="0" w:color="000000"/>
              <w:right w:val="single" w:sz="4" w:space="0" w:color="000000"/>
            </w:tcBorders>
            <w:shd w:val="clear" w:color="auto" w:fill="auto"/>
            <w:noWrap/>
            <w:hideMark/>
          </w:tcPr>
          <w:p w14:paraId="4B7249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A7E25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99" w:type="pct"/>
            <w:gridSpan w:val="2"/>
            <w:tcBorders>
              <w:top w:val="nil"/>
              <w:left w:val="nil"/>
              <w:bottom w:val="single" w:sz="4" w:space="0" w:color="000000"/>
              <w:right w:val="single" w:sz="4" w:space="0" w:color="000000"/>
            </w:tcBorders>
            <w:shd w:val="clear" w:color="auto" w:fill="auto"/>
            <w:noWrap/>
            <w:hideMark/>
          </w:tcPr>
          <w:p w14:paraId="5472C0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81" w:type="pct"/>
            <w:tcBorders>
              <w:top w:val="nil"/>
              <w:left w:val="nil"/>
              <w:bottom w:val="single" w:sz="4" w:space="0" w:color="000000"/>
              <w:right w:val="single" w:sz="4" w:space="0" w:color="000000"/>
            </w:tcBorders>
            <w:shd w:val="clear" w:color="auto" w:fill="auto"/>
            <w:noWrap/>
            <w:hideMark/>
          </w:tcPr>
          <w:p w14:paraId="513D9C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r>
      <w:tr w:rsidR="00B1760C" w:rsidRPr="00B1760C" w14:paraId="26A9BDA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3E1F0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1DCAB0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630" w:type="pct"/>
            <w:gridSpan w:val="2"/>
            <w:tcBorders>
              <w:top w:val="nil"/>
              <w:left w:val="nil"/>
              <w:bottom w:val="single" w:sz="4" w:space="0" w:color="000000"/>
              <w:right w:val="single" w:sz="4" w:space="0" w:color="000000"/>
            </w:tcBorders>
            <w:shd w:val="clear" w:color="auto" w:fill="auto"/>
            <w:noWrap/>
            <w:hideMark/>
          </w:tcPr>
          <w:p w14:paraId="03EB86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80" w:type="pct"/>
            <w:gridSpan w:val="2"/>
            <w:tcBorders>
              <w:top w:val="nil"/>
              <w:left w:val="nil"/>
              <w:bottom w:val="single" w:sz="4" w:space="0" w:color="000000"/>
              <w:right w:val="single" w:sz="4" w:space="0" w:color="000000"/>
            </w:tcBorders>
            <w:shd w:val="clear" w:color="auto" w:fill="auto"/>
            <w:noWrap/>
            <w:hideMark/>
          </w:tcPr>
          <w:p w14:paraId="7D8076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443ED3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99" w:type="pct"/>
            <w:gridSpan w:val="2"/>
            <w:tcBorders>
              <w:top w:val="nil"/>
              <w:left w:val="nil"/>
              <w:bottom w:val="single" w:sz="4" w:space="0" w:color="000000"/>
              <w:right w:val="single" w:sz="4" w:space="0" w:color="000000"/>
            </w:tcBorders>
            <w:shd w:val="clear" w:color="auto" w:fill="auto"/>
            <w:noWrap/>
            <w:hideMark/>
          </w:tcPr>
          <w:p w14:paraId="3941E7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81" w:type="pct"/>
            <w:tcBorders>
              <w:top w:val="nil"/>
              <w:left w:val="nil"/>
              <w:bottom w:val="single" w:sz="4" w:space="0" w:color="000000"/>
              <w:right w:val="single" w:sz="4" w:space="0" w:color="000000"/>
            </w:tcBorders>
            <w:shd w:val="clear" w:color="auto" w:fill="auto"/>
            <w:noWrap/>
            <w:hideMark/>
          </w:tcPr>
          <w:p w14:paraId="30617A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r>
      <w:tr w:rsidR="00B1760C" w:rsidRPr="00B1760C" w14:paraId="63682039"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8DDFA6C"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Массовый спорт</w:t>
            </w:r>
          </w:p>
        </w:tc>
        <w:tc>
          <w:tcPr>
            <w:tcW w:w="350" w:type="pct"/>
            <w:gridSpan w:val="2"/>
            <w:tcBorders>
              <w:top w:val="nil"/>
              <w:left w:val="nil"/>
              <w:bottom w:val="single" w:sz="4" w:space="0" w:color="000000"/>
              <w:right w:val="single" w:sz="4" w:space="0" w:color="000000"/>
            </w:tcBorders>
            <w:shd w:val="clear" w:color="auto" w:fill="auto"/>
            <w:noWrap/>
            <w:hideMark/>
          </w:tcPr>
          <w:p w14:paraId="56DCEF0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74C9D72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7E509CB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598B0F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14 927,30000</w:t>
            </w:r>
          </w:p>
        </w:tc>
        <w:tc>
          <w:tcPr>
            <w:tcW w:w="699" w:type="pct"/>
            <w:gridSpan w:val="2"/>
            <w:tcBorders>
              <w:top w:val="nil"/>
              <w:left w:val="nil"/>
              <w:bottom w:val="single" w:sz="4" w:space="0" w:color="000000"/>
              <w:right w:val="single" w:sz="4" w:space="0" w:color="000000"/>
            </w:tcBorders>
            <w:shd w:val="clear" w:color="auto" w:fill="auto"/>
            <w:noWrap/>
            <w:hideMark/>
          </w:tcPr>
          <w:p w14:paraId="7DCA764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14 898,60000</w:t>
            </w:r>
          </w:p>
        </w:tc>
        <w:tc>
          <w:tcPr>
            <w:tcW w:w="681" w:type="pct"/>
            <w:tcBorders>
              <w:top w:val="nil"/>
              <w:left w:val="nil"/>
              <w:bottom w:val="single" w:sz="4" w:space="0" w:color="000000"/>
              <w:right w:val="single" w:sz="4" w:space="0" w:color="000000"/>
            </w:tcBorders>
            <w:shd w:val="clear" w:color="auto" w:fill="auto"/>
            <w:noWrap/>
            <w:hideMark/>
          </w:tcPr>
          <w:p w14:paraId="5B29888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14 786,50000</w:t>
            </w:r>
          </w:p>
        </w:tc>
      </w:tr>
      <w:tr w:rsidR="00B1760C" w:rsidRPr="00B1760C" w14:paraId="0325DDD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CA921D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6F842D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3CE436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0300000000</w:t>
            </w:r>
          </w:p>
        </w:tc>
        <w:tc>
          <w:tcPr>
            <w:tcW w:w="280" w:type="pct"/>
            <w:gridSpan w:val="2"/>
            <w:tcBorders>
              <w:top w:val="nil"/>
              <w:left w:val="nil"/>
              <w:bottom w:val="single" w:sz="4" w:space="0" w:color="000000"/>
              <w:right w:val="single" w:sz="4" w:space="0" w:color="000000"/>
            </w:tcBorders>
            <w:shd w:val="clear" w:color="auto" w:fill="auto"/>
            <w:noWrap/>
            <w:hideMark/>
          </w:tcPr>
          <w:p w14:paraId="19FA31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E4E4A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14 927,30000</w:t>
            </w:r>
          </w:p>
        </w:tc>
        <w:tc>
          <w:tcPr>
            <w:tcW w:w="699" w:type="pct"/>
            <w:gridSpan w:val="2"/>
            <w:tcBorders>
              <w:top w:val="nil"/>
              <w:left w:val="nil"/>
              <w:bottom w:val="single" w:sz="4" w:space="0" w:color="000000"/>
              <w:right w:val="single" w:sz="4" w:space="0" w:color="000000"/>
            </w:tcBorders>
            <w:shd w:val="clear" w:color="auto" w:fill="auto"/>
            <w:noWrap/>
            <w:hideMark/>
          </w:tcPr>
          <w:p w14:paraId="0C842B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14 898,60000</w:t>
            </w:r>
          </w:p>
        </w:tc>
        <w:tc>
          <w:tcPr>
            <w:tcW w:w="681" w:type="pct"/>
            <w:tcBorders>
              <w:top w:val="nil"/>
              <w:left w:val="nil"/>
              <w:bottom w:val="single" w:sz="4" w:space="0" w:color="000000"/>
              <w:right w:val="single" w:sz="4" w:space="0" w:color="000000"/>
            </w:tcBorders>
            <w:shd w:val="clear" w:color="auto" w:fill="auto"/>
            <w:noWrap/>
            <w:hideMark/>
          </w:tcPr>
          <w:p w14:paraId="4573B6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14 786,50000</w:t>
            </w:r>
          </w:p>
        </w:tc>
      </w:tr>
      <w:tr w:rsidR="00B1760C" w:rsidRPr="00B1760C" w14:paraId="0FB97441"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EBBBB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350" w:type="pct"/>
            <w:gridSpan w:val="2"/>
            <w:tcBorders>
              <w:top w:val="nil"/>
              <w:left w:val="nil"/>
              <w:bottom w:val="single" w:sz="4" w:space="0" w:color="000000"/>
              <w:right w:val="single" w:sz="4" w:space="0" w:color="000000"/>
            </w:tcBorders>
            <w:shd w:val="clear" w:color="auto" w:fill="auto"/>
            <w:noWrap/>
            <w:hideMark/>
          </w:tcPr>
          <w:p w14:paraId="6311FA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43D414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280" w:type="pct"/>
            <w:gridSpan w:val="2"/>
            <w:tcBorders>
              <w:top w:val="nil"/>
              <w:left w:val="nil"/>
              <w:bottom w:val="single" w:sz="4" w:space="0" w:color="000000"/>
              <w:right w:val="single" w:sz="4" w:space="0" w:color="000000"/>
            </w:tcBorders>
            <w:shd w:val="clear" w:color="auto" w:fill="auto"/>
            <w:noWrap/>
            <w:hideMark/>
          </w:tcPr>
          <w:p w14:paraId="3A298A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6C3D0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14 927,30000</w:t>
            </w:r>
          </w:p>
        </w:tc>
        <w:tc>
          <w:tcPr>
            <w:tcW w:w="699" w:type="pct"/>
            <w:gridSpan w:val="2"/>
            <w:tcBorders>
              <w:top w:val="nil"/>
              <w:left w:val="nil"/>
              <w:bottom w:val="single" w:sz="4" w:space="0" w:color="000000"/>
              <w:right w:val="single" w:sz="4" w:space="0" w:color="000000"/>
            </w:tcBorders>
            <w:shd w:val="clear" w:color="auto" w:fill="auto"/>
            <w:noWrap/>
            <w:hideMark/>
          </w:tcPr>
          <w:p w14:paraId="0113A1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14 898,60000</w:t>
            </w:r>
          </w:p>
        </w:tc>
        <w:tc>
          <w:tcPr>
            <w:tcW w:w="681" w:type="pct"/>
            <w:tcBorders>
              <w:top w:val="nil"/>
              <w:left w:val="nil"/>
              <w:bottom w:val="single" w:sz="4" w:space="0" w:color="000000"/>
              <w:right w:val="single" w:sz="4" w:space="0" w:color="000000"/>
            </w:tcBorders>
            <w:shd w:val="clear" w:color="auto" w:fill="auto"/>
            <w:noWrap/>
            <w:hideMark/>
          </w:tcPr>
          <w:p w14:paraId="6926C7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14 786,50000</w:t>
            </w:r>
          </w:p>
        </w:tc>
      </w:tr>
      <w:tr w:rsidR="00B1760C" w:rsidRPr="00B1760C" w14:paraId="3B8FDBC0"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8AD89E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в сфере массового спорта</w:t>
            </w:r>
          </w:p>
        </w:tc>
        <w:tc>
          <w:tcPr>
            <w:tcW w:w="350" w:type="pct"/>
            <w:gridSpan w:val="2"/>
            <w:tcBorders>
              <w:top w:val="nil"/>
              <w:left w:val="nil"/>
              <w:bottom w:val="single" w:sz="4" w:space="0" w:color="000000"/>
              <w:right w:val="single" w:sz="4" w:space="0" w:color="000000"/>
            </w:tcBorders>
            <w:shd w:val="clear" w:color="auto" w:fill="auto"/>
            <w:noWrap/>
            <w:hideMark/>
          </w:tcPr>
          <w:p w14:paraId="149118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1D5DF5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280" w:type="pct"/>
            <w:gridSpan w:val="2"/>
            <w:tcBorders>
              <w:top w:val="nil"/>
              <w:left w:val="nil"/>
              <w:bottom w:val="single" w:sz="4" w:space="0" w:color="000000"/>
              <w:right w:val="single" w:sz="4" w:space="0" w:color="000000"/>
            </w:tcBorders>
            <w:shd w:val="clear" w:color="auto" w:fill="auto"/>
            <w:noWrap/>
            <w:hideMark/>
          </w:tcPr>
          <w:p w14:paraId="38956E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57C9ED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99" w:type="pct"/>
            <w:gridSpan w:val="2"/>
            <w:tcBorders>
              <w:top w:val="nil"/>
              <w:left w:val="nil"/>
              <w:bottom w:val="single" w:sz="4" w:space="0" w:color="000000"/>
              <w:right w:val="single" w:sz="4" w:space="0" w:color="000000"/>
            </w:tcBorders>
            <w:shd w:val="clear" w:color="auto" w:fill="auto"/>
            <w:noWrap/>
            <w:hideMark/>
          </w:tcPr>
          <w:p w14:paraId="78A8EE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81" w:type="pct"/>
            <w:tcBorders>
              <w:top w:val="nil"/>
              <w:left w:val="nil"/>
              <w:bottom w:val="single" w:sz="4" w:space="0" w:color="000000"/>
              <w:right w:val="single" w:sz="4" w:space="0" w:color="000000"/>
            </w:tcBorders>
            <w:shd w:val="clear" w:color="auto" w:fill="auto"/>
            <w:noWrap/>
            <w:hideMark/>
          </w:tcPr>
          <w:p w14:paraId="03C870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72846E5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8EE30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04B4C6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261F78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280" w:type="pct"/>
            <w:gridSpan w:val="2"/>
            <w:tcBorders>
              <w:top w:val="nil"/>
              <w:left w:val="nil"/>
              <w:bottom w:val="single" w:sz="4" w:space="0" w:color="000000"/>
              <w:right w:val="single" w:sz="4" w:space="0" w:color="000000"/>
            </w:tcBorders>
            <w:shd w:val="clear" w:color="auto" w:fill="auto"/>
            <w:noWrap/>
            <w:hideMark/>
          </w:tcPr>
          <w:p w14:paraId="205910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13D714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99" w:type="pct"/>
            <w:gridSpan w:val="2"/>
            <w:tcBorders>
              <w:top w:val="nil"/>
              <w:left w:val="nil"/>
              <w:bottom w:val="single" w:sz="4" w:space="0" w:color="000000"/>
              <w:right w:val="single" w:sz="4" w:space="0" w:color="000000"/>
            </w:tcBorders>
            <w:shd w:val="clear" w:color="auto" w:fill="auto"/>
            <w:noWrap/>
            <w:hideMark/>
          </w:tcPr>
          <w:p w14:paraId="3D4CF2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81" w:type="pct"/>
            <w:tcBorders>
              <w:top w:val="nil"/>
              <w:left w:val="nil"/>
              <w:bottom w:val="single" w:sz="4" w:space="0" w:color="000000"/>
              <w:right w:val="single" w:sz="4" w:space="0" w:color="000000"/>
            </w:tcBorders>
            <w:shd w:val="clear" w:color="auto" w:fill="auto"/>
            <w:noWrap/>
            <w:hideMark/>
          </w:tcPr>
          <w:p w14:paraId="4BED87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00D18C0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8987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w:t>
            </w:r>
            <w:r w:rsidRPr="00B1760C">
              <w:rPr>
                <w:rFonts w:ascii="Times New Roman" w:eastAsia="Times New Roman" w:hAnsi="Times New Roman" w:cs="Times New Roman"/>
                <w:color w:val="000000"/>
                <w:sz w:val="18"/>
                <w:szCs w:val="18"/>
                <w:lang w:eastAsia="ru-RU"/>
              </w:rPr>
              <w:lastRenderedPageBreak/>
              <w:t>коммунальных услуг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0021E9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1102</w:t>
            </w:r>
          </w:p>
        </w:tc>
        <w:tc>
          <w:tcPr>
            <w:tcW w:w="630" w:type="pct"/>
            <w:gridSpan w:val="2"/>
            <w:tcBorders>
              <w:top w:val="nil"/>
              <w:left w:val="nil"/>
              <w:bottom w:val="single" w:sz="4" w:space="0" w:color="000000"/>
              <w:right w:val="single" w:sz="4" w:space="0" w:color="000000"/>
            </w:tcBorders>
            <w:shd w:val="clear" w:color="auto" w:fill="auto"/>
            <w:noWrap/>
            <w:hideMark/>
          </w:tcPr>
          <w:p w14:paraId="300B16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80" w:type="pct"/>
            <w:gridSpan w:val="2"/>
            <w:tcBorders>
              <w:top w:val="nil"/>
              <w:left w:val="nil"/>
              <w:bottom w:val="single" w:sz="4" w:space="0" w:color="000000"/>
              <w:right w:val="single" w:sz="4" w:space="0" w:color="000000"/>
            </w:tcBorders>
            <w:shd w:val="clear" w:color="auto" w:fill="auto"/>
            <w:noWrap/>
            <w:hideMark/>
          </w:tcPr>
          <w:p w14:paraId="346FF0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57CDB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99" w:type="pct"/>
            <w:gridSpan w:val="2"/>
            <w:tcBorders>
              <w:top w:val="nil"/>
              <w:left w:val="nil"/>
              <w:bottom w:val="single" w:sz="4" w:space="0" w:color="000000"/>
              <w:right w:val="single" w:sz="4" w:space="0" w:color="000000"/>
            </w:tcBorders>
            <w:shd w:val="clear" w:color="auto" w:fill="auto"/>
            <w:noWrap/>
            <w:hideMark/>
          </w:tcPr>
          <w:p w14:paraId="61F3E8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81" w:type="pct"/>
            <w:tcBorders>
              <w:top w:val="nil"/>
              <w:left w:val="nil"/>
              <w:bottom w:val="single" w:sz="4" w:space="0" w:color="000000"/>
              <w:right w:val="single" w:sz="4" w:space="0" w:color="000000"/>
            </w:tcBorders>
            <w:shd w:val="clear" w:color="auto" w:fill="auto"/>
            <w:noWrap/>
            <w:hideMark/>
          </w:tcPr>
          <w:p w14:paraId="65336C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r>
      <w:tr w:rsidR="00B1760C" w:rsidRPr="00B1760C" w14:paraId="579FF2E5"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1F674C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66EB27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66516E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280" w:type="pct"/>
            <w:gridSpan w:val="2"/>
            <w:tcBorders>
              <w:top w:val="nil"/>
              <w:left w:val="nil"/>
              <w:bottom w:val="single" w:sz="4" w:space="0" w:color="000000"/>
              <w:right w:val="single" w:sz="4" w:space="0" w:color="000000"/>
            </w:tcBorders>
            <w:shd w:val="clear" w:color="auto" w:fill="auto"/>
            <w:noWrap/>
            <w:hideMark/>
          </w:tcPr>
          <w:p w14:paraId="5D1BAF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0A27FE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99" w:type="pct"/>
            <w:gridSpan w:val="2"/>
            <w:tcBorders>
              <w:top w:val="nil"/>
              <w:left w:val="nil"/>
              <w:bottom w:val="single" w:sz="4" w:space="0" w:color="000000"/>
              <w:right w:val="single" w:sz="4" w:space="0" w:color="000000"/>
            </w:tcBorders>
            <w:shd w:val="clear" w:color="auto" w:fill="auto"/>
            <w:noWrap/>
            <w:hideMark/>
          </w:tcPr>
          <w:p w14:paraId="3B4D79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81" w:type="pct"/>
            <w:tcBorders>
              <w:top w:val="nil"/>
              <w:left w:val="nil"/>
              <w:bottom w:val="single" w:sz="4" w:space="0" w:color="000000"/>
              <w:right w:val="single" w:sz="4" w:space="0" w:color="000000"/>
            </w:tcBorders>
            <w:shd w:val="clear" w:color="auto" w:fill="auto"/>
            <w:noWrap/>
            <w:hideMark/>
          </w:tcPr>
          <w:p w14:paraId="263EF0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r>
      <w:tr w:rsidR="00B1760C" w:rsidRPr="00B1760C" w14:paraId="494B828B"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E361D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6D1956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00251F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80" w:type="pct"/>
            <w:gridSpan w:val="2"/>
            <w:tcBorders>
              <w:top w:val="nil"/>
              <w:left w:val="nil"/>
              <w:bottom w:val="single" w:sz="4" w:space="0" w:color="000000"/>
              <w:right w:val="single" w:sz="4" w:space="0" w:color="000000"/>
            </w:tcBorders>
            <w:shd w:val="clear" w:color="auto" w:fill="auto"/>
            <w:noWrap/>
            <w:hideMark/>
          </w:tcPr>
          <w:p w14:paraId="2B3D9B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5947A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99" w:type="pct"/>
            <w:gridSpan w:val="2"/>
            <w:tcBorders>
              <w:top w:val="nil"/>
              <w:left w:val="nil"/>
              <w:bottom w:val="single" w:sz="4" w:space="0" w:color="000000"/>
              <w:right w:val="single" w:sz="4" w:space="0" w:color="000000"/>
            </w:tcBorders>
            <w:shd w:val="clear" w:color="auto" w:fill="auto"/>
            <w:noWrap/>
            <w:hideMark/>
          </w:tcPr>
          <w:p w14:paraId="5C1F91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81" w:type="pct"/>
            <w:tcBorders>
              <w:top w:val="nil"/>
              <w:left w:val="nil"/>
              <w:bottom w:val="single" w:sz="4" w:space="0" w:color="000000"/>
              <w:right w:val="single" w:sz="4" w:space="0" w:color="000000"/>
            </w:tcBorders>
            <w:shd w:val="clear" w:color="auto" w:fill="auto"/>
            <w:noWrap/>
            <w:hideMark/>
          </w:tcPr>
          <w:p w14:paraId="420B5F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r>
      <w:tr w:rsidR="00B1760C" w:rsidRPr="00B1760C" w14:paraId="501CDDA6"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0DBE7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50" w:type="pct"/>
            <w:gridSpan w:val="2"/>
            <w:tcBorders>
              <w:top w:val="nil"/>
              <w:left w:val="nil"/>
              <w:bottom w:val="single" w:sz="4" w:space="0" w:color="000000"/>
              <w:right w:val="single" w:sz="4" w:space="0" w:color="000000"/>
            </w:tcBorders>
            <w:shd w:val="clear" w:color="auto" w:fill="auto"/>
            <w:noWrap/>
            <w:hideMark/>
          </w:tcPr>
          <w:p w14:paraId="3F3EFE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630" w:type="pct"/>
            <w:gridSpan w:val="2"/>
            <w:tcBorders>
              <w:top w:val="nil"/>
              <w:left w:val="nil"/>
              <w:bottom w:val="single" w:sz="4" w:space="0" w:color="000000"/>
              <w:right w:val="single" w:sz="4" w:space="0" w:color="000000"/>
            </w:tcBorders>
            <w:shd w:val="clear" w:color="auto" w:fill="auto"/>
            <w:noWrap/>
            <w:hideMark/>
          </w:tcPr>
          <w:p w14:paraId="6EC8D8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280" w:type="pct"/>
            <w:gridSpan w:val="2"/>
            <w:tcBorders>
              <w:top w:val="nil"/>
              <w:left w:val="nil"/>
              <w:bottom w:val="single" w:sz="4" w:space="0" w:color="000000"/>
              <w:right w:val="single" w:sz="4" w:space="0" w:color="000000"/>
            </w:tcBorders>
            <w:shd w:val="clear" w:color="auto" w:fill="auto"/>
            <w:noWrap/>
            <w:hideMark/>
          </w:tcPr>
          <w:p w14:paraId="2A1EB1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99" w:type="pct"/>
            <w:gridSpan w:val="2"/>
            <w:tcBorders>
              <w:top w:val="nil"/>
              <w:left w:val="nil"/>
              <w:bottom w:val="single" w:sz="4" w:space="0" w:color="000000"/>
              <w:right w:val="single" w:sz="4" w:space="0" w:color="000000"/>
            </w:tcBorders>
            <w:shd w:val="clear" w:color="auto" w:fill="auto"/>
            <w:noWrap/>
            <w:hideMark/>
          </w:tcPr>
          <w:p w14:paraId="7696F4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99" w:type="pct"/>
            <w:gridSpan w:val="2"/>
            <w:tcBorders>
              <w:top w:val="nil"/>
              <w:left w:val="nil"/>
              <w:bottom w:val="single" w:sz="4" w:space="0" w:color="000000"/>
              <w:right w:val="single" w:sz="4" w:space="0" w:color="000000"/>
            </w:tcBorders>
            <w:shd w:val="clear" w:color="auto" w:fill="auto"/>
            <w:noWrap/>
            <w:hideMark/>
          </w:tcPr>
          <w:p w14:paraId="183F66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81" w:type="pct"/>
            <w:tcBorders>
              <w:top w:val="nil"/>
              <w:left w:val="nil"/>
              <w:bottom w:val="single" w:sz="4" w:space="0" w:color="000000"/>
              <w:right w:val="single" w:sz="4" w:space="0" w:color="000000"/>
            </w:tcBorders>
            <w:shd w:val="clear" w:color="auto" w:fill="auto"/>
            <w:noWrap/>
            <w:hideMark/>
          </w:tcPr>
          <w:p w14:paraId="534318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r>
      <w:tr w:rsidR="00B1760C" w:rsidRPr="00B1760C" w14:paraId="251C0A7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E701892"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Обслуживание государственного (муниципального) долга</w:t>
            </w:r>
          </w:p>
        </w:tc>
        <w:tc>
          <w:tcPr>
            <w:tcW w:w="350" w:type="pct"/>
            <w:gridSpan w:val="2"/>
            <w:tcBorders>
              <w:top w:val="nil"/>
              <w:left w:val="nil"/>
              <w:bottom w:val="single" w:sz="4" w:space="0" w:color="000000"/>
              <w:right w:val="single" w:sz="4" w:space="0" w:color="000000"/>
            </w:tcBorders>
            <w:shd w:val="clear" w:color="auto" w:fill="auto"/>
            <w:noWrap/>
            <w:hideMark/>
          </w:tcPr>
          <w:p w14:paraId="2D6B8F2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1300</w:t>
            </w:r>
          </w:p>
        </w:tc>
        <w:tc>
          <w:tcPr>
            <w:tcW w:w="630" w:type="pct"/>
            <w:gridSpan w:val="2"/>
            <w:tcBorders>
              <w:top w:val="nil"/>
              <w:left w:val="nil"/>
              <w:bottom w:val="single" w:sz="4" w:space="0" w:color="000000"/>
              <w:right w:val="single" w:sz="4" w:space="0" w:color="000000"/>
            </w:tcBorders>
            <w:shd w:val="clear" w:color="auto" w:fill="auto"/>
            <w:noWrap/>
            <w:hideMark/>
          </w:tcPr>
          <w:p w14:paraId="125EA2A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5392CD5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41DB5E7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17C2C98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26B9130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2,50000</w:t>
            </w:r>
          </w:p>
        </w:tc>
      </w:tr>
      <w:tr w:rsidR="00B1760C" w:rsidRPr="00B1760C" w14:paraId="0EA3344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FC9B0E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Обслуживание государственного (муниципального) внутреннего долга</w:t>
            </w:r>
          </w:p>
        </w:tc>
        <w:tc>
          <w:tcPr>
            <w:tcW w:w="350" w:type="pct"/>
            <w:gridSpan w:val="2"/>
            <w:tcBorders>
              <w:top w:val="nil"/>
              <w:left w:val="nil"/>
              <w:bottom w:val="single" w:sz="4" w:space="0" w:color="000000"/>
              <w:right w:val="single" w:sz="4" w:space="0" w:color="000000"/>
            </w:tcBorders>
            <w:shd w:val="clear" w:color="auto" w:fill="auto"/>
            <w:noWrap/>
            <w:hideMark/>
          </w:tcPr>
          <w:p w14:paraId="379345B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1301</w:t>
            </w:r>
          </w:p>
        </w:tc>
        <w:tc>
          <w:tcPr>
            <w:tcW w:w="630" w:type="pct"/>
            <w:gridSpan w:val="2"/>
            <w:tcBorders>
              <w:top w:val="nil"/>
              <w:left w:val="nil"/>
              <w:bottom w:val="single" w:sz="4" w:space="0" w:color="000000"/>
              <w:right w:val="single" w:sz="4" w:space="0" w:color="000000"/>
            </w:tcBorders>
            <w:shd w:val="clear" w:color="auto" w:fill="auto"/>
            <w:noWrap/>
            <w:hideMark/>
          </w:tcPr>
          <w:p w14:paraId="27E623C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42F70F7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B18117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056374B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5380C8C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2,50000</w:t>
            </w:r>
          </w:p>
        </w:tc>
      </w:tr>
      <w:tr w:rsidR="00B1760C" w:rsidRPr="00B1760C" w14:paraId="5D57DDB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619C4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45A6EA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30" w:type="pct"/>
            <w:gridSpan w:val="2"/>
            <w:tcBorders>
              <w:top w:val="nil"/>
              <w:left w:val="nil"/>
              <w:bottom w:val="single" w:sz="4" w:space="0" w:color="000000"/>
              <w:right w:val="single" w:sz="4" w:space="0" w:color="000000"/>
            </w:tcBorders>
            <w:shd w:val="clear" w:color="auto" w:fill="auto"/>
            <w:noWrap/>
            <w:hideMark/>
          </w:tcPr>
          <w:p w14:paraId="2F6D4A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80" w:type="pct"/>
            <w:gridSpan w:val="2"/>
            <w:tcBorders>
              <w:top w:val="nil"/>
              <w:left w:val="nil"/>
              <w:bottom w:val="single" w:sz="4" w:space="0" w:color="000000"/>
              <w:right w:val="single" w:sz="4" w:space="0" w:color="000000"/>
            </w:tcBorders>
            <w:shd w:val="clear" w:color="auto" w:fill="auto"/>
            <w:noWrap/>
            <w:hideMark/>
          </w:tcPr>
          <w:p w14:paraId="0EC020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BB0BD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4658DD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5A467D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438AA357"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EE223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146E4F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30" w:type="pct"/>
            <w:gridSpan w:val="2"/>
            <w:tcBorders>
              <w:top w:val="nil"/>
              <w:left w:val="nil"/>
              <w:bottom w:val="single" w:sz="4" w:space="0" w:color="000000"/>
              <w:right w:val="single" w:sz="4" w:space="0" w:color="000000"/>
            </w:tcBorders>
            <w:shd w:val="clear" w:color="auto" w:fill="auto"/>
            <w:noWrap/>
            <w:hideMark/>
          </w:tcPr>
          <w:p w14:paraId="66E022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1010000000</w:t>
            </w:r>
          </w:p>
        </w:tc>
        <w:tc>
          <w:tcPr>
            <w:tcW w:w="280" w:type="pct"/>
            <w:gridSpan w:val="2"/>
            <w:tcBorders>
              <w:top w:val="nil"/>
              <w:left w:val="nil"/>
              <w:bottom w:val="single" w:sz="4" w:space="0" w:color="000000"/>
              <w:right w:val="single" w:sz="4" w:space="0" w:color="000000"/>
            </w:tcBorders>
            <w:shd w:val="clear" w:color="auto" w:fill="auto"/>
            <w:noWrap/>
            <w:hideMark/>
          </w:tcPr>
          <w:p w14:paraId="3F9588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66A101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49B1C5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43E858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48177BA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8A90B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долговых обязательств Любытинского муниципального района</w:t>
            </w:r>
          </w:p>
        </w:tc>
        <w:tc>
          <w:tcPr>
            <w:tcW w:w="350" w:type="pct"/>
            <w:gridSpan w:val="2"/>
            <w:tcBorders>
              <w:top w:val="nil"/>
              <w:left w:val="nil"/>
              <w:bottom w:val="single" w:sz="4" w:space="0" w:color="000000"/>
              <w:right w:val="single" w:sz="4" w:space="0" w:color="000000"/>
            </w:tcBorders>
            <w:shd w:val="clear" w:color="auto" w:fill="auto"/>
            <w:noWrap/>
            <w:hideMark/>
          </w:tcPr>
          <w:p w14:paraId="483AB2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30" w:type="pct"/>
            <w:gridSpan w:val="2"/>
            <w:tcBorders>
              <w:top w:val="nil"/>
              <w:left w:val="nil"/>
              <w:bottom w:val="single" w:sz="4" w:space="0" w:color="000000"/>
              <w:right w:val="single" w:sz="4" w:space="0" w:color="000000"/>
            </w:tcBorders>
            <w:shd w:val="clear" w:color="auto" w:fill="auto"/>
            <w:noWrap/>
            <w:hideMark/>
          </w:tcPr>
          <w:p w14:paraId="0ED23B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1010100000</w:t>
            </w:r>
          </w:p>
        </w:tc>
        <w:tc>
          <w:tcPr>
            <w:tcW w:w="280" w:type="pct"/>
            <w:gridSpan w:val="2"/>
            <w:tcBorders>
              <w:top w:val="nil"/>
              <w:left w:val="nil"/>
              <w:bottom w:val="single" w:sz="4" w:space="0" w:color="000000"/>
              <w:right w:val="single" w:sz="4" w:space="0" w:color="000000"/>
            </w:tcBorders>
            <w:shd w:val="clear" w:color="auto" w:fill="auto"/>
            <w:noWrap/>
            <w:hideMark/>
          </w:tcPr>
          <w:p w14:paraId="324508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D638E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0F5274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69539F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020ECEA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47F071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внутреннего муниципального долга</w:t>
            </w:r>
          </w:p>
        </w:tc>
        <w:tc>
          <w:tcPr>
            <w:tcW w:w="350" w:type="pct"/>
            <w:gridSpan w:val="2"/>
            <w:tcBorders>
              <w:top w:val="nil"/>
              <w:left w:val="nil"/>
              <w:bottom w:val="single" w:sz="4" w:space="0" w:color="000000"/>
              <w:right w:val="single" w:sz="4" w:space="0" w:color="000000"/>
            </w:tcBorders>
            <w:shd w:val="clear" w:color="auto" w:fill="auto"/>
            <w:noWrap/>
            <w:hideMark/>
          </w:tcPr>
          <w:p w14:paraId="6E38FA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30" w:type="pct"/>
            <w:gridSpan w:val="2"/>
            <w:tcBorders>
              <w:top w:val="nil"/>
              <w:left w:val="nil"/>
              <w:bottom w:val="single" w:sz="4" w:space="0" w:color="000000"/>
              <w:right w:val="single" w:sz="4" w:space="0" w:color="000000"/>
            </w:tcBorders>
            <w:shd w:val="clear" w:color="auto" w:fill="auto"/>
            <w:noWrap/>
            <w:hideMark/>
          </w:tcPr>
          <w:p w14:paraId="1ADFE6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280" w:type="pct"/>
            <w:gridSpan w:val="2"/>
            <w:tcBorders>
              <w:top w:val="nil"/>
              <w:left w:val="nil"/>
              <w:bottom w:val="single" w:sz="4" w:space="0" w:color="000000"/>
              <w:right w:val="single" w:sz="4" w:space="0" w:color="000000"/>
            </w:tcBorders>
            <w:shd w:val="clear" w:color="auto" w:fill="auto"/>
            <w:noWrap/>
            <w:hideMark/>
          </w:tcPr>
          <w:p w14:paraId="1A96DC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89047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42216A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16F64D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358B5433"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0D1B7AB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муниципального долга</w:t>
            </w:r>
          </w:p>
        </w:tc>
        <w:tc>
          <w:tcPr>
            <w:tcW w:w="350" w:type="pct"/>
            <w:gridSpan w:val="2"/>
            <w:tcBorders>
              <w:top w:val="nil"/>
              <w:left w:val="nil"/>
              <w:bottom w:val="single" w:sz="4" w:space="0" w:color="000000"/>
              <w:right w:val="single" w:sz="4" w:space="0" w:color="000000"/>
            </w:tcBorders>
            <w:shd w:val="clear" w:color="auto" w:fill="auto"/>
            <w:noWrap/>
            <w:hideMark/>
          </w:tcPr>
          <w:p w14:paraId="7240B8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630" w:type="pct"/>
            <w:gridSpan w:val="2"/>
            <w:tcBorders>
              <w:top w:val="nil"/>
              <w:left w:val="nil"/>
              <w:bottom w:val="single" w:sz="4" w:space="0" w:color="000000"/>
              <w:right w:val="single" w:sz="4" w:space="0" w:color="000000"/>
            </w:tcBorders>
            <w:shd w:val="clear" w:color="auto" w:fill="auto"/>
            <w:noWrap/>
            <w:hideMark/>
          </w:tcPr>
          <w:p w14:paraId="37E739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280" w:type="pct"/>
            <w:gridSpan w:val="2"/>
            <w:tcBorders>
              <w:top w:val="nil"/>
              <w:left w:val="nil"/>
              <w:bottom w:val="single" w:sz="4" w:space="0" w:color="000000"/>
              <w:right w:val="single" w:sz="4" w:space="0" w:color="000000"/>
            </w:tcBorders>
            <w:shd w:val="clear" w:color="auto" w:fill="auto"/>
            <w:noWrap/>
            <w:hideMark/>
          </w:tcPr>
          <w:p w14:paraId="3C98FB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730</w:t>
            </w:r>
          </w:p>
        </w:tc>
        <w:tc>
          <w:tcPr>
            <w:tcW w:w="699" w:type="pct"/>
            <w:gridSpan w:val="2"/>
            <w:tcBorders>
              <w:top w:val="nil"/>
              <w:left w:val="nil"/>
              <w:bottom w:val="single" w:sz="4" w:space="0" w:color="000000"/>
              <w:right w:val="single" w:sz="4" w:space="0" w:color="000000"/>
            </w:tcBorders>
            <w:shd w:val="clear" w:color="auto" w:fill="auto"/>
            <w:noWrap/>
            <w:hideMark/>
          </w:tcPr>
          <w:p w14:paraId="53F6EB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99" w:type="pct"/>
            <w:gridSpan w:val="2"/>
            <w:tcBorders>
              <w:top w:val="nil"/>
              <w:left w:val="nil"/>
              <w:bottom w:val="single" w:sz="4" w:space="0" w:color="000000"/>
              <w:right w:val="single" w:sz="4" w:space="0" w:color="000000"/>
            </w:tcBorders>
            <w:shd w:val="clear" w:color="auto" w:fill="auto"/>
            <w:noWrap/>
            <w:hideMark/>
          </w:tcPr>
          <w:p w14:paraId="42AF85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81" w:type="pct"/>
            <w:tcBorders>
              <w:top w:val="nil"/>
              <w:left w:val="nil"/>
              <w:bottom w:val="single" w:sz="4" w:space="0" w:color="000000"/>
              <w:right w:val="single" w:sz="4" w:space="0" w:color="000000"/>
            </w:tcBorders>
            <w:shd w:val="clear" w:color="auto" w:fill="auto"/>
            <w:noWrap/>
            <w:hideMark/>
          </w:tcPr>
          <w:p w14:paraId="62AA2C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0665F91D"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3D29EDE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Межбюджетные трансферты общего характера бюджетам бюджетной системы Российской Федерации</w:t>
            </w:r>
          </w:p>
        </w:tc>
        <w:tc>
          <w:tcPr>
            <w:tcW w:w="350" w:type="pct"/>
            <w:gridSpan w:val="2"/>
            <w:tcBorders>
              <w:top w:val="nil"/>
              <w:left w:val="nil"/>
              <w:bottom w:val="single" w:sz="4" w:space="0" w:color="000000"/>
              <w:right w:val="single" w:sz="4" w:space="0" w:color="000000"/>
            </w:tcBorders>
            <w:shd w:val="clear" w:color="auto" w:fill="auto"/>
            <w:noWrap/>
            <w:hideMark/>
          </w:tcPr>
          <w:p w14:paraId="0C98E52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1400</w:t>
            </w:r>
          </w:p>
        </w:tc>
        <w:tc>
          <w:tcPr>
            <w:tcW w:w="630" w:type="pct"/>
            <w:gridSpan w:val="2"/>
            <w:tcBorders>
              <w:top w:val="nil"/>
              <w:left w:val="nil"/>
              <w:bottom w:val="single" w:sz="4" w:space="0" w:color="000000"/>
              <w:right w:val="single" w:sz="4" w:space="0" w:color="000000"/>
            </w:tcBorders>
            <w:shd w:val="clear" w:color="auto" w:fill="auto"/>
            <w:noWrap/>
            <w:hideMark/>
          </w:tcPr>
          <w:p w14:paraId="609AE28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30F1301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2FCE63B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29 041,00000</w:t>
            </w:r>
          </w:p>
        </w:tc>
        <w:tc>
          <w:tcPr>
            <w:tcW w:w="699" w:type="pct"/>
            <w:gridSpan w:val="2"/>
            <w:tcBorders>
              <w:top w:val="nil"/>
              <w:left w:val="nil"/>
              <w:bottom w:val="single" w:sz="4" w:space="0" w:color="000000"/>
              <w:right w:val="single" w:sz="4" w:space="0" w:color="000000"/>
            </w:tcBorders>
            <w:shd w:val="clear" w:color="auto" w:fill="auto"/>
            <w:noWrap/>
            <w:hideMark/>
          </w:tcPr>
          <w:p w14:paraId="1BD3D49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21 323,10000</w:t>
            </w:r>
          </w:p>
        </w:tc>
        <w:tc>
          <w:tcPr>
            <w:tcW w:w="681" w:type="pct"/>
            <w:tcBorders>
              <w:top w:val="nil"/>
              <w:left w:val="nil"/>
              <w:bottom w:val="single" w:sz="4" w:space="0" w:color="000000"/>
              <w:right w:val="single" w:sz="4" w:space="0" w:color="000000"/>
            </w:tcBorders>
            <w:shd w:val="clear" w:color="auto" w:fill="auto"/>
            <w:noWrap/>
            <w:hideMark/>
          </w:tcPr>
          <w:p w14:paraId="288EB94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21 109,70000</w:t>
            </w:r>
          </w:p>
        </w:tc>
      </w:tr>
      <w:tr w:rsidR="00B1760C" w:rsidRPr="00B1760C" w14:paraId="312D38E2"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111282B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350" w:type="pct"/>
            <w:gridSpan w:val="2"/>
            <w:tcBorders>
              <w:top w:val="nil"/>
              <w:left w:val="nil"/>
              <w:bottom w:val="single" w:sz="4" w:space="0" w:color="000000"/>
              <w:right w:val="single" w:sz="4" w:space="0" w:color="000000"/>
            </w:tcBorders>
            <w:shd w:val="clear" w:color="auto" w:fill="auto"/>
            <w:noWrap/>
            <w:hideMark/>
          </w:tcPr>
          <w:p w14:paraId="0E2E3EC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1401</w:t>
            </w:r>
          </w:p>
        </w:tc>
        <w:tc>
          <w:tcPr>
            <w:tcW w:w="630" w:type="pct"/>
            <w:gridSpan w:val="2"/>
            <w:tcBorders>
              <w:top w:val="nil"/>
              <w:left w:val="nil"/>
              <w:bottom w:val="single" w:sz="4" w:space="0" w:color="000000"/>
              <w:right w:val="single" w:sz="4" w:space="0" w:color="000000"/>
            </w:tcBorders>
            <w:shd w:val="clear" w:color="auto" w:fill="auto"/>
            <w:noWrap/>
            <w:hideMark/>
          </w:tcPr>
          <w:p w14:paraId="1F2B92B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80" w:type="pct"/>
            <w:gridSpan w:val="2"/>
            <w:tcBorders>
              <w:top w:val="nil"/>
              <w:left w:val="nil"/>
              <w:bottom w:val="single" w:sz="4" w:space="0" w:color="000000"/>
              <w:right w:val="single" w:sz="4" w:space="0" w:color="000000"/>
            </w:tcBorders>
            <w:shd w:val="clear" w:color="auto" w:fill="auto"/>
            <w:noWrap/>
            <w:hideMark/>
          </w:tcPr>
          <w:p w14:paraId="65A84D5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4AB30A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29 041,00000</w:t>
            </w:r>
          </w:p>
        </w:tc>
        <w:tc>
          <w:tcPr>
            <w:tcW w:w="699" w:type="pct"/>
            <w:gridSpan w:val="2"/>
            <w:tcBorders>
              <w:top w:val="nil"/>
              <w:left w:val="nil"/>
              <w:bottom w:val="single" w:sz="4" w:space="0" w:color="000000"/>
              <w:right w:val="single" w:sz="4" w:space="0" w:color="000000"/>
            </w:tcBorders>
            <w:shd w:val="clear" w:color="auto" w:fill="auto"/>
            <w:noWrap/>
            <w:hideMark/>
          </w:tcPr>
          <w:p w14:paraId="36759BA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21 323,10000</w:t>
            </w:r>
          </w:p>
        </w:tc>
        <w:tc>
          <w:tcPr>
            <w:tcW w:w="681" w:type="pct"/>
            <w:tcBorders>
              <w:top w:val="nil"/>
              <w:left w:val="nil"/>
              <w:bottom w:val="single" w:sz="4" w:space="0" w:color="000000"/>
              <w:right w:val="single" w:sz="4" w:space="0" w:color="000000"/>
            </w:tcBorders>
            <w:shd w:val="clear" w:color="auto" w:fill="auto"/>
            <w:noWrap/>
            <w:hideMark/>
          </w:tcPr>
          <w:p w14:paraId="58E0551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21 109,70000</w:t>
            </w:r>
          </w:p>
        </w:tc>
      </w:tr>
      <w:tr w:rsidR="00B1760C" w:rsidRPr="00B1760C" w14:paraId="73213D1C"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2EEC14A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31E17A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30" w:type="pct"/>
            <w:gridSpan w:val="2"/>
            <w:tcBorders>
              <w:top w:val="nil"/>
              <w:left w:val="nil"/>
              <w:bottom w:val="single" w:sz="4" w:space="0" w:color="000000"/>
              <w:right w:val="single" w:sz="4" w:space="0" w:color="000000"/>
            </w:tcBorders>
            <w:shd w:val="clear" w:color="auto" w:fill="auto"/>
            <w:noWrap/>
            <w:hideMark/>
          </w:tcPr>
          <w:p w14:paraId="32150D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1000000000</w:t>
            </w:r>
          </w:p>
        </w:tc>
        <w:tc>
          <w:tcPr>
            <w:tcW w:w="280" w:type="pct"/>
            <w:gridSpan w:val="2"/>
            <w:tcBorders>
              <w:top w:val="nil"/>
              <w:left w:val="nil"/>
              <w:bottom w:val="single" w:sz="4" w:space="0" w:color="000000"/>
              <w:right w:val="single" w:sz="4" w:space="0" w:color="000000"/>
            </w:tcBorders>
            <w:shd w:val="clear" w:color="auto" w:fill="auto"/>
            <w:noWrap/>
            <w:hideMark/>
          </w:tcPr>
          <w:p w14:paraId="6CA890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9AC49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99" w:type="pct"/>
            <w:gridSpan w:val="2"/>
            <w:tcBorders>
              <w:top w:val="nil"/>
              <w:left w:val="nil"/>
              <w:bottom w:val="single" w:sz="4" w:space="0" w:color="000000"/>
              <w:right w:val="single" w:sz="4" w:space="0" w:color="000000"/>
            </w:tcBorders>
            <w:shd w:val="clear" w:color="auto" w:fill="auto"/>
            <w:noWrap/>
            <w:hideMark/>
          </w:tcPr>
          <w:p w14:paraId="01942A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81" w:type="pct"/>
            <w:tcBorders>
              <w:top w:val="nil"/>
              <w:left w:val="nil"/>
              <w:bottom w:val="single" w:sz="4" w:space="0" w:color="000000"/>
              <w:right w:val="single" w:sz="4" w:space="0" w:color="000000"/>
            </w:tcBorders>
            <w:shd w:val="clear" w:color="auto" w:fill="auto"/>
            <w:noWrap/>
            <w:hideMark/>
          </w:tcPr>
          <w:p w14:paraId="2C2A70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3834F2C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5D325C2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gridSpan w:val="2"/>
            <w:tcBorders>
              <w:top w:val="nil"/>
              <w:left w:val="nil"/>
              <w:bottom w:val="single" w:sz="4" w:space="0" w:color="000000"/>
              <w:right w:val="single" w:sz="4" w:space="0" w:color="000000"/>
            </w:tcBorders>
            <w:shd w:val="clear" w:color="auto" w:fill="auto"/>
            <w:noWrap/>
            <w:hideMark/>
          </w:tcPr>
          <w:p w14:paraId="700672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30" w:type="pct"/>
            <w:gridSpan w:val="2"/>
            <w:tcBorders>
              <w:top w:val="nil"/>
              <w:left w:val="nil"/>
              <w:bottom w:val="single" w:sz="4" w:space="0" w:color="000000"/>
              <w:right w:val="single" w:sz="4" w:space="0" w:color="000000"/>
            </w:tcBorders>
            <w:shd w:val="clear" w:color="auto" w:fill="auto"/>
            <w:noWrap/>
            <w:hideMark/>
          </w:tcPr>
          <w:p w14:paraId="4258F3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1020000000</w:t>
            </w:r>
          </w:p>
        </w:tc>
        <w:tc>
          <w:tcPr>
            <w:tcW w:w="280" w:type="pct"/>
            <w:gridSpan w:val="2"/>
            <w:tcBorders>
              <w:top w:val="nil"/>
              <w:left w:val="nil"/>
              <w:bottom w:val="single" w:sz="4" w:space="0" w:color="000000"/>
              <w:right w:val="single" w:sz="4" w:space="0" w:color="000000"/>
            </w:tcBorders>
            <w:shd w:val="clear" w:color="auto" w:fill="auto"/>
            <w:noWrap/>
            <w:hideMark/>
          </w:tcPr>
          <w:p w14:paraId="697083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1C7945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99" w:type="pct"/>
            <w:gridSpan w:val="2"/>
            <w:tcBorders>
              <w:top w:val="nil"/>
              <w:left w:val="nil"/>
              <w:bottom w:val="single" w:sz="4" w:space="0" w:color="000000"/>
              <w:right w:val="single" w:sz="4" w:space="0" w:color="000000"/>
            </w:tcBorders>
            <w:shd w:val="clear" w:color="auto" w:fill="auto"/>
            <w:noWrap/>
            <w:hideMark/>
          </w:tcPr>
          <w:p w14:paraId="73640A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81" w:type="pct"/>
            <w:tcBorders>
              <w:top w:val="nil"/>
              <w:left w:val="nil"/>
              <w:bottom w:val="single" w:sz="4" w:space="0" w:color="000000"/>
              <w:right w:val="single" w:sz="4" w:space="0" w:color="000000"/>
            </w:tcBorders>
            <w:shd w:val="clear" w:color="auto" w:fill="auto"/>
            <w:noWrap/>
            <w:hideMark/>
          </w:tcPr>
          <w:p w14:paraId="600198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119DE56A"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625304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Выравнивание уровня бюджетной обеспеченности поселений</w:t>
            </w:r>
          </w:p>
        </w:tc>
        <w:tc>
          <w:tcPr>
            <w:tcW w:w="350" w:type="pct"/>
            <w:gridSpan w:val="2"/>
            <w:tcBorders>
              <w:top w:val="nil"/>
              <w:left w:val="nil"/>
              <w:bottom w:val="single" w:sz="4" w:space="0" w:color="000000"/>
              <w:right w:val="single" w:sz="4" w:space="0" w:color="000000"/>
            </w:tcBorders>
            <w:shd w:val="clear" w:color="auto" w:fill="auto"/>
            <w:noWrap/>
            <w:hideMark/>
          </w:tcPr>
          <w:p w14:paraId="25F1C8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30" w:type="pct"/>
            <w:gridSpan w:val="2"/>
            <w:tcBorders>
              <w:top w:val="nil"/>
              <w:left w:val="nil"/>
              <w:bottom w:val="single" w:sz="4" w:space="0" w:color="000000"/>
              <w:right w:val="single" w:sz="4" w:space="0" w:color="000000"/>
            </w:tcBorders>
            <w:shd w:val="clear" w:color="auto" w:fill="auto"/>
            <w:noWrap/>
            <w:hideMark/>
          </w:tcPr>
          <w:p w14:paraId="47AF4B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1020100000</w:t>
            </w:r>
          </w:p>
        </w:tc>
        <w:tc>
          <w:tcPr>
            <w:tcW w:w="280" w:type="pct"/>
            <w:gridSpan w:val="2"/>
            <w:tcBorders>
              <w:top w:val="nil"/>
              <w:left w:val="nil"/>
              <w:bottom w:val="single" w:sz="4" w:space="0" w:color="000000"/>
              <w:right w:val="single" w:sz="4" w:space="0" w:color="000000"/>
            </w:tcBorders>
            <w:shd w:val="clear" w:color="auto" w:fill="auto"/>
            <w:noWrap/>
            <w:hideMark/>
          </w:tcPr>
          <w:p w14:paraId="2AFE16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70A4D1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99" w:type="pct"/>
            <w:gridSpan w:val="2"/>
            <w:tcBorders>
              <w:top w:val="nil"/>
              <w:left w:val="nil"/>
              <w:bottom w:val="single" w:sz="4" w:space="0" w:color="000000"/>
              <w:right w:val="single" w:sz="4" w:space="0" w:color="000000"/>
            </w:tcBorders>
            <w:shd w:val="clear" w:color="auto" w:fill="auto"/>
            <w:noWrap/>
            <w:hideMark/>
          </w:tcPr>
          <w:p w14:paraId="7DFA75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81" w:type="pct"/>
            <w:tcBorders>
              <w:top w:val="nil"/>
              <w:left w:val="nil"/>
              <w:bottom w:val="single" w:sz="4" w:space="0" w:color="000000"/>
              <w:right w:val="single" w:sz="4" w:space="0" w:color="000000"/>
            </w:tcBorders>
            <w:shd w:val="clear" w:color="auto" w:fill="auto"/>
            <w:noWrap/>
            <w:hideMark/>
          </w:tcPr>
          <w:p w14:paraId="0C6B76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7DF36184" w14:textId="77777777" w:rsidTr="00667D7B">
        <w:trPr>
          <w:trHeight w:val="20"/>
        </w:trPr>
        <w:tc>
          <w:tcPr>
            <w:tcW w:w="1662" w:type="pct"/>
            <w:gridSpan w:val="2"/>
            <w:tcBorders>
              <w:top w:val="nil"/>
              <w:left w:val="single" w:sz="4" w:space="0" w:color="000000"/>
              <w:bottom w:val="single" w:sz="4" w:space="0" w:color="000000"/>
              <w:right w:val="single" w:sz="4" w:space="0" w:color="000000"/>
            </w:tcBorders>
            <w:shd w:val="clear" w:color="auto" w:fill="auto"/>
            <w:hideMark/>
          </w:tcPr>
          <w:p w14:paraId="7176C8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Выравнивание бюджетной обеспеченности поселений (за счет средств из областного бюджета)</w:t>
            </w:r>
          </w:p>
        </w:tc>
        <w:tc>
          <w:tcPr>
            <w:tcW w:w="350" w:type="pct"/>
            <w:gridSpan w:val="2"/>
            <w:tcBorders>
              <w:top w:val="nil"/>
              <w:left w:val="nil"/>
              <w:bottom w:val="single" w:sz="4" w:space="0" w:color="000000"/>
              <w:right w:val="single" w:sz="4" w:space="0" w:color="000000"/>
            </w:tcBorders>
            <w:shd w:val="clear" w:color="auto" w:fill="auto"/>
            <w:noWrap/>
            <w:hideMark/>
          </w:tcPr>
          <w:p w14:paraId="74F8E0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30" w:type="pct"/>
            <w:gridSpan w:val="2"/>
            <w:tcBorders>
              <w:top w:val="nil"/>
              <w:left w:val="nil"/>
              <w:bottom w:val="single" w:sz="4" w:space="0" w:color="000000"/>
              <w:right w:val="single" w:sz="4" w:space="0" w:color="000000"/>
            </w:tcBorders>
            <w:shd w:val="clear" w:color="auto" w:fill="auto"/>
            <w:noWrap/>
            <w:hideMark/>
          </w:tcPr>
          <w:p w14:paraId="0AC984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280" w:type="pct"/>
            <w:gridSpan w:val="2"/>
            <w:tcBorders>
              <w:top w:val="nil"/>
              <w:left w:val="nil"/>
              <w:bottom w:val="single" w:sz="4" w:space="0" w:color="000000"/>
              <w:right w:val="single" w:sz="4" w:space="0" w:color="000000"/>
            </w:tcBorders>
            <w:shd w:val="clear" w:color="auto" w:fill="auto"/>
            <w:noWrap/>
            <w:hideMark/>
          </w:tcPr>
          <w:p w14:paraId="6FED72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9" w:type="pct"/>
            <w:gridSpan w:val="2"/>
            <w:tcBorders>
              <w:top w:val="nil"/>
              <w:left w:val="nil"/>
              <w:bottom w:val="single" w:sz="4" w:space="0" w:color="000000"/>
              <w:right w:val="single" w:sz="4" w:space="0" w:color="000000"/>
            </w:tcBorders>
            <w:shd w:val="clear" w:color="auto" w:fill="auto"/>
            <w:noWrap/>
            <w:hideMark/>
          </w:tcPr>
          <w:p w14:paraId="03571A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99" w:type="pct"/>
            <w:gridSpan w:val="2"/>
            <w:tcBorders>
              <w:top w:val="nil"/>
              <w:left w:val="nil"/>
              <w:bottom w:val="single" w:sz="4" w:space="0" w:color="000000"/>
              <w:right w:val="single" w:sz="4" w:space="0" w:color="000000"/>
            </w:tcBorders>
            <w:shd w:val="clear" w:color="auto" w:fill="auto"/>
            <w:noWrap/>
            <w:hideMark/>
          </w:tcPr>
          <w:p w14:paraId="3FB173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81" w:type="pct"/>
            <w:tcBorders>
              <w:top w:val="nil"/>
              <w:left w:val="nil"/>
              <w:bottom w:val="single" w:sz="4" w:space="0" w:color="000000"/>
              <w:right w:val="single" w:sz="4" w:space="0" w:color="000000"/>
            </w:tcBorders>
            <w:shd w:val="clear" w:color="auto" w:fill="auto"/>
            <w:noWrap/>
            <w:hideMark/>
          </w:tcPr>
          <w:p w14:paraId="15ABE1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0E7EFC99" w14:textId="77777777" w:rsidTr="00667D7B">
        <w:trPr>
          <w:trHeight w:val="20"/>
        </w:trPr>
        <w:tc>
          <w:tcPr>
            <w:tcW w:w="1662" w:type="pct"/>
            <w:gridSpan w:val="2"/>
            <w:tcBorders>
              <w:top w:val="nil"/>
              <w:left w:val="single" w:sz="4" w:space="0" w:color="000000"/>
              <w:bottom w:val="nil"/>
              <w:right w:val="single" w:sz="4" w:space="0" w:color="000000"/>
            </w:tcBorders>
            <w:shd w:val="clear" w:color="auto" w:fill="auto"/>
            <w:hideMark/>
          </w:tcPr>
          <w:p w14:paraId="7CF106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Дотации</w:t>
            </w:r>
          </w:p>
        </w:tc>
        <w:tc>
          <w:tcPr>
            <w:tcW w:w="350" w:type="pct"/>
            <w:gridSpan w:val="2"/>
            <w:tcBorders>
              <w:top w:val="nil"/>
              <w:left w:val="nil"/>
              <w:bottom w:val="nil"/>
              <w:right w:val="single" w:sz="4" w:space="0" w:color="000000"/>
            </w:tcBorders>
            <w:shd w:val="clear" w:color="auto" w:fill="auto"/>
            <w:noWrap/>
            <w:hideMark/>
          </w:tcPr>
          <w:p w14:paraId="4584FF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630" w:type="pct"/>
            <w:gridSpan w:val="2"/>
            <w:tcBorders>
              <w:top w:val="nil"/>
              <w:left w:val="nil"/>
              <w:bottom w:val="nil"/>
              <w:right w:val="single" w:sz="4" w:space="0" w:color="000000"/>
            </w:tcBorders>
            <w:shd w:val="clear" w:color="auto" w:fill="auto"/>
            <w:noWrap/>
            <w:hideMark/>
          </w:tcPr>
          <w:p w14:paraId="1A4B81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280" w:type="pct"/>
            <w:gridSpan w:val="2"/>
            <w:tcBorders>
              <w:top w:val="nil"/>
              <w:left w:val="nil"/>
              <w:bottom w:val="nil"/>
              <w:right w:val="single" w:sz="4" w:space="0" w:color="000000"/>
            </w:tcBorders>
            <w:shd w:val="clear" w:color="auto" w:fill="auto"/>
            <w:noWrap/>
            <w:hideMark/>
          </w:tcPr>
          <w:p w14:paraId="5DC487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510</w:t>
            </w:r>
          </w:p>
        </w:tc>
        <w:tc>
          <w:tcPr>
            <w:tcW w:w="699" w:type="pct"/>
            <w:gridSpan w:val="2"/>
            <w:tcBorders>
              <w:top w:val="nil"/>
              <w:left w:val="nil"/>
              <w:bottom w:val="nil"/>
              <w:right w:val="single" w:sz="4" w:space="0" w:color="000000"/>
            </w:tcBorders>
            <w:shd w:val="clear" w:color="auto" w:fill="auto"/>
            <w:noWrap/>
            <w:hideMark/>
          </w:tcPr>
          <w:p w14:paraId="579DF6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99" w:type="pct"/>
            <w:gridSpan w:val="2"/>
            <w:tcBorders>
              <w:top w:val="nil"/>
              <w:left w:val="nil"/>
              <w:bottom w:val="nil"/>
              <w:right w:val="single" w:sz="4" w:space="0" w:color="000000"/>
            </w:tcBorders>
            <w:shd w:val="clear" w:color="auto" w:fill="auto"/>
            <w:noWrap/>
            <w:hideMark/>
          </w:tcPr>
          <w:p w14:paraId="61F4D1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81" w:type="pct"/>
            <w:tcBorders>
              <w:top w:val="nil"/>
              <w:left w:val="nil"/>
              <w:bottom w:val="nil"/>
              <w:right w:val="single" w:sz="4" w:space="0" w:color="000000"/>
            </w:tcBorders>
            <w:shd w:val="clear" w:color="auto" w:fill="auto"/>
            <w:noWrap/>
            <w:hideMark/>
          </w:tcPr>
          <w:p w14:paraId="0803A2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0102E81D" w14:textId="77777777" w:rsidTr="00667D7B">
        <w:trPr>
          <w:trHeight w:val="20"/>
        </w:trPr>
        <w:tc>
          <w:tcPr>
            <w:tcW w:w="292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D2E1C"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Всего расходов:   </w:t>
            </w:r>
          </w:p>
        </w:tc>
        <w:tc>
          <w:tcPr>
            <w:tcW w:w="699" w:type="pct"/>
            <w:gridSpan w:val="2"/>
            <w:tcBorders>
              <w:top w:val="single" w:sz="4" w:space="0" w:color="auto"/>
              <w:left w:val="nil"/>
              <w:bottom w:val="single" w:sz="4" w:space="0" w:color="auto"/>
              <w:right w:val="single" w:sz="4" w:space="0" w:color="auto"/>
            </w:tcBorders>
            <w:shd w:val="clear" w:color="auto" w:fill="auto"/>
            <w:noWrap/>
            <w:hideMark/>
          </w:tcPr>
          <w:p w14:paraId="66CEA84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493 831,51447</w:t>
            </w:r>
          </w:p>
        </w:tc>
        <w:tc>
          <w:tcPr>
            <w:tcW w:w="699" w:type="pct"/>
            <w:gridSpan w:val="2"/>
            <w:tcBorders>
              <w:top w:val="single" w:sz="4" w:space="0" w:color="auto"/>
              <w:left w:val="nil"/>
              <w:bottom w:val="single" w:sz="4" w:space="0" w:color="auto"/>
              <w:right w:val="single" w:sz="4" w:space="0" w:color="auto"/>
            </w:tcBorders>
            <w:shd w:val="clear" w:color="auto" w:fill="auto"/>
            <w:noWrap/>
            <w:hideMark/>
          </w:tcPr>
          <w:p w14:paraId="211BCB1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438 940,48617</w:t>
            </w:r>
          </w:p>
        </w:tc>
        <w:tc>
          <w:tcPr>
            <w:tcW w:w="681" w:type="pct"/>
            <w:tcBorders>
              <w:top w:val="single" w:sz="4" w:space="0" w:color="auto"/>
              <w:left w:val="nil"/>
              <w:bottom w:val="single" w:sz="4" w:space="0" w:color="auto"/>
              <w:right w:val="single" w:sz="4" w:space="0" w:color="auto"/>
            </w:tcBorders>
            <w:shd w:val="clear" w:color="auto" w:fill="auto"/>
            <w:noWrap/>
            <w:hideMark/>
          </w:tcPr>
          <w:p w14:paraId="424C37B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392 846,89700</w:t>
            </w:r>
          </w:p>
        </w:tc>
      </w:tr>
    </w:tbl>
    <w:p w14:paraId="678F5894" w14:textId="77777777" w:rsidR="00B1760C" w:rsidRPr="00B1760C" w:rsidRDefault="00B1760C" w:rsidP="00B1760C">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p>
    <w:p w14:paraId="014620E1" w14:textId="77777777" w:rsidR="00B1760C" w:rsidRPr="00B1760C" w:rsidRDefault="00B1760C" w:rsidP="00B1760C">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bookmarkStart w:id="11" w:name="RANGE!A1:I629"/>
      <w:bookmarkStart w:id="12" w:name="RANGE!A1:I644"/>
      <w:bookmarkEnd w:id="11"/>
      <w:bookmarkEnd w:id="12"/>
    </w:p>
    <w:p w14:paraId="7A680105" w14:textId="77777777" w:rsidR="00B1760C" w:rsidRPr="00B1760C" w:rsidRDefault="00B1760C" w:rsidP="00B1760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bookmarkStart w:id="13" w:name="RANGE!A1:I619"/>
      <w:bookmarkStart w:id="14" w:name="RANGE!A1:I531"/>
      <w:bookmarkStart w:id="15" w:name="RANGE!A1:I592"/>
      <w:bookmarkStart w:id="16" w:name="RANGE!A1:I622"/>
      <w:bookmarkStart w:id="17" w:name="RANGE!A1:I617"/>
      <w:bookmarkEnd w:id="13"/>
      <w:bookmarkEnd w:id="14"/>
      <w:bookmarkEnd w:id="15"/>
      <w:bookmarkEnd w:id="16"/>
      <w:bookmarkEnd w:id="17"/>
      <w:r w:rsidRPr="00B1760C">
        <w:rPr>
          <w:rFonts w:ascii="Times New Roman" w:eastAsia="Times New Roman" w:hAnsi="Times New Roman" w:cs="Times New Roman"/>
          <w:color w:val="000000"/>
          <w:sz w:val="24"/>
          <w:szCs w:val="24"/>
          <w:lang w:eastAsia="ru-RU"/>
        </w:rPr>
        <w:t xml:space="preserve">           8. Приложение 8 к решению Думы Любытинского муниципального района «О бюджете  Любытинского муниципального района на 2025 год и на плановый период 2026 и 2027  годов» изложить в следующей редакции:</w:t>
      </w:r>
    </w:p>
    <w:p w14:paraId="02FC203F" w14:textId="77777777" w:rsidR="00B1760C" w:rsidRPr="00B1760C" w:rsidRDefault="00B1760C" w:rsidP="00B1760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1760C">
        <w:rPr>
          <w:rFonts w:ascii="Times New Roman" w:eastAsia="Times New Roman" w:hAnsi="Times New Roman" w:cs="Times New Roman"/>
          <w:color w:val="000000"/>
          <w:sz w:val="24"/>
          <w:szCs w:val="24"/>
          <w:lang w:eastAsia="ru-RU"/>
        </w:rPr>
        <w:t xml:space="preserve">        </w:t>
      </w:r>
    </w:p>
    <w:tbl>
      <w:tblPr>
        <w:tblW w:w="5000" w:type="pct"/>
        <w:tblLook w:val="04A0" w:firstRow="1" w:lastRow="0" w:firstColumn="1" w:lastColumn="0" w:noHBand="0" w:noVBand="1"/>
      </w:tblPr>
      <w:tblGrid>
        <w:gridCol w:w="3042"/>
        <w:gridCol w:w="1212"/>
        <w:gridCol w:w="727"/>
        <w:gridCol w:w="486"/>
        <w:gridCol w:w="1296"/>
        <w:gridCol w:w="1296"/>
        <w:gridCol w:w="1296"/>
      </w:tblGrid>
      <w:tr w:rsidR="00B1760C" w:rsidRPr="00B1760C" w14:paraId="167D7C30" w14:textId="77777777" w:rsidTr="00667D7B">
        <w:trPr>
          <w:trHeight w:val="20"/>
        </w:trPr>
        <w:tc>
          <w:tcPr>
            <w:tcW w:w="5000" w:type="pct"/>
            <w:gridSpan w:val="7"/>
            <w:tcBorders>
              <w:top w:val="nil"/>
              <w:left w:val="nil"/>
              <w:bottom w:val="nil"/>
              <w:right w:val="nil"/>
            </w:tcBorders>
            <w:shd w:val="clear" w:color="auto" w:fill="auto"/>
            <w:noWrap/>
            <w:vAlign w:val="bottom"/>
            <w:hideMark/>
          </w:tcPr>
          <w:p w14:paraId="1D6DC0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Приложение 8</w:t>
            </w:r>
          </w:p>
        </w:tc>
      </w:tr>
      <w:tr w:rsidR="00B1760C" w:rsidRPr="00B1760C" w14:paraId="3753E72C" w14:textId="77777777" w:rsidTr="00667D7B">
        <w:trPr>
          <w:trHeight w:val="20"/>
        </w:trPr>
        <w:tc>
          <w:tcPr>
            <w:tcW w:w="5000" w:type="pct"/>
            <w:gridSpan w:val="7"/>
            <w:tcBorders>
              <w:top w:val="nil"/>
              <w:left w:val="nil"/>
              <w:bottom w:val="nil"/>
              <w:right w:val="nil"/>
            </w:tcBorders>
            <w:shd w:val="clear" w:color="auto" w:fill="auto"/>
            <w:noWrap/>
            <w:vAlign w:val="bottom"/>
            <w:hideMark/>
          </w:tcPr>
          <w:p w14:paraId="6711F7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к решению Думы муниципального района</w:t>
            </w:r>
          </w:p>
        </w:tc>
      </w:tr>
      <w:tr w:rsidR="00B1760C" w:rsidRPr="00B1760C" w14:paraId="0C23A238" w14:textId="77777777" w:rsidTr="00667D7B">
        <w:trPr>
          <w:trHeight w:val="20"/>
        </w:trPr>
        <w:tc>
          <w:tcPr>
            <w:tcW w:w="5000" w:type="pct"/>
            <w:gridSpan w:val="7"/>
            <w:tcBorders>
              <w:top w:val="nil"/>
              <w:left w:val="nil"/>
              <w:bottom w:val="nil"/>
              <w:right w:val="nil"/>
            </w:tcBorders>
            <w:shd w:val="clear" w:color="auto" w:fill="auto"/>
            <w:noWrap/>
            <w:vAlign w:val="bottom"/>
            <w:hideMark/>
          </w:tcPr>
          <w:p w14:paraId="28D846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"О бюджете Любытинского муниципального района</w:t>
            </w:r>
          </w:p>
        </w:tc>
      </w:tr>
      <w:tr w:rsidR="00B1760C" w:rsidRPr="00B1760C" w14:paraId="4A7D184F" w14:textId="77777777" w:rsidTr="00667D7B">
        <w:trPr>
          <w:trHeight w:val="20"/>
        </w:trPr>
        <w:tc>
          <w:tcPr>
            <w:tcW w:w="5000" w:type="pct"/>
            <w:gridSpan w:val="7"/>
            <w:tcBorders>
              <w:top w:val="nil"/>
              <w:left w:val="nil"/>
              <w:bottom w:val="nil"/>
              <w:right w:val="nil"/>
            </w:tcBorders>
            <w:shd w:val="clear" w:color="auto" w:fill="auto"/>
            <w:noWrap/>
            <w:vAlign w:val="bottom"/>
            <w:hideMark/>
          </w:tcPr>
          <w:p w14:paraId="4E1303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на 2025 год и на плановый период 2026 и 2027 годов" </w:t>
            </w:r>
          </w:p>
        </w:tc>
      </w:tr>
      <w:tr w:rsidR="00B1760C" w:rsidRPr="00B1760C" w14:paraId="1C772A70" w14:textId="77777777" w:rsidTr="00667D7B">
        <w:trPr>
          <w:trHeight w:val="20"/>
        </w:trPr>
        <w:tc>
          <w:tcPr>
            <w:tcW w:w="3005" w:type="pct"/>
            <w:gridSpan w:val="4"/>
            <w:tcBorders>
              <w:top w:val="nil"/>
              <w:left w:val="nil"/>
              <w:bottom w:val="nil"/>
              <w:right w:val="nil"/>
            </w:tcBorders>
            <w:shd w:val="clear" w:color="auto" w:fill="auto"/>
            <w:vAlign w:val="bottom"/>
            <w:hideMark/>
          </w:tcPr>
          <w:p w14:paraId="3C1A7CD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nil"/>
              <w:right w:val="nil"/>
            </w:tcBorders>
            <w:shd w:val="clear" w:color="auto" w:fill="auto"/>
            <w:noWrap/>
            <w:vAlign w:val="bottom"/>
            <w:hideMark/>
          </w:tcPr>
          <w:p w14:paraId="5F3444C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nil"/>
              <w:right w:val="nil"/>
            </w:tcBorders>
            <w:shd w:val="clear" w:color="auto" w:fill="auto"/>
            <w:noWrap/>
            <w:vAlign w:val="bottom"/>
            <w:hideMark/>
          </w:tcPr>
          <w:p w14:paraId="733E9B9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nil"/>
              <w:right w:val="nil"/>
            </w:tcBorders>
            <w:shd w:val="clear" w:color="auto" w:fill="auto"/>
            <w:noWrap/>
            <w:vAlign w:val="bottom"/>
            <w:hideMark/>
          </w:tcPr>
          <w:p w14:paraId="43E3FD3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r>
      <w:tr w:rsidR="00B1760C" w:rsidRPr="00B1760C" w14:paraId="0047317A" w14:textId="77777777" w:rsidTr="00667D7B">
        <w:trPr>
          <w:trHeight w:val="20"/>
        </w:trPr>
        <w:tc>
          <w:tcPr>
            <w:tcW w:w="5000" w:type="pct"/>
            <w:gridSpan w:val="7"/>
            <w:tcBorders>
              <w:top w:val="nil"/>
              <w:left w:val="nil"/>
              <w:bottom w:val="nil"/>
              <w:right w:val="nil"/>
            </w:tcBorders>
            <w:shd w:val="clear" w:color="auto" w:fill="auto"/>
            <w:vAlign w:val="bottom"/>
            <w:hideMark/>
          </w:tcPr>
          <w:p w14:paraId="22A3C84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Распределение бюджетных ассигнований по целевым статьям (муниципальным программам Любытинского муниципального района и непрограммным направлениям деятельности), группам и подгруппам видов расходов классификации расходов бюджета муниципального района на 2025 год и на плановый период 2026 и 2027 годов</w:t>
            </w:r>
          </w:p>
        </w:tc>
      </w:tr>
      <w:tr w:rsidR="00B1760C" w:rsidRPr="00B1760C" w14:paraId="2BE70146" w14:textId="77777777" w:rsidTr="00667D7B">
        <w:trPr>
          <w:trHeight w:val="20"/>
        </w:trPr>
        <w:tc>
          <w:tcPr>
            <w:tcW w:w="1725" w:type="pct"/>
            <w:tcBorders>
              <w:top w:val="nil"/>
              <w:left w:val="nil"/>
              <w:bottom w:val="nil"/>
              <w:right w:val="nil"/>
            </w:tcBorders>
            <w:shd w:val="clear" w:color="auto" w:fill="auto"/>
            <w:noWrap/>
            <w:vAlign w:val="bottom"/>
            <w:hideMark/>
          </w:tcPr>
          <w:p w14:paraId="4641B5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98" w:type="pct"/>
            <w:tcBorders>
              <w:top w:val="nil"/>
              <w:left w:val="nil"/>
              <w:bottom w:val="nil"/>
              <w:right w:val="nil"/>
            </w:tcBorders>
            <w:shd w:val="clear" w:color="auto" w:fill="auto"/>
            <w:noWrap/>
            <w:vAlign w:val="bottom"/>
            <w:hideMark/>
          </w:tcPr>
          <w:p w14:paraId="61CD0D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322" w:type="pct"/>
            <w:tcBorders>
              <w:top w:val="nil"/>
              <w:left w:val="nil"/>
              <w:bottom w:val="nil"/>
              <w:right w:val="nil"/>
            </w:tcBorders>
            <w:shd w:val="clear" w:color="auto" w:fill="auto"/>
            <w:noWrap/>
            <w:vAlign w:val="bottom"/>
            <w:hideMark/>
          </w:tcPr>
          <w:p w14:paraId="1297163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nil"/>
              <w:right w:val="nil"/>
            </w:tcBorders>
            <w:shd w:val="clear" w:color="auto" w:fill="auto"/>
            <w:noWrap/>
            <w:vAlign w:val="bottom"/>
            <w:hideMark/>
          </w:tcPr>
          <w:p w14:paraId="493B09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nil"/>
              <w:right w:val="nil"/>
            </w:tcBorders>
            <w:shd w:val="clear" w:color="auto" w:fill="auto"/>
            <w:noWrap/>
            <w:vAlign w:val="bottom"/>
            <w:hideMark/>
          </w:tcPr>
          <w:p w14:paraId="78E57A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nil"/>
              <w:right w:val="nil"/>
            </w:tcBorders>
            <w:shd w:val="clear" w:color="auto" w:fill="auto"/>
            <w:noWrap/>
            <w:vAlign w:val="bottom"/>
            <w:hideMark/>
          </w:tcPr>
          <w:p w14:paraId="168E146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nil"/>
              <w:right w:val="nil"/>
            </w:tcBorders>
            <w:shd w:val="clear" w:color="auto" w:fill="auto"/>
            <w:noWrap/>
            <w:vAlign w:val="bottom"/>
            <w:hideMark/>
          </w:tcPr>
          <w:p w14:paraId="63B1827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r>
      <w:tr w:rsidR="00B1760C" w:rsidRPr="00B1760C" w14:paraId="297970B1" w14:textId="77777777" w:rsidTr="00667D7B">
        <w:trPr>
          <w:trHeight w:val="20"/>
        </w:trPr>
        <w:tc>
          <w:tcPr>
            <w:tcW w:w="5000" w:type="pct"/>
            <w:gridSpan w:val="7"/>
            <w:tcBorders>
              <w:top w:val="nil"/>
              <w:left w:val="nil"/>
              <w:bottom w:val="nil"/>
              <w:right w:val="nil"/>
            </w:tcBorders>
            <w:shd w:val="clear" w:color="auto" w:fill="auto"/>
            <w:noWrap/>
            <w:vAlign w:val="bottom"/>
            <w:hideMark/>
          </w:tcPr>
          <w:p w14:paraId="58289F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тыс.рублей</w:t>
            </w:r>
          </w:p>
        </w:tc>
      </w:tr>
      <w:tr w:rsidR="00B1760C" w:rsidRPr="00B1760C" w14:paraId="440E4634" w14:textId="77777777" w:rsidTr="00667D7B">
        <w:trPr>
          <w:trHeight w:val="20"/>
        </w:trPr>
        <w:tc>
          <w:tcPr>
            <w:tcW w:w="17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E50A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Наименование</w:t>
            </w:r>
          </w:p>
        </w:tc>
        <w:tc>
          <w:tcPr>
            <w:tcW w:w="698" w:type="pct"/>
            <w:tcBorders>
              <w:top w:val="single" w:sz="4" w:space="0" w:color="auto"/>
              <w:left w:val="nil"/>
              <w:bottom w:val="single" w:sz="4" w:space="0" w:color="auto"/>
              <w:right w:val="single" w:sz="4" w:space="0" w:color="auto"/>
            </w:tcBorders>
            <w:shd w:val="clear" w:color="auto" w:fill="auto"/>
            <w:noWrap/>
            <w:vAlign w:val="bottom"/>
            <w:hideMark/>
          </w:tcPr>
          <w:p w14:paraId="17CE90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ЦСР</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14:paraId="6A8D5D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РЗ, ПР</w:t>
            </w: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14:paraId="4C46DC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ВР</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14:paraId="559508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2025 год</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14:paraId="516279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2026 год</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14:paraId="49D9D0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2027 год</w:t>
            </w:r>
          </w:p>
        </w:tc>
      </w:tr>
      <w:tr w:rsidR="00B1760C" w:rsidRPr="00B1760C" w14:paraId="548F3DD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2A8126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"Развитие образования Любытинского муниципального района на 2019-2027 годы"</w:t>
            </w:r>
          </w:p>
        </w:tc>
        <w:tc>
          <w:tcPr>
            <w:tcW w:w="698" w:type="pct"/>
            <w:tcBorders>
              <w:top w:val="nil"/>
              <w:left w:val="nil"/>
              <w:bottom w:val="single" w:sz="4" w:space="0" w:color="000000"/>
              <w:right w:val="single" w:sz="4" w:space="0" w:color="000000"/>
            </w:tcBorders>
            <w:shd w:val="clear" w:color="auto" w:fill="auto"/>
            <w:noWrap/>
            <w:hideMark/>
          </w:tcPr>
          <w:p w14:paraId="34D7E22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0100000000</w:t>
            </w:r>
          </w:p>
        </w:tc>
        <w:tc>
          <w:tcPr>
            <w:tcW w:w="322" w:type="pct"/>
            <w:tcBorders>
              <w:top w:val="nil"/>
              <w:left w:val="nil"/>
              <w:bottom w:val="single" w:sz="4" w:space="0" w:color="000000"/>
              <w:right w:val="single" w:sz="4" w:space="0" w:color="000000"/>
            </w:tcBorders>
            <w:shd w:val="clear" w:color="auto" w:fill="auto"/>
            <w:noWrap/>
            <w:hideMark/>
          </w:tcPr>
          <w:p w14:paraId="590AA94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90D303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9FE4CA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156 731,84087</w:t>
            </w:r>
          </w:p>
        </w:tc>
        <w:tc>
          <w:tcPr>
            <w:tcW w:w="665" w:type="pct"/>
            <w:tcBorders>
              <w:top w:val="nil"/>
              <w:left w:val="nil"/>
              <w:bottom w:val="single" w:sz="4" w:space="0" w:color="000000"/>
              <w:right w:val="single" w:sz="4" w:space="0" w:color="000000"/>
            </w:tcBorders>
            <w:shd w:val="clear" w:color="auto" w:fill="auto"/>
            <w:noWrap/>
            <w:hideMark/>
          </w:tcPr>
          <w:p w14:paraId="0BD034E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204 577,26917</w:t>
            </w:r>
          </w:p>
        </w:tc>
        <w:tc>
          <w:tcPr>
            <w:tcW w:w="665" w:type="pct"/>
            <w:tcBorders>
              <w:top w:val="nil"/>
              <w:left w:val="nil"/>
              <w:bottom w:val="single" w:sz="4" w:space="0" w:color="000000"/>
              <w:right w:val="single" w:sz="4" w:space="0" w:color="000000"/>
            </w:tcBorders>
            <w:shd w:val="clear" w:color="auto" w:fill="auto"/>
            <w:noWrap/>
            <w:hideMark/>
          </w:tcPr>
          <w:p w14:paraId="4D8A7AA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150 768,94000</w:t>
            </w:r>
          </w:p>
        </w:tc>
      </w:tr>
      <w:tr w:rsidR="00B1760C" w:rsidRPr="00B1760C" w14:paraId="625C54A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453D2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698" w:type="pct"/>
            <w:tcBorders>
              <w:top w:val="nil"/>
              <w:left w:val="nil"/>
              <w:bottom w:val="single" w:sz="4" w:space="0" w:color="000000"/>
              <w:right w:val="single" w:sz="4" w:space="0" w:color="000000"/>
            </w:tcBorders>
            <w:shd w:val="clear" w:color="auto" w:fill="auto"/>
            <w:noWrap/>
            <w:hideMark/>
          </w:tcPr>
          <w:p w14:paraId="7947A9E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0110000000</w:t>
            </w:r>
          </w:p>
        </w:tc>
        <w:tc>
          <w:tcPr>
            <w:tcW w:w="322" w:type="pct"/>
            <w:tcBorders>
              <w:top w:val="nil"/>
              <w:left w:val="nil"/>
              <w:bottom w:val="single" w:sz="4" w:space="0" w:color="000000"/>
              <w:right w:val="single" w:sz="4" w:space="0" w:color="000000"/>
            </w:tcBorders>
            <w:shd w:val="clear" w:color="auto" w:fill="auto"/>
            <w:noWrap/>
            <w:hideMark/>
          </w:tcPr>
          <w:p w14:paraId="4D4EE21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6450D2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215BDB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6 905,10000</w:t>
            </w:r>
          </w:p>
        </w:tc>
        <w:tc>
          <w:tcPr>
            <w:tcW w:w="665" w:type="pct"/>
            <w:tcBorders>
              <w:top w:val="nil"/>
              <w:left w:val="nil"/>
              <w:bottom w:val="single" w:sz="4" w:space="0" w:color="000000"/>
              <w:right w:val="single" w:sz="4" w:space="0" w:color="000000"/>
            </w:tcBorders>
            <w:shd w:val="clear" w:color="auto" w:fill="auto"/>
            <w:noWrap/>
            <w:hideMark/>
          </w:tcPr>
          <w:p w14:paraId="171B488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4 269,60000</w:t>
            </w:r>
          </w:p>
        </w:tc>
        <w:tc>
          <w:tcPr>
            <w:tcW w:w="665" w:type="pct"/>
            <w:tcBorders>
              <w:top w:val="nil"/>
              <w:left w:val="nil"/>
              <w:bottom w:val="single" w:sz="4" w:space="0" w:color="000000"/>
              <w:right w:val="single" w:sz="4" w:space="0" w:color="000000"/>
            </w:tcBorders>
            <w:shd w:val="clear" w:color="auto" w:fill="auto"/>
            <w:noWrap/>
            <w:hideMark/>
          </w:tcPr>
          <w:p w14:paraId="0CBA4E5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4 119,70000</w:t>
            </w:r>
          </w:p>
        </w:tc>
      </w:tr>
      <w:tr w:rsidR="00B1760C" w:rsidRPr="00B1760C" w14:paraId="6CDEEDC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B280D2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Модернизация дошкольного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1A8CF7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0110100000</w:t>
            </w:r>
          </w:p>
        </w:tc>
        <w:tc>
          <w:tcPr>
            <w:tcW w:w="322" w:type="pct"/>
            <w:tcBorders>
              <w:top w:val="nil"/>
              <w:left w:val="nil"/>
              <w:bottom w:val="single" w:sz="4" w:space="0" w:color="000000"/>
              <w:right w:val="single" w:sz="4" w:space="0" w:color="000000"/>
            </w:tcBorders>
            <w:shd w:val="clear" w:color="auto" w:fill="auto"/>
            <w:noWrap/>
            <w:hideMark/>
          </w:tcPr>
          <w:p w14:paraId="2D0724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60D75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D69BA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1 500,00000</w:t>
            </w:r>
          </w:p>
        </w:tc>
        <w:tc>
          <w:tcPr>
            <w:tcW w:w="665" w:type="pct"/>
            <w:tcBorders>
              <w:top w:val="nil"/>
              <w:left w:val="nil"/>
              <w:bottom w:val="single" w:sz="4" w:space="0" w:color="000000"/>
              <w:right w:val="single" w:sz="4" w:space="0" w:color="000000"/>
            </w:tcBorders>
            <w:shd w:val="clear" w:color="auto" w:fill="auto"/>
            <w:noWrap/>
            <w:hideMark/>
          </w:tcPr>
          <w:p w14:paraId="6C27BC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B7544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3827E6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F55E1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5CC3AF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322" w:type="pct"/>
            <w:tcBorders>
              <w:top w:val="nil"/>
              <w:left w:val="nil"/>
              <w:bottom w:val="single" w:sz="4" w:space="0" w:color="000000"/>
              <w:right w:val="single" w:sz="4" w:space="0" w:color="000000"/>
            </w:tcBorders>
            <w:shd w:val="clear" w:color="auto" w:fill="auto"/>
            <w:noWrap/>
            <w:hideMark/>
          </w:tcPr>
          <w:p w14:paraId="5A3E94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DE4AB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88E98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65" w:type="pct"/>
            <w:tcBorders>
              <w:top w:val="nil"/>
              <w:left w:val="nil"/>
              <w:bottom w:val="single" w:sz="4" w:space="0" w:color="000000"/>
              <w:right w:val="single" w:sz="4" w:space="0" w:color="000000"/>
            </w:tcBorders>
            <w:shd w:val="clear" w:color="auto" w:fill="auto"/>
            <w:noWrap/>
            <w:hideMark/>
          </w:tcPr>
          <w:p w14:paraId="5183FD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FABF9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89FA4F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036F29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705F3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322" w:type="pct"/>
            <w:tcBorders>
              <w:top w:val="nil"/>
              <w:left w:val="nil"/>
              <w:bottom w:val="single" w:sz="4" w:space="0" w:color="000000"/>
              <w:right w:val="single" w:sz="4" w:space="0" w:color="000000"/>
            </w:tcBorders>
            <w:shd w:val="clear" w:color="auto" w:fill="auto"/>
            <w:noWrap/>
            <w:hideMark/>
          </w:tcPr>
          <w:p w14:paraId="2A6CDB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D1CE5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8A046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65" w:type="pct"/>
            <w:tcBorders>
              <w:top w:val="nil"/>
              <w:left w:val="nil"/>
              <w:bottom w:val="single" w:sz="4" w:space="0" w:color="000000"/>
              <w:right w:val="single" w:sz="4" w:space="0" w:color="000000"/>
            </w:tcBorders>
            <w:shd w:val="clear" w:color="auto" w:fill="auto"/>
            <w:noWrap/>
            <w:hideMark/>
          </w:tcPr>
          <w:p w14:paraId="47C7AB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20C9A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CA71BB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F87E2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0B1B95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322" w:type="pct"/>
            <w:tcBorders>
              <w:top w:val="nil"/>
              <w:left w:val="nil"/>
              <w:bottom w:val="single" w:sz="4" w:space="0" w:color="000000"/>
              <w:right w:val="single" w:sz="4" w:space="0" w:color="000000"/>
            </w:tcBorders>
            <w:shd w:val="clear" w:color="auto" w:fill="auto"/>
            <w:noWrap/>
            <w:hideMark/>
          </w:tcPr>
          <w:p w14:paraId="3C4F5C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4B9F51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A09CD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65" w:type="pct"/>
            <w:tcBorders>
              <w:top w:val="nil"/>
              <w:left w:val="nil"/>
              <w:bottom w:val="single" w:sz="4" w:space="0" w:color="000000"/>
              <w:right w:val="single" w:sz="4" w:space="0" w:color="000000"/>
            </w:tcBorders>
            <w:shd w:val="clear" w:color="auto" w:fill="auto"/>
            <w:noWrap/>
            <w:hideMark/>
          </w:tcPr>
          <w:p w14:paraId="2524F6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60659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8F2B34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1DF27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90D7C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0110101210</w:t>
            </w:r>
          </w:p>
        </w:tc>
        <w:tc>
          <w:tcPr>
            <w:tcW w:w="322" w:type="pct"/>
            <w:tcBorders>
              <w:top w:val="nil"/>
              <w:left w:val="nil"/>
              <w:bottom w:val="single" w:sz="4" w:space="0" w:color="000000"/>
              <w:right w:val="single" w:sz="4" w:space="0" w:color="000000"/>
            </w:tcBorders>
            <w:shd w:val="clear" w:color="auto" w:fill="auto"/>
            <w:noWrap/>
            <w:hideMark/>
          </w:tcPr>
          <w:p w14:paraId="4564D3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4800CF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22CA7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500,00000</w:t>
            </w:r>
          </w:p>
        </w:tc>
        <w:tc>
          <w:tcPr>
            <w:tcW w:w="665" w:type="pct"/>
            <w:tcBorders>
              <w:top w:val="nil"/>
              <w:left w:val="nil"/>
              <w:bottom w:val="single" w:sz="4" w:space="0" w:color="000000"/>
              <w:right w:val="single" w:sz="4" w:space="0" w:color="000000"/>
            </w:tcBorders>
            <w:shd w:val="clear" w:color="auto" w:fill="auto"/>
            <w:noWrap/>
            <w:hideMark/>
          </w:tcPr>
          <w:p w14:paraId="662EFA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33BD1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9D499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1D41C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"Наш выбор"(сверх уровня, предусмотренного соглашением,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3166BF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322" w:type="pct"/>
            <w:tcBorders>
              <w:top w:val="nil"/>
              <w:left w:val="nil"/>
              <w:bottom w:val="single" w:sz="4" w:space="0" w:color="000000"/>
              <w:right w:val="single" w:sz="4" w:space="0" w:color="000000"/>
            </w:tcBorders>
            <w:shd w:val="clear" w:color="auto" w:fill="auto"/>
            <w:noWrap/>
            <w:hideMark/>
          </w:tcPr>
          <w:p w14:paraId="4DCDD1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BE6CA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FE56E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65" w:type="pct"/>
            <w:tcBorders>
              <w:top w:val="nil"/>
              <w:left w:val="nil"/>
              <w:bottom w:val="single" w:sz="4" w:space="0" w:color="000000"/>
              <w:right w:val="single" w:sz="4" w:space="0" w:color="000000"/>
            </w:tcBorders>
            <w:shd w:val="clear" w:color="auto" w:fill="auto"/>
            <w:noWrap/>
            <w:hideMark/>
          </w:tcPr>
          <w:p w14:paraId="6FC400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D55A6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25FFA8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0496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76FD80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322" w:type="pct"/>
            <w:tcBorders>
              <w:top w:val="nil"/>
              <w:left w:val="nil"/>
              <w:bottom w:val="single" w:sz="4" w:space="0" w:color="000000"/>
              <w:right w:val="single" w:sz="4" w:space="0" w:color="000000"/>
            </w:tcBorders>
            <w:shd w:val="clear" w:color="auto" w:fill="auto"/>
            <w:noWrap/>
            <w:hideMark/>
          </w:tcPr>
          <w:p w14:paraId="76492A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6FE0B4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A7BA3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65" w:type="pct"/>
            <w:tcBorders>
              <w:top w:val="nil"/>
              <w:left w:val="nil"/>
              <w:bottom w:val="single" w:sz="4" w:space="0" w:color="000000"/>
              <w:right w:val="single" w:sz="4" w:space="0" w:color="000000"/>
            </w:tcBorders>
            <w:shd w:val="clear" w:color="auto" w:fill="auto"/>
            <w:noWrap/>
            <w:hideMark/>
          </w:tcPr>
          <w:p w14:paraId="1443C4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6C6C4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E8C104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71B48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3CCAF4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322" w:type="pct"/>
            <w:tcBorders>
              <w:top w:val="nil"/>
              <w:left w:val="nil"/>
              <w:bottom w:val="single" w:sz="4" w:space="0" w:color="000000"/>
              <w:right w:val="single" w:sz="4" w:space="0" w:color="000000"/>
            </w:tcBorders>
            <w:shd w:val="clear" w:color="auto" w:fill="auto"/>
            <w:noWrap/>
            <w:hideMark/>
          </w:tcPr>
          <w:p w14:paraId="511221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3F9067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1DCF9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65" w:type="pct"/>
            <w:tcBorders>
              <w:top w:val="nil"/>
              <w:left w:val="nil"/>
              <w:bottom w:val="single" w:sz="4" w:space="0" w:color="000000"/>
              <w:right w:val="single" w:sz="4" w:space="0" w:color="000000"/>
            </w:tcBorders>
            <w:shd w:val="clear" w:color="auto" w:fill="auto"/>
            <w:noWrap/>
            <w:hideMark/>
          </w:tcPr>
          <w:p w14:paraId="3551C8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D8FBE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EE7958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59AD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171CB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0110147050</w:t>
            </w:r>
          </w:p>
        </w:tc>
        <w:tc>
          <w:tcPr>
            <w:tcW w:w="322" w:type="pct"/>
            <w:tcBorders>
              <w:top w:val="nil"/>
              <w:left w:val="nil"/>
              <w:bottom w:val="single" w:sz="4" w:space="0" w:color="000000"/>
              <w:right w:val="single" w:sz="4" w:space="0" w:color="000000"/>
            </w:tcBorders>
            <w:shd w:val="clear" w:color="auto" w:fill="auto"/>
            <w:noWrap/>
            <w:hideMark/>
          </w:tcPr>
          <w:p w14:paraId="6592A0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4526E4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0011EB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1 000,00000</w:t>
            </w:r>
          </w:p>
        </w:tc>
        <w:tc>
          <w:tcPr>
            <w:tcW w:w="665" w:type="pct"/>
            <w:tcBorders>
              <w:top w:val="nil"/>
              <w:left w:val="nil"/>
              <w:bottom w:val="single" w:sz="4" w:space="0" w:color="000000"/>
              <w:right w:val="single" w:sz="4" w:space="0" w:color="000000"/>
            </w:tcBorders>
            <w:shd w:val="clear" w:color="auto" w:fill="auto"/>
            <w:noWrap/>
            <w:hideMark/>
          </w:tcPr>
          <w:p w14:paraId="4A75A2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DF1C3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8752E1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5FE9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получения качественного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7BA013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0110300000</w:t>
            </w:r>
          </w:p>
        </w:tc>
        <w:tc>
          <w:tcPr>
            <w:tcW w:w="322" w:type="pct"/>
            <w:tcBorders>
              <w:top w:val="nil"/>
              <w:left w:val="nil"/>
              <w:bottom w:val="single" w:sz="4" w:space="0" w:color="000000"/>
              <w:right w:val="single" w:sz="4" w:space="0" w:color="000000"/>
            </w:tcBorders>
            <w:shd w:val="clear" w:color="auto" w:fill="auto"/>
            <w:noWrap/>
            <w:hideMark/>
          </w:tcPr>
          <w:p w14:paraId="4723B2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F765B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AA34B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5 137,10000</w:t>
            </w:r>
          </w:p>
        </w:tc>
        <w:tc>
          <w:tcPr>
            <w:tcW w:w="665" w:type="pct"/>
            <w:tcBorders>
              <w:top w:val="nil"/>
              <w:left w:val="nil"/>
              <w:bottom w:val="single" w:sz="4" w:space="0" w:color="000000"/>
              <w:right w:val="single" w:sz="4" w:space="0" w:color="000000"/>
            </w:tcBorders>
            <w:shd w:val="clear" w:color="auto" w:fill="auto"/>
            <w:noWrap/>
            <w:hideMark/>
          </w:tcPr>
          <w:p w14:paraId="2587C9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4 209,60000</w:t>
            </w:r>
          </w:p>
        </w:tc>
        <w:tc>
          <w:tcPr>
            <w:tcW w:w="665" w:type="pct"/>
            <w:tcBorders>
              <w:top w:val="nil"/>
              <w:left w:val="nil"/>
              <w:bottom w:val="single" w:sz="4" w:space="0" w:color="000000"/>
              <w:right w:val="single" w:sz="4" w:space="0" w:color="000000"/>
            </w:tcBorders>
            <w:shd w:val="clear" w:color="auto" w:fill="auto"/>
            <w:noWrap/>
            <w:hideMark/>
          </w:tcPr>
          <w:p w14:paraId="653AB6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4 059,70000</w:t>
            </w:r>
          </w:p>
        </w:tc>
      </w:tr>
      <w:tr w:rsidR="00B1760C" w:rsidRPr="00B1760C" w14:paraId="7D67D75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7709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698" w:type="pct"/>
            <w:tcBorders>
              <w:top w:val="nil"/>
              <w:left w:val="nil"/>
              <w:bottom w:val="single" w:sz="4" w:space="0" w:color="000000"/>
              <w:right w:val="single" w:sz="4" w:space="0" w:color="000000"/>
            </w:tcBorders>
            <w:shd w:val="clear" w:color="auto" w:fill="auto"/>
            <w:noWrap/>
            <w:hideMark/>
          </w:tcPr>
          <w:p w14:paraId="0BB123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322" w:type="pct"/>
            <w:tcBorders>
              <w:top w:val="nil"/>
              <w:left w:val="nil"/>
              <w:bottom w:val="single" w:sz="4" w:space="0" w:color="000000"/>
              <w:right w:val="single" w:sz="4" w:space="0" w:color="000000"/>
            </w:tcBorders>
            <w:shd w:val="clear" w:color="auto" w:fill="auto"/>
            <w:noWrap/>
            <w:hideMark/>
          </w:tcPr>
          <w:p w14:paraId="25AC4A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DA0EE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F9A6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65" w:type="pct"/>
            <w:tcBorders>
              <w:top w:val="nil"/>
              <w:left w:val="nil"/>
              <w:bottom w:val="single" w:sz="4" w:space="0" w:color="000000"/>
              <w:right w:val="single" w:sz="4" w:space="0" w:color="000000"/>
            </w:tcBorders>
            <w:shd w:val="clear" w:color="auto" w:fill="auto"/>
            <w:noWrap/>
            <w:hideMark/>
          </w:tcPr>
          <w:p w14:paraId="6180D7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6DCBD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E233B0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3BE3D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45B05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322" w:type="pct"/>
            <w:tcBorders>
              <w:top w:val="nil"/>
              <w:left w:val="nil"/>
              <w:bottom w:val="single" w:sz="4" w:space="0" w:color="000000"/>
              <w:right w:val="single" w:sz="4" w:space="0" w:color="000000"/>
            </w:tcBorders>
            <w:shd w:val="clear" w:color="auto" w:fill="auto"/>
            <w:noWrap/>
            <w:hideMark/>
          </w:tcPr>
          <w:p w14:paraId="32F71C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CFB8E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98F75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65" w:type="pct"/>
            <w:tcBorders>
              <w:top w:val="nil"/>
              <w:left w:val="nil"/>
              <w:bottom w:val="single" w:sz="4" w:space="0" w:color="000000"/>
              <w:right w:val="single" w:sz="4" w:space="0" w:color="000000"/>
            </w:tcBorders>
            <w:shd w:val="clear" w:color="auto" w:fill="auto"/>
            <w:noWrap/>
            <w:hideMark/>
          </w:tcPr>
          <w:p w14:paraId="3F967C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B4556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333BAC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9C38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0C42F3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322" w:type="pct"/>
            <w:tcBorders>
              <w:top w:val="nil"/>
              <w:left w:val="nil"/>
              <w:bottom w:val="single" w:sz="4" w:space="0" w:color="000000"/>
              <w:right w:val="single" w:sz="4" w:space="0" w:color="000000"/>
            </w:tcBorders>
            <w:shd w:val="clear" w:color="auto" w:fill="auto"/>
            <w:noWrap/>
            <w:hideMark/>
          </w:tcPr>
          <w:p w14:paraId="7F7C2C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59BAB9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B7198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65" w:type="pct"/>
            <w:tcBorders>
              <w:top w:val="nil"/>
              <w:left w:val="nil"/>
              <w:bottom w:val="single" w:sz="4" w:space="0" w:color="000000"/>
              <w:right w:val="single" w:sz="4" w:space="0" w:color="000000"/>
            </w:tcBorders>
            <w:shd w:val="clear" w:color="auto" w:fill="auto"/>
            <w:noWrap/>
            <w:hideMark/>
          </w:tcPr>
          <w:p w14:paraId="0004CB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2EEEE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EE1126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91D6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FEE88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0110301220</w:t>
            </w:r>
          </w:p>
        </w:tc>
        <w:tc>
          <w:tcPr>
            <w:tcW w:w="322" w:type="pct"/>
            <w:tcBorders>
              <w:top w:val="nil"/>
              <w:left w:val="nil"/>
              <w:bottom w:val="single" w:sz="4" w:space="0" w:color="000000"/>
              <w:right w:val="single" w:sz="4" w:space="0" w:color="000000"/>
            </w:tcBorders>
            <w:shd w:val="clear" w:color="auto" w:fill="auto"/>
            <w:noWrap/>
            <w:hideMark/>
          </w:tcPr>
          <w:p w14:paraId="4CF0D6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4E66CF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93B17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651,90000</w:t>
            </w:r>
          </w:p>
        </w:tc>
        <w:tc>
          <w:tcPr>
            <w:tcW w:w="665" w:type="pct"/>
            <w:tcBorders>
              <w:top w:val="nil"/>
              <w:left w:val="nil"/>
              <w:bottom w:val="single" w:sz="4" w:space="0" w:color="000000"/>
              <w:right w:val="single" w:sz="4" w:space="0" w:color="000000"/>
            </w:tcBorders>
            <w:shd w:val="clear" w:color="auto" w:fill="auto"/>
            <w:noWrap/>
            <w:hideMark/>
          </w:tcPr>
          <w:p w14:paraId="4B0E58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06E34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A33DD3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8BD5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698" w:type="pct"/>
            <w:tcBorders>
              <w:top w:val="nil"/>
              <w:left w:val="nil"/>
              <w:bottom w:val="single" w:sz="4" w:space="0" w:color="000000"/>
              <w:right w:val="single" w:sz="4" w:space="0" w:color="000000"/>
            </w:tcBorders>
            <w:shd w:val="clear" w:color="auto" w:fill="auto"/>
            <w:noWrap/>
            <w:hideMark/>
          </w:tcPr>
          <w:p w14:paraId="7E8D84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322" w:type="pct"/>
            <w:tcBorders>
              <w:top w:val="nil"/>
              <w:left w:val="nil"/>
              <w:bottom w:val="single" w:sz="4" w:space="0" w:color="000000"/>
              <w:right w:val="single" w:sz="4" w:space="0" w:color="000000"/>
            </w:tcBorders>
            <w:shd w:val="clear" w:color="auto" w:fill="auto"/>
            <w:noWrap/>
            <w:hideMark/>
          </w:tcPr>
          <w:p w14:paraId="161334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9D190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9AB6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65" w:type="pct"/>
            <w:tcBorders>
              <w:top w:val="nil"/>
              <w:left w:val="nil"/>
              <w:bottom w:val="single" w:sz="4" w:space="0" w:color="000000"/>
              <w:right w:val="single" w:sz="4" w:space="0" w:color="000000"/>
            </w:tcBorders>
            <w:shd w:val="clear" w:color="auto" w:fill="auto"/>
            <w:noWrap/>
            <w:hideMark/>
          </w:tcPr>
          <w:p w14:paraId="054866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594D8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5242BA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BBBE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67910E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322" w:type="pct"/>
            <w:tcBorders>
              <w:top w:val="nil"/>
              <w:left w:val="nil"/>
              <w:bottom w:val="single" w:sz="4" w:space="0" w:color="000000"/>
              <w:right w:val="single" w:sz="4" w:space="0" w:color="000000"/>
            </w:tcBorders>
            <w:shd w:val="clear" w:color="auto" w:fill="auto"/>
            <w:noWrap/>
            <w:hideMark/>
          </w:tcPr>
          <w:p w14:paraId="42D629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CF0AC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816F5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65" w:type="pct"/>
            <w:tcBorders>
              <w:top w:val="nil"/>
              <w:left w:val="nil"/>
              <w:bottom w:val="single" w:sz="4" w:space="0" w:color="000000"/>
              <w:right w:val="single" w:sz="4" w:space="0" w:color="000000"/>
            </w:tcBorders>
            <w:shd w:val="clear" w:color="auto" w:fill="auto"/>
            <w:noWrap/>
            <w:hideMark/>
          </w:tcPr>
          <w:p w14:paraId="13D72B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0BAB0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FDDBF4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7AC89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611B45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322" w:type="pct"/>
            <w:tcBorders>
              <w:top w:val="nil"/>
              <w:left w:val="nil"/>
              <w:bottom w:val="single" w:sz="4" w:space="0" w:color="000000"/>
              <w:right w:val="single" w:sz="4" w:space="0" w:color="000000"/>
            </w:tcBorders>
            <w:shd w:val="clear" w:color="auto" w:fill="auto"/>
            <w:noWrap/>
            <w:hideMark/>
          </w:tcPr>
          <w:p w14:paraId="6E39CE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3AA588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B6CBF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65" w:type="pct"/>
            <w:tcBorders>
              <w:top w:val="nil"/>
              <w:left w:val="nil"/>
              <w:bottom w:val="single" w:sz="4" w:space="0" w:color="000000"/>
              <w:right w:val="single" w:sz="4" w:space="0" w:color="000000"/>
            </w:tcBorders>
            <w:shd w:val="clear" w:color="auto" w:fill="auto"/>
            <w:noWrap/>
            <w:hideMark/>
          </w:tcPr>
          <w:p w14:paraId="16045D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07EE9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81FB0A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FF45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40FC4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0110301350</w:t>
            </w:r>
          </w:p>
        </w:tc>
        <w:tc>
          <w:tcPr>
            <w:tcW w:w="322" w:type="pct"/>
            <w:tcBorders>
              <w:top w:val="nil"/>
              <w:left w:val="nil"/>
              <w:bottom w:val="single" w:sz="4" w:space="0" w:color="000000"/>
              <w:right w:val="single" w:sz="4" w:space="0" w:color="000000"/>
            </w:tcBorders>
            <w:shd w:val="clear" w:color="auto" w:fill="auto"/>
            <w:noWrap/>
            <w:hideMark/>
          </w:tcPr>
          <w:p w14:paraId="7BFBA4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7FEF6A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ECB0D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50,00000</w:t>
            </w:r>
          </w:p>
        </w:tc>
        <w:tc>
          <w:tcPr>
            <w:tcW w:w="665" w:type="pct"/>
            <w:tcBorders>
              <w:top w:val="nil"/>
              <w:left w:val="nil"/>
              <w:bottom w:val="single" w:sz="4" w:space="0" w:color="000000"/>
              <w:right w:val="single" w:sz="4" w:space="0" w:color="000000"/>
            </w:tcBorders>
            <w:shd w:val="clear" w:color="auto" w:fill="auto"/>
            <w:noWrap/>
            <w:hideMark/>
          </w:tcPr>
          <w:p w14:paraId="6EDD96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5F08B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64C606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C7C0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3428D2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322" w:type="pct"/>
            <w:tcBorders>
              <w:top w:val="nil"/>
              <w:left w:val="nil"/>
              <w:bottom w:val="single" w:sz="4" w:space="0" w:color="000000"/>
              <w:right w:val="single" w:sz="4" w:space="0" w:color="000000"/>
            </w:tcBorders>
            <w:shd w:val="clear" w:color="auto" w:fill="auto"/>
            <w:noWrap/>
            <w:hideMark/>
          </w:tcPr>
          <w:p w14:paraId="1D2980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C26AD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2DA73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65" w:type="pct"/>
            <w:tcBorders>
              <w:top w:val="nil"/>
              <w:left w:val="nil"/>
              <w:bottom w:val="single" w:sz="4" w:space="0" w:color="000000"/>
              <w:right w:val="single" w:sz="4" w:space="0" w:color="000000"/>
            </w:tcBorders>
            <w:shd w:val="clear" w:color="auto" w:fill="auto"/>
            <w:noWrap/>
            <w:hideMark/>
          </w:tcPr>
          <w:p w14:paraId="2184F6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65" w:type="pct"/>
            <w:tcBorders>
              <w:top w:val="nil"/>
              <w:left w:val="nil"/>
              <w:bottom w:val="single" w:sz="4" w:space="0" w:color="000000"/>
              <w:right w:val="single" w:sz="4" w:space="0" w:color="000000"/>
            </w:tcBorders>
            <w:shd w:val="clear" w:color="auto" w:fill="auto"/>
            <w:noWrap/>
            <w:hideMark/>
          </w:tcPr>
          <w:p w14:paraId="04E813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7ED48AD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1C6EA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1CCE88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322" w:type="pct"/>
            <w:tcBorders>
              <w:top w:val="nil"/>
              <w:left w:val="nil"/>
              <w:bottom w:val="single" w:sz="4" w:space="0" w:color="000000"/>
              <w:right w:val="single" w:sz="4" w:space="0" w:color="000000"/>
            </w:tcBorders>
            <w:shd w:val="clear" w:color="auto" w:fill="auto"/>
            <w:noWrap/>
            <w:hideMark/>
          </w:tcPr>
          <w:p w14:paraId="3A6A16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2FB3A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B003F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65" w:type="pct"/>
            <w:tcBorders>
              <w:top w:val="nil"/>
              <w:left w:val="nil"/>
              <w:bottom w:val="single" w:sz="4" w:space="0" w:color="000000"/>
              <w:right w:val="single" w:sz="4" w:space="0" w:color="000000"/>
            </w:tcBorders>
            <w:shd w:val="clear" w:color="auto" w:fill="auto"/>
            <w:noWrap/>
            <w:hideMark/>
          </w:tcPr>
          <w:p w14:paraId="6382AD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65" w:type="pct"/>
            <w:tcBorders>
              <w:top w:val="nil"/>
              <w:left w:val="nil"/>
              <w:bottom w:val="single" w:sz="4" w:space="0" w:color="000000"/>
              <w:right w:val="single" w:sz="4" w:space="0" w:color="000000"/>
            </w:tcBorders>
            <w:shd w:val="clear" w:color="auto" w:fill="auto"/>
            <w:noWrap/>
            <w:hideMark/>
          </w:tcPr>
          <w:p w14:paraId="27518E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646ADE2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DFE2E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3A108E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322" w:type="pct"/>
            <w:tcBorders>
              <w:top w:val="nil"/>
              <w:left w:val="nil"/>
              <w:bottom w:val="single" w:sz="4" w:space="0" w:color="000000"/>
              <w:right w:val="single" w:sz="4" w:space="0" w:color="000000"/>
            </w:tcBorders>
            <w:shd w:val="clear" w:color="auto" w:fill="auto"/>
            <w:noWrap/>
            <w:hideMark/>
          </w:tcPr>
          <w:p w14:paraId="284196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730AC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1591C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65" w:type="pct"/>
            <w:tcBorders>
              <w:top w:val="nil"/>
              <w:left w:val="nil"/>
              <w:bottom w:val="single" w:sz="4" w:space="0" w:color="000000"/>
              <w:right w:val="single" w:sz="4" w:space="0" w:color="000000"/>
            </w:tcBorders>
            <w:shd w:val="clear" w:color="auto" w:fill="auto"/>
            <w:noWrap/>
            <w:hideMark/>
          </w:tcPr>
          <w:p w14:paraId="729EB5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65" w:type="pct"/>
            <w:tcBorders>
              <w:top w:val="nil"/>
              <w:left w:val="nil"/>
              <w:bottom w:val="single" w:sz="4" w:space="0" w:color="000000"/>
              <w:right w:val="single" w:sz="4" w:space="0" w:color="000000"/>
            </w:tcBorders>
            <w:shd w:val="clear" w:color="auto" w:fill="auto"/>
            <w:noWrap/>
            <w:hideMark/>
          </w:tcPr>
          <w:p w14:paraId="4D9EE9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5D55EFB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2D9BB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5ED0B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0110370500</w:t>
            </w:r>
          </w:p>
        </w:tc>
        <w:tc>
          <w:tcPr>
            <w:tcW w:w="322" w:type="pct"/>
            <w:tcBorders>
              <w:top w:val="nil"/>
              <w:left w:val="nil"/>
              <w:bottom w:val="single" w:sz="4" w:space="0" w:color="000000"/>
              <w:right w:val="single" w:sz="4" w:space="0" w:color="000000"/>
            </w:tcBorders>
            <w:shd w:val="clear" w:color="auto" w:fill="auto"/>
            <w:noWrap/>
            <w:hideMark/>
          </w:tcPr>
          <w:p w14:paraId="11D75D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0E38DF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36ED65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722,70000</w:t>
            </w:r>
          </w:p>
        </w:tc>
        <w:tc>
          <w:tcPr>
            <w:tcW w:w="665" w:type="pct"/>
            <w:tcBorders>
              <w:top w:val="nil"/>
              <w:left w:val="nil"/>
              <w:bottom w:val="single" w:sz="4" w:space="0" w:color="000000"/>
              <w:right w:val="single" w:sz="4" w:space="0" w:color="000000"/>
            </w:tcBorders>
            <w:shd w:val="clear" w:color="auto" w:fill="auto"/>
            <w:noWrap/>
            <w:hideMark/>
          </w:tcPr>
          <w:p w14:paraId="4C57FC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c>
          <w:tcPr>
            <w:tcW w:w="665" w:type="pct"/>
            <w:tcBorders>
              <w:top w:val="nil"/>
              <w:left w:val="nil"/>
              <w:bottom w:val="single" w:sz="4" w:space="0" w:color="000000"/>
              <w:right w:val="single" w:sz="4" w:space="0" w:color="000000"/>
            </w:tcBorders>
            <w:shd w:val="clear" w:color="auto" w:fill="auto"/>
            <w:noWrap/>
            <w:hideMark/>
          </w:tcPr>
          <w:p w14:paraId="667624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821,30000</w:t>
            </w:r>
          </w:p>
        </w:tc>
      </w:tr>
      <w:tr w:rsidR="00B1760C" w:rsidRPr="00B1760C" w14:paraId="16DFF91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DB245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260EE3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322" w:type="pct"/>
            <w:tcBorders>
              <w:top w:val="nil"/>
              <w:left w:val="nil"/>
              <w:bottom w:val="single" w:sz="4" w:space="0" w:color="000000"/>
              <w:right w:val="single" w:sz="4" w:space="0" w:color="000000"/>
            </w:tcBorders>
            <w:shd w:val="clear" w:color="auto" w:fill="auto"/>
            <w:noWrap/>
            <w:hideMark/>
          </w:tcPr>
          <w:p w14:paraId="243C2A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33A5C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1094F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3D4514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1E2F4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54D845A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6318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9AE10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322" w:type="pct"/>
            <w:tcBorders>
              <w:top w:val="nil"/>
              <w:left w:val="nil"/>
              <w:bottom w:val="single" w:sz="4" w:space="0" w:color="000000"/>
              <w:right w:val="single" w:sz="4" w:space="0" w:color="000000"/>
            </w:tcBorders>
            <w:shd w:val="clear" w:color="auto" w:fill="auto"/>
            <w:noWrap/>
            <w:hideMark/>
          </w:tcPr>
          <w:p w14:paraId="05ABA5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4F388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DD993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0EFDF6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3FF92A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319A939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7F5F4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01A49B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322" w:type="pct"/>
            <w:tcBorders>
              <w:top w:val="nil"/>
              <w:left w:val="nil"/>
              <w:bottom w:val="single" w:sz="4" w:space="0" w:color="000000"/>
              <w:right w:val="single" w:sz="4" w:space="0" w:color="000000"/>
            </w:tcBorders>
            <w:shd w:val="clear" w:color="auto" w:fill="auto"/>
            <w:noWrap/>
            <w:hideMark/>
          </w:tcPr>
          <w:p w14:paraId="22ED04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9D2FF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E90F1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097E6F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528E21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4EAC7D3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21CA0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F4F0B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0110370570</w:t>
            </w:r>
          </w:p>
        </w:tc>
        <w:tc>
          <w:tcPr>
            <w:tcW w:w="322" w:type="pct"/>
            <w:tcBorders>
              <w:top w:val="nil"/>
              <w:left w:val="nil"/>
              <w:bottom w:val="single" w:sz="4" w:space="0" w:color="000000"/>
              <w:right w:val="single" w:sz="4" w:space="0" w:color="000000"/>
            </w:tcBorders>
            <w:shd w:val="clear" w:color="auto" w:fill="auto"/>
            <w:noWrap/>
            <w:hideMark/>
          </w:tcPr>
          <w:p w14:paraId="46778C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35314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54389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1B0BDA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c>
          <w:tcPr>
            <w:tcW w:w="665" w:type="pct"/>
            <w:tcBorders>
              <w:top w:val="nil"/>
              <w:left w:val="nil"/>
              <w:bottom w:val="single" w:sz="4" w:space="0" w:color="000000"/>
              <w:right w:val="single" w:sz="4" w:space="0" w:color="000000"/>
            </w:tcBorders>
            <w:shd w:val="clear" w:color="auto" w:fill="auto"/>
            <w:noWrap/>
            <w:hideMark/>
          </w:tcPr>
          <w:p w14:paraId="30D74C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71,00000</w:t>
            </w:r>
          </w:p>
        </w:tc>
      </w:tr>
      <w:tr w:rsidR="00B1760C" w:rsidRPr="00B1760C" w14:paraId="45A43E6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4BC8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698" w:type="pct"/>
            <w:tcBorders>
              <w:top w:val="nil"/>
              <w:left w:val="nil"/>
              <w:bottom w:val="single" w:sz="4" w:space="0" w:color="000000"/>
              <w:right w:val="single" w:sz="4" w:space="0" w:color="000000"/>
            </w:tcBorders>
            <w:shd w:val="clear" w:color="auto" w:fill="auto"/>
            <w:noWrap/>
            <w:hideMark/>
          </w:tcPr>
          <w:p w14:paraId="5865E7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322" w:type="pct"/>
            <w:tcBorders>
              <w:top w:val="nil"/>
              <w:left w:val="nil"/>
              <w:bottom w:val="single" w:sz="4" w:space="0" w:color="000000"/>
              <w:right w:val="single" w:sz="4" w:space="0" w:color="000000"/>
            </w:tcBorders>
            <w:shd w:val="clear" w:color="auto" w:fill="auto"/>
            <w:noWrap/>
            <w:hideMark/>
          </w:tcPr>
          <w:p w14:paraId="586D42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290AD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36C9D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65" w:type="pct"/>
            <w:tcBorders>
              <w:top w:val="nil"/>
              <w:left w:val="nil"/>
              <w:bottom w:val="single" w:sz="4" w:space="0" w:color="000000"/>
              <w:right w:val="single" w:sz="4" w:space="0" w:color="000000"/>
            </w:tcBorders>
            <w:shd w:val="clear" w:color="auto" w:fill="auto"/>
            <w:noWrap/>
            <w:hideMark/>
          </w:tcPr>
          <w:p w14:paraId="68D9D0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65" w:type="pct"/>
            <w:tcBorders>
              <w:top w:val="nil"/>
              <w:left w:val="nil"/>
              <w:bottom w:val="single" w:sz="4" w:space="0" w:color="000000"/>
              <w:right w:val="single" w:sz="4" w:space="0" w:color="000000"/>
            </w:tcBorders>
            <w:shd w:val="clear" w:color="auto" w:fill="auto"/>
            <w:noWrap/>
            <w:hideMark/>
          </w:tcPr>
          <w:p w14:paraId="071181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05A5565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FB3E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69A608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322" w:type="pct"/>
            <w:tcBorders>
              <w:top w:val="nil"/>
              <w:left w:val="nil"/>
              <w:bottom w:val="single" w:sz="4" w:space="0" w:color="000000"/>
              <w:right w:val="single" w:sz="4" w:space="0" w:color="000000"/>
            </w:tcBorders>
            <w:shd w:val="clear" w:color="auto" w:fill="auto"/>
            <w:noWrap/>
            <w:hideMark/>
          </w:tcPr>
          <w:p w14:paraId="2190E8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F4355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53FBE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65" w:type="pct"/>
            <w:tcBorders>
              <w:top w:val="nil"/>
              <w:left w:val="nil"/>
              <w:bottom w:val="single" w:sz="4" w:space="0" w:color="000000"/>
              <w:right w:val="single" w:sz="4" w:space="0" w:color="000000"/>
            </w:tcBorders>
            <w:shd w:val="clear" w:color="auto" w:fill="auto"/>
            <w:noWrap/>
            <w:hideMark/>
          </w:tcPr>
          <w:p w14:paraId="596974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65" w:type="pct"/>
            <w:tcBorders>
              <w:top w:val="nil"/>
              <w:left w:val="nil"/>
              <w:bottom w:val="single" w:sz="4" w:space="0" w:color="000000"/>
              <w:right w:val="single" w:sz="4" w:space="0" w:color="000000"/>
            </w:tcBorders>
            <w:shd w:val="clear" w:color="auto" w:fill="auto"/>
            <w:noWrap/>
            <w:hideMark/>
          </w:tcPr>
          <w:p w14:paraId="3DB28B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18875F3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ED65E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586B07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322" w:type="pct"/>
            <w:tcBorders>
              <w:top w:val="nil"/>
              <w:left w:val="nil"/>
              <w:bottom w:val="single" w:sz="4" w:space="0" w:color="000000"/>
              <w:right w:val="single" w:sz="4" w:space="0" w:color="000000"/>
            </w:tcBorders>
            <w:shd w:val="clear" w:color="auto" w:fill="auto"/>
            <w:noWrap/>
            <w:hideMark/>
          </w:tcPr>
          <w:p w14:paraId="1D16A5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08C6C7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CD8BE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65" w:type="pct"/>
            <w:tcBorders>
              <w:top w:val="nil"/>
              <w:left w:val="nil"/>
              <w:bottom w:val="single" w:sz="4" w:space="0" w:color="000000"/>
              <w:right w:val="single" w:sz="4" w:space="0" w:color="000000"/>
            </w:tcBorders>
            <w:shd w:val="clear" w:color="auto" w:fill="auto"/>
            <w:noWrap/>
            <w:hideMark/>
          </w:tcPr>
          <w:p w14:paraId="320478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65" w:type="pct"/>
            <w:tcBorders>
              <w:top w:val="nil"/>
              <w:left w:val="nil"/>
              <w:bottom w:val="single" w:sz="4" w:space="0" w:color="000000"/>
              <w:right w:val="single" w:sz="4" w:space="0" w:color="000000"/>
            </w:tcBorders>
            <w:shd w:val="clear" w:color="auto" w:fill="auto"/>
            <w:noWrap/>
            <w:hideMark/>
          </w:tcPr>
          <w:p w14:paraId="709829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39F5926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5D2D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D9CFF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01103L3041</w:t>
            </w:r>
          </w:p>
        </w:tc>
        <w:tc>
          <w:tcPr>
            <w:tcW w:w="322" w:type="pct"/>
            <w:tcBorders>
              <w:top w:val="nil"/>
              <w:left w:val="nil"/>
              <w:bottom w:val="single" w:sz="4" w:space="0" w:color="000000"/>
              <w:right w:val="single" w:sz="4" w:space="0" w:color="000000"/>
            </w:tcBorders>
            <w:shd w:val="clear" w:color="auto" w:fill="auto"/>
            <w:noWrap/>
            <w:hideMark/>
          </w:tcPr>
          <w:p w14:paraId="4AF964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5C827D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52511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3 641,50000</w:t>
            </w:r>
          </w:p>
        </w:tc>
        <w:tc>
          <w:tcPr>
            <w:tcW w:w="665" w:type="pct"/>
            <w:tcBorders>
              <w:top w:val="nil"/>
              <w:left w:val="nil"/>
              <w:bottom w:val="single" w:sz="4" w:space="0" w:color="000000"/>
              <w:right w:val="single" w:sz="4" w:space="0" w:color="000000"/>
            </w:tcBorders>
            <w:shd w:val="clear" w:color="auto" w:fill="auto"/>
            <w:noWrap/>
            <w:hideMark/>
          </w:tcPr>
          <w:p w14:paraId="4A1030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3 317,30000</w:t>
            </w:r>
          </w:p>
        </w:tc>
        <w:tc>
          <w:tcPr>
            <w:tcW w:w="665" w:type="pct"/>
            <w:tcBorders>
              <w:top w:val="nil"/>
              <w:left w:val="nil"/>
              <w:bottom w:val="single" w:sz="4" w:space="0" w:color="000000"/>
              <w:right w:val="single" w:sz="4" w:space="0" w:color="000000"/>
            </w:tcBorders>
            <w:shd w:val="clear" w:color="auto" w:fill="auto"/>
            <w:noWrap/>
            <w:hideMark/>
          </w:tcPr>
          <w:p w14:paraId="6A2574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3 167,40000</w:t>
            </w:r>
          </w:p>
        </w:tc>
      </w:tr>
      <w:tr w:rsidR="00B1760C" w:rsidRPr="00B1760C" w14:paraId="667248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FD53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698" w:type="pct"/>
            <w:tcBorders>
              <w:top w:val="nil"/>
              <w:left w:val="nil"/>
              <w:bottom w:val="single" w:sz="4" w:space="0" w:color="000000"/>
              <w:right w:val="single" w:sz="4" w:space="0" w:color="000000"/>
            </w:tcBorders>
            <w:shd w:val="clear" w:color="auto" w:fill="auto"/>
            <w:noWrap/>
            <w:hideMark/>
          </w:tcPr>
          <w:p w14:paraId="3D7756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0110400000</w:t>
            </w:r>
          </w:p>
        </w:tc>
        <w:tc>
          <w:tcPr>
            <w:tcW w:w="322" w:type="pct"/>
            <w:tcBorders>
              <w:top w:val="nil"/>
              <w:left w:val="nil"/>
              <w:bottom w:val="single" w:sz="4" w:space="0" w:color="000000"/>
              <w:right w:val="single" w:sz="4" w:space="0" w:color="000000"/>
            </w:tcBorders>
            <w:shd w:val="clear" w:color="auto" w:fill="auto"/>
            <w:noWrap/>
            <w:hideMark/>
          </w:tcPr>
          <w:p w14:paraId="26317E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3E0D7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3BDAF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268,00000</w:t>
            </w:r>
          </w:p>
        </w:tc>
        <w:tc>
          <w:tcPr>
            <w:tcW w:w="665" w:type="pct"/>
            <w:tcBorders>
              <w:top w:val="nil"/>
              <w:left w:val="nil"/>
              <w:bottom w:val="single" w:sz="4" w:space="0" w:color="000000"/>
              <w:right w:val="single" w:sz="4" w:space="0" w:color="000000"/>
            </w:tcBorders>
            <w:shd w:val="clear" w:color="auto" w:fill="auto"/>
            <w:noWrap/>
            <w:hideMark/>
          </w:tcPr>
          <w:p w14:paraId="4F0F3E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16DE3A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72EECBB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94E3F2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698" w:type="pct"/>
            <w:tcBorders>
              <w:top w:val="nil"/>
              <w:left w:val="nil"/>
              <w:bottom w:val="single" w:sz="4" w:space="0" w:color="000000"/>
              <w:right w:val="single" w:sz="4" w:space="0" w:color="000000"/>
            </w:tcBorders>
            <w:shd w:val="clear" w:color="auto" w:fill="auto"/>
            <w:noWrap/>
            <w:hideMark/>
          </w:tcPr>
          <w:p w14:paraId="59D94C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322" w:type="pct"/>
            <w:tcBorders>
              <w:top w:val="nil"/>
              <w:left w:val="nil"/>
              <w:bottom w:val="single" w:sz="4" w:space="0" w:color="000000"/>
              <w:right w:val="single" w:sz="4" w:space="0" w:color="000000"/>
            </w:tcBorders>
            <w:shd w:val="clear" w:color="auto" w:fill="auto"/>
            <w:noWrap/>
            <w:hideMark/>
          </w:tcPr>
          <w:p w14:paraId="00661B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84AB0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6B01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65" w:type="pct"/>
            <w:tcBorders>
              <w:top w:val="nil"/>
              <w:left w:val="nil"/>
              <w:bottom w:val="single" w:sz="4" w:space="0" w:color="000000"/>
              <w:right w:val="single" w:sz="4" w:space="0" w:color="000000"/>
            </w:tcBorders>
            <w:shd w:val="clear" w:color="auto" w:fill="auto"/>
            <w:noWrap/>
            <w:hideMark/>
          </w:tcPr>
          <w:p w14:paraId="6820A9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80E98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2204A4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09AE8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647A42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322" w:type="pct"/>
            <w:tcBorders>
              <w:top w:val="nil"/>
              <w:left w:val="nil"/>
              <w:bottom w:val="single" w:sz="4" w:space="0" w:color="000000"/>
              <w:right w:val="single" w:sz="4" w:space="0" w:color="000000"/>
            </w:tcBorders>
            <w:shd w:val="clear" w:color="auto" w:fill="auto"/>
            <w:noWrap/>
            <w:hideMark/>
          </w:tcPr>
          <w:p w14:paraId="414E26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6E3105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9A4BF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65" w:type="pct"/>
            <w:tcBorders>
              <w:top w:val="nil"/>
              <w:left w:val="nil"/>
              <w:bottom w:val="single" w:sz="4" w:space="0" w:color="000000"/>
              <w:right w:val="single" w:sz="4" w:space="0" w:color="000000"/>
            </w:tcBorders>
            <w:shd w:val="clear" w:color="auto" w:fill="auto"/>
            <w:noWrap/>
            <w:hideMark/>
          </w:tcPr>
          <w:p w14:paraId="70554B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348FD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B6285C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BCDE02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041E17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322" w:type="pct"/>
            <w:tcBorders>
              <w:top w:val="nil"/>
              <w:left w:val="nil"/>
              <w:bottom w:val="single" w:sz="4" w:space="0" w:color="000000"/>
              <w:right w:val="single" w:sz="4" w:space="0" w:color="000000"/>
            </w:tcBorders>
            <w:shd w:val="clear" w:color="auto" w:fill="auto"/>
            <w:noWrap/>
            <w:hideMark/>
          </w:tcPr>
          <w:p w14:paraId="117E64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8ED94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D6C29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65" w:type="pct"/>
            <w:tcBorders>
              <w:top w:val="nil"/>
              <w:left w:val="nil"/>
              <w:bottom w:val="single" w:sz="4" w:space="0" w:color="000000"/>
              <w:right w:val="single" w:sz="4" w:space="0" w:color="000000"/>
            </w:tcBorders>
            <w:shd w:val="clear" w:color="auto" w:fill="auto"/>
            <w:noWrap/>
            <w:hideMark/>
          </w:tcPr>
          <w:p w14:paraId="098894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7C3BE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5F5A10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DB40D0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F655D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0110401220</w:t>
            </w:r>
          </w:p>
        </w:tc>
        <w:tc>
          <w:tcPr>
            <w:tcW w:w="322" w:type="pct"/>
            <w:tcBorders>
              <w:top w:val="nil"/>
              <w:left w:val="nil"/>
              <w:bottom w:val="single" w:sz="4" w:space="0" w:color="000000"/>
              <w:right w:val="single" w:sz="4" w:space="0" w:color="000000"/>
            </w:tcBorders>
            <w:shd w:val="clear" w:color="auto" w:fill="auto"/>
            <w:noWrap/>
            <w:hideMark/>
          </w:tcPr>
          <w:p w14:paraId="4EC87B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C41AD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E9AAB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168,00000</w:t>
            </w:r>
          </w:p>
        </w:tc>
        <w:tc>
          <w:tcPr>
            <w:tcW w:w="665" w:type="pct"/>
            <w:tcBorders>
              <w:top w:val="nil"/>
              <w:left w:val="nil"/>
              <w:bottom w:val="single" w:sz="4" w:space="0" w:color="000000"/>
              <w:right w:val="single" w:sz="4" w:space="0" w:color="000000"/>
            </w:tcBorders>
            <w:shd w:val="clear" w:color="auto" w:fill="auto"/>
            <w:noWrap/>
            <w:hideMark/>
          </w:tcPr>
          <w:p w14:paraId="0EB3B8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FCB51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2A85FE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2EA1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Выплата стипендии обучающимся, заключившим договор о целевом обучении по образовательным </w:t>
            </w:r>
            <w:r w:rsidRPr="00B1760C">
              <w:rPr>
                <w:rFonts w:ascii="Times New Roman" w:eastAsia="Times New Roman" w:hAnsi="Times New Roman" w:cs="Times New Roman"/>
                <w:color w:val="000000"/>
                <w:sz w:val="18"/>
                <w:szCs w:val="18"/>
                <w:lang w:eastAsia="ru-RU"/>
              </w:rPr>
              <w:lastRenderedPageBreak/>
              <w:t>программам высшего образования по направлению "Педагогического образования"(за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6E407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0110475320</w:t>
            </w:r>
          </w:p>
        </w:tc>
        <w:tc>
          <w:tcPr>
            <w:tcW w:w="322" w:type="pct"/>
            <w:tcBorders>
              <w:top w:val="nil"/>
              <w:left w:val="nil"/>
              <w:bottom w:val="single" w:sz="4" w:space="0" w:color="000000"/>
              <w:right w:val="single" w:sz="4" w:space="0" w:color="000000"/>
            </w:tcBorders>
            <w:shd w:val="clear" w:color="auto" w:fill="auto"/>
            <w:noWrap/>
            <w:hideMark/>
          </w:tcPr>
          <w:p w14:paraId="0509F6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A400E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67A94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17A0FB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15DA4C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25A945D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074757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4ECC22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322" w:type="pct"/>
            <w:tcBorders>
              <w:top w:val="nil"/>
              <w:left w:val="nil"/>
              <w:bottom w:val="single" w:sz="4" w:space="0" w:color="000000"/>
              <w:right w:val="single" w:sz="4" w:space="0" w:color="000000"/>
            </w:tcBorders>
            <w:shd w:val="clear" w:color="auto" w:fill="auto"/>
            <w:noWrap/>
            <w:hideMark/>
          </w:tcPr>
          <w:p w14:paraId="085011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02CE47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E966B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2BAE82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60D9FC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743297F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E82A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0AB85C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322" w:type="pct"/>
            <w:tcBorders>
              <w:top w:val="nil"/>
              <w:left w:val="nil"/>
              <w:bottom w:val="single" w:sz="4" w:space="0" w:color="000000"/>
              <w:right w:val="single" w:sz="4" w:space="0" w:color="000000"/>
            </w:tcBorders>
            <w:shd w:val="clear" w:color="auto" w:fill="auto"/>
            <w:noWrap/>
            <w:hideMark/>
          </w:tcPr>
          <w:p w14:paraId="5DB4DD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E97BA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DD52F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1688E7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1D1971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5B5BE19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FD70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CDDEC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0110475320</w:t>
            </w:r>
          </w:p>
        </w:tc>
        <w:tc>
          <w:tcPr>
            <w:tcW w:w="322" w:type="pct"/>
            <w:tcBorders>
              <w:top w:val="nil"/>
              <w:left w:val="nil"/>
              <w:bottom w:val="single" w:sz="4" w:space="0" w:color="000000"/>
              <w:right w:val="single" w:sz="4" w:space="0" w:color="000000"/>
            </w:tcBorders>
            <w:shd w:val="clear" w:color="auto" w:fill="auto"/>
            <w:noWrap/>
            <w:hideMark/>
          </w:tcPr>
          <w:p w14:paraId="28D422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6D381C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CB714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36A065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c>
          <w:tcPr>
            <w:tcW w:w="665" w:type="pct"/>
            <w:tcBorders>
              <w:top w:val="nil"/>
              <w:left w:val="nil"/>
              <w:bottom w:val="single" w:sz="4" w:space="0" w:color="000000"/>
              <w:right w:val="single" w:sz="4" w:space="0" w:color="000000"/>
            </w:tcBorders>
            <w:shd w:val="clear" w:color="auto" w:fill="auto"/>
            <w:noWrap/>
            <w:hideMark/>
          </w:tcPr>
          <w:p w14:paraId="426FF0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60,00000</w:t>
            </w:r>
          </w:p>
        </w:tc>
      </w:tr>
      <w:tr w:rsidR="00B1760C" w:rsidRPr="00B1760C" w14:paraId="2659049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EEAB2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698" w:type="pct"/>
            <w:tcBorders>
              <w:top w:val="nil"/>
              <w:left w:val="nil"/>
              <w:bottom w:val="single" w:sz="4" w:space="0" w:color="000000"/>
              <w:right w:val="single" w:sz="4" w:space="0" w:color="000000"/>
            </w:tcBorders>
            <w:shd w:val="clear" w:color="auto" w:fill="auto"/>
            <w:noWrap/>
            <w:hideMark/>
          </w:tcPr>
          <w:p w14:paraId="3CE004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322" w:type="pct"/>
            <w:tcBorders>
              <w:top w:val="nil"/>
              <w:left w:val="nil"/>
              <w:bottom w:val="single" w:sz="4" w:space="0" w:color="000000"/>
              <w:right w:val="single" w:sz="4" w:space="0" w:color="000000"/>
            </w:tcBorders>
            <w:shd w:val="clear" w:color="auto" w:fill="auto"/>
            <w:noWrap/>
            <w:hideMark/>
          </w:tcPr>
          <w:p w14:paraId="791D1F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D5B9F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F02B9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65" w:type="pct"/>
            <w:tcBorders>
              <w:top w:val="nil"/>
              <w:left w:val="nil"/>
              <w:bottom w:val="single" w:sz="4" w:space="0" w:color="000000"/>
              <w:right w:val="single" w:sz="4" w:space="0" w:color="000000"/>
            </w:tcBorders>
            <w:shd w:val="clear" w:color="auto" w:fill="auto"/>
            <w:noWrap/>
            <w:hideMark/>
          </w:tcPr>
          <w:p w14:paraId="568239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CF461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7A2DF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011C5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4DD7A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322" w:type="pct"/>
            <w:tcBorders>
              <w:top w:val="nil"/>
              <w:left w:val="nil"/>
              <w:bottom w:val="single" w:sz="4" w:space="0" w:color="000000"/>
              <w:right w:val="single" w:sz="4" w:space="0" w:color="000000"/>
            </w:tcBorders>
            <w:shd w:val="clear" w:color="auto" w:fill="auto"/>
            <w:noWrap/>
            <w:hideMark/>
          </w:tcPr>
          <w:p w14:paraId="3FC288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4F4E6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23674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65" w:type="pct"/>
            <w:tcBorders>
              <w:top w:val="nil"/>
              <w:left w:val="nil"/>
              <w:bottom w:val="single" w:sz="4" w:space="0" w:color="000000"/>
              <w:right w:val="single" w:sz="4" w:space="0" w:color="000000"/>
            </w:tcBorders>
            <w:shd w:val="clear" w:color="auto" w:fill="auto"/>
            <w:noWrap/>
            <w:hideMark/>
          </w:tcPr>
          <w:p w14:paraId="5E21F4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7BC23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B179F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E77F4C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0AF576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322" w:type="pct"/>
            <w:tcBorders>
              <w:top w:val="nil"/>
              <w:left w:val="nil"/>
              <w:bottom w:val="single" w:sz="4" w:space="0" w:color="000000"/>
              <w:right w:val="single" w:sz="4" w:space="0" w:color="000000"/>
            </w:tcBorders>
            <w:shd w:val="clear" w:color="auto" w:fill="auto"/>
            <w:noWrap/>
            <w:hideMark/>
          </w:tcPr>
          <w:p w14:paraId="05BD52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4B1279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ED95E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65" w:type="pct"/>
            <w:tcBorders>
              <w:top w:val="nil"/>
              <w:left w:val="nil"/>
              <w:bottom w:val="single" w:sz="4" w:space="0" w:color="000000"/>
              <w:right w:val="single" w:sz="4" w:space="0" w:color="000000"/>
            </w:tcBorders>
            <w:shd w:val="clear" w:color="auto" w:fill="auto"/>
            <w:noWrap/>
            <w:hideMark/>
          </w:tcPr>
          <w:p w14:paraId="13F86D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C864F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5E744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E9FEB0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выплаты гражданам несоциального характера</w:t>
            </w:r>
          </w:p>
        </w:tc>
        <w:tc>
          <w:tcPr>
            <w:tcW w:w="698" w:type="pct"/>
            <w:tcBorders>
              <w:top w:val="nil"/>
              <w:left w:val="nil"/>
              <w:bottom w:val="single" w:sz="4" w:space="0" w:color="000000"/>
              <w:right w:val="single" w:sz="4" w:space="0" w:color="000000"/>
            </w:tcBorders>
            <w:shd w:val="clear" w:color="auto" w:fill="auto"/>
            <w:noWrap/>
            <w:hideMark/>
          </w:tcPr>
          <w:p w14:paraId="1808CC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0110499990</w:t>
            </w:r>
          </w:p>
        </w:tc>
        <w:tc>
          <w:tcPr>
            <w:tcW w:w="322" w:type="pct"/>
            <w:tcBorders>
              <w:top w:val="nil"/>
              <w:left w:val="nil"/>
              <w:bottom w:val="single" w:sz="4" w:space="0" w:color="000000"/>
              <w:right w:val="single" w:sz="4" w:space="0" w:color="000000"/>
            </w:tcBorders>
            <w:shd w:val="clear" w:color="auto" w:fill="auto"/>
            <w:noWrap/>
            <w:hideMark/>
          </w:tcPr>
          <w:p w14:paraId="249389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4B0955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330</w:t>
            </w:r>
          </w:p>
        </w:tc>
        <w:tc>
          <w:tcPr>
            <w:tcW w:w="665" w:type="pct"/>
            <w:tcBorders>
              <w:top w:val="nil"/>
              <w:left w:val="nil"/>
              <w:bottom w:val="single" w:sz="4" w:space="0" w:color="000000"/>
              <w:right w:val="single" w:sz="4" w:space="0" w:color="000000"/>
            </w:tcBorders>
            <w:shd w:val="clear" w:color="auto" w:fill="auto"/>
            <w:noWrap/>
            <w:hideMark/>
          </w:tcPr>
          <w:p w14:paraId="403163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40,00000</w:t>
            </w:r>
          </w:p>
        </w:tc>
        <w:tc>
          <w:tcPr>
            <w:tcW w:w="665" w:type="pct"/>
            <w:tcBorders>
              <w:top w:val="nil"/>
              <w:left w:val="nil"/>
              <w:bottom w:val="single" w:sz="4" w:space="0" w:color="000000"/>
              <w:right w:val="single" w:sz="4" w:space="0" w:color="000000"/>
            </w:tcBorders>
            <w:shd w:val="clear" w:color="auto" w:fill="auto"/>
            <w:noWrap/>
            <w:hideMark/>
          </w:tcPr>
          <w:p w14:paraId="41CA89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200DB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A806E1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44EA6F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2019-2027 годы"</w:t>
            </w:r>
          </w:p>
        </w:tc>
        <w:tc>
          <w:tcPr>
            <w:tcW w:w="698" w:type="pct"/>
            <w:tcBorders>
              <w:top w:val="nil"/>
              <w:left w:val="nil"/>
              <w:bottom w:val="single" w:sz="4" w:space="0" w:color="000000"/>
              <w:right w:val="single" w:sz="4" w:space="0" w:color="000000"/>
            </w:tcBorders>
            <w:shd w:val="clear" w:color="auto" w:fill="auto"/>
            <w:noWrap/>
            <w:hideMark/>
          </w:tcPr>
          <w:p w14:paraId="6867C0F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0120000000</w:t>
            </w:r>
          </w:p>
        </w:tc>
        <w:tc>
          <w:tcPr>
            <w:tcW w:w="322" w:type="pct"/>
            <w:tcBorders>
              <w:top w:val="nil"/>
              <w:left w:val="nil"/>
              <w:bottom w:val="single" w:sz="4" w:space="0" w:color="000000"/>
              <w:right w:val="single" w:sz="4" w:space="0" w:color="000000"/>
            </w:tcBorders>
            <w:shd w:val="clear" w:color="auto" w:fill="auto"/>
            <w:noWrap/>
            <w:hideMark/>
          </w:tcPr>
          <w:p w14:paraId="6F61E9B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A50F21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E64551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321,90000</w:t>
            </w:r>
          </w:p>
        </w:tc>
        <w:tc>
          <w:tcPr>
            <w:tcW w:w="665" w:type="pct"/>
            <w:tcBorders>
              <w:top w:val="nil"/>
              <w:left w:val="nil"/>
              <w:bottom w:val="single" w:sz="4" w:space="0" w:color="000000"/>
              <w:right w:val="single" w:sz="4" w:space="0" w:color="000000"/>
            </w:tcBorders>
            <w:shd w:val="clear" w:color="auto" w:fill="auto"/>
            <w:noWrap/>
            <w:hideMark/>
          </w:tcPr>
          <w:p w14:paraId="5A20388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21266F1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156,30000</w:t>
            </w:r>
          </w:p>
        </w:tc>
      </w:tr>
      <w:tr w:rsidR="00B1760C" w:rsidRPr="00B1760C" w14:paraId="7693F4A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C0D47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698" w:type="pct"/>
            <w:tcBorders>
              <w:top w:val="nil"/>
              <w:left w:val="nil"/>
              <w:bottom w:val="single" w:sz="4" w:space="0" w:color="000000"/>
              <w:right w:val="single" w:sz="4" w:space="0" w:color="000000"/>
            </w:tcBorders>
            <w:shd w:val="clear" w:color="auto" w:fill="auto"/>
            <w:noWrap/>
            <w:hideMark/>
          </w:tcPr>
          <w:p w14:paraId="747E86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0120100000</w:t>
            </w:r>
          </w:p>
        </w:tc>
        <w:tc>
          <w:tcPr>
            <w:tcW w:w="322" w:type="pct"/>
            <w:tcBorders>
              <w:top w:val="nil"/>
              <w:left w:val="nil"/>
              <w:bottom w:val="single" w:sz="4" w:space="0" w:color="000000"/>
              <w:right w:val="single" w:sz="4" w:space="0" w:color="000000"/>
            </w:tcBorders>
            <w:shd w:val="clear" w:color="auto" w:fill="auto"/>
            <w:noWrap/>
            <w:hideMark/>
          </w:tcPr>
          <w:p w14:paraId="350432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D1C59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B1BE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321,90000</w:t>
            </w:r>
          </w:p>
        </w:tc>
        <w:tc>
          <w:tcPr>
            <w:tcW w:w="665" w:type="pct"/>
            <w:tcBorders>
              <w:top w:val="nil"/>
              <w:left w:val="nil"/>
              <w:bottom w:val="single" w:sz="4" w:space="0" w:color="000000"/>
              <w:right w:val="single" w:sz="4" w:space="0" w:color="000000"/>
            </w:tcBorders>
            <w:shd w:val="clear" w:color="auto" w:fill="auto"/>
            <w:noWrap/>
            <w:hideMark/>
          </w:tcPr>
          <w:p w14:paraId="14E3F8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08CE8A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3F2845C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51DD7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персонифицированного финансирования дополнительного образования детей</w:t>
            </w:r>
          </w:p>
        </w:tc>
        <w:tc>
          <w:tcPr>
            <w:tcW w:w="698" w:type="pct"/>
            <w:tcBorders>
              <w:top w:val="nil"/>
              <w:left w:val="nil"/>
              <w:bottom w:val="single" w:sz="4" w:space="0" w:color="000000"/>
              <w:right w:val="single" w:sz="4" w:space="0" w:color="000000"/>
            </w:tcBorders>
            <w:shd w:val="clear" w:color="auto" w:fill="auto"/>
            <w:noWrap/>
            <w:hideMark/>
          </w:tcPr>
          <w:p w14:paraId="04E511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322" w:type="pct"/>
            <w:tcBorders>
              <w:top w:val="nil"/>
              <w:left w:val="nil"/>
              <w:bottom w:val="single" w:sz="4" w:space="0" w:color="000000"/>
              <w:right w:val="single" w:sz="4" w:space="0" w:color="000000"/>
            </w:tcBorders>
            <w:shd w:val="clear" w:color="auto" w:fill="auto"/>
            <w:noWrap/>
            <w:hideMark/>
          </w:tcPr>
          <w:p w14:paraId="62DC49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803D3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5C2C7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65" w:type="pct"/>
            <w:tcBorders>
              <w:top w:val="nil"/>
              <w:left w:val="nil"/>
              <w:bottom w:val="single" w:sz="4" w:space="0" w:color="000000"/>
              <w:right w:val="single" w:sz="4" w:space="0" w:color="000000"/>
            </w:tcBorders>
            <w:shd w:val="clear" w:color="auto" w:fill="auto"/>
            <w:noWrap/>
            <w:hideMark/>
          </w:tcPr>
          <w:p w14:paraId="1C5AF0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7CD04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90D9B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70A47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307803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322" w:type="pct"/>
            <w:tcBorders>
              <w:top w:val="nil"/>
              <w:left w:val="nil"/>
              <w:bottom w:val="single" w:sz="4" w:space="0" w:color="000000"/>
              <w:right w:val="single" w:sz="4" w:space="0" w:color="000000"/>
            </w:tcBorders>
            <w:shd w:val="clear" w:color="auto" w:fill="auto"/>
            <w:noWrap/>
            <w:hideMark/>
          </w:tcPr>
          <w:p w14:paraId="07269D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6F8704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D74C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65" w:type="pct"/>
            <w:tcBorders>
              <w:top w:val="nil"/>
              <w:left w:val="nil"/>
              <w:bottom w:val="single" w:sz="4" w:space="0" w:color="000000"/>
              <w:right w:val="single" w:sz="4" w:space="0" w:color="000000"/>
            </w:tcBorders>
            <w:shd w:val="clear" w:color="auto" w:fill="auto"/>
            <w:noWrap/>
            <w:hideMark/>
          </w:tcPr>
          <w:p w14:paraId="43934F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54EFE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548FE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9FCBE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0018EB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322" w:type="pct"/>
            <w:tcBorders>
              <w:top w:val="nil"/>
              <w:left w:val="nil"/>
              <w:bottom w:val="single" w:sz="4" w:space="0" w:color="000000"/>
              <w:right w:val="single" w:sz="4" w:space="0" w:color="000000"/>
            </w:tcBorders>
            <w:shd w:val="clear" w:color="auto" w:fill="auto"/>
            <w:noWrap/>
            <w:hideMark/>
          </w:tcPr>
          <w:p w14:paraId="570464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5E8368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23FF0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65" w:type="pct"/>
            <w:tcBorders>
              <w:top w:val="nil"/>
              <w:left w:val="nil"/>
              <w:bottom w:val="single" w:sz="4" w:space="0" w:color="000000"/>
              <w:right w:val="single" w:sz="4" w:space="0" w:color="000000"/>
            </w:tcBorders>
            <w:shd w:val="clear" w:color="auto" w:fill="auto"/>
            <w:noWrap/>
            <w:hideMark/>
          </w:tcPr>
          <w:p w14:paraId="19FEC3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DA59B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46ADD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57E3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2B969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0120122220</w:t>
            </w:r>
          </w:p>
        </w:tc>
        <w:tc>
          <w:tcPr>
            <w:tcW w:w="322" w:type="pct"/>
            <w:tcBorders>
              <w:top w:val="nil"/>
              <w:left w:val="nil"/>
              <w:bottom w:val="single" w:sz="4" w:space="0" w:color="000000"/>
              <w:right w:val="single" w:sz="4" w:space="0" w:color="000000"/>
            </w:tcBorders>
            <w:shd w:val="clear" w:color="auto" w:fill="auto"/>
            <w:noWrap/>
            <w:hideMark/>
          </w:tcPr>
          <w:p w14:paraId="7E229E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112059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211FE9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165,60000</w:t>
            </w:r>
          </w:p>
        </w:tc>
        <w:tc>
          <w:tcPr>
            <w:tcW w:w="665" w:type="pct"/>
            <w:tcBorders>
              <w:top w:val="nil"/>
              <w:left w:val="nil"/>
              <w:bottom w:val="single" w:sz="4" w:space="0" w:color="000000"/>
              <w:right w:val="single" w:sz="4" w:space="0" w:color="000000"/>
            </w:tcBorders>
            <w:shd w:val="clear" w:color="auto" w:fill="auto"/>
            <w:noWrap/>
            <w:hideMark/>
          </w:tcPr>
          <w:p w14:paraId="605929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78C82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75334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BA99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BACA6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322" w:type="pct"/>
            <w:tcBorders>
              <w:top w:val="nil"/>
              <w:left w:val="nil"/>
              <w:bottom w:val="single" w:sz="4" w:space="0" w:color="000000"/>
              <w:right w:val="single" w:sz="4" w:space="0" w:color="000000"/>
            </w:tcBorders>
            <w:shd w:val="clear" w:color="auto" w:fill="auto"/>
            <w:noWrap/>
            <w:hideMark/>
          </w:tcPr>
          <w:p w14:paraId="097384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FB891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6C0BC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3B0C65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65AFE0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098B42F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E1178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3F59DE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322" w:type="pct"/>
            <w:tcBorders>
              <w:top w:val="nil"/>
              <w:left w:val="nil"/>
              <w:bottom w:val="single" w:sz="4" w:space="0" w:color="000000"/>
              <w:right w:val="single" w:sz="4" w:space="0" w:color="000000"/>
            </w:tcBorders>
            <w:shd w:val="clear" w:color="auto" w:fill="auto"/>
            <w:noWrap/>
            <w:hideMark/>
          </w:tcPr>
          <w:p w14:paraId="75B758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5CD59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DDAE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307B29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7FF8DE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5E5D48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E94E6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716933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322" w:type="pct"/>
            <w:tcBorders>
              <w:top w:val="nil"/>
              <w:left w:val="nil"/>
              <w:bottom w:val="single" w:sz="4" w:space="0" w:color="000000"/>
              <w:right w:val="single" w:sz="4" w:space="0" w:color="000000"/>
            </w:tcBorders>
            <w:shd w:val="clear" w:color="auto" w:fill="auto"/>
            <w:noWrap/>
            <w:hideMark/>
          </w:tcPr>
          <w:p w14:paraId="6BE2FA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7DA56A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028A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527959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147B6E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6CA210D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A610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CD312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0120172020</w:t>
            </w:r>
          </w:p>
        </w:tc>
        <w:tc>
          <w:tcPr>
            <w:tcW w:w="322" w:type="pct"/>
            <w:tcBorders>
              <w:top w:val="nil"/>
              <w:left w:val="nil"/>
              <w:bottom w:val="single" w:sz="4" w:space="0" w:color="000000"/>
              <w:right w:val="single" w:sz="4" w:space="0" w:color="000000"/>
            </w:tcBorders>
            <w:shd w:val="clear" w:color="auto" w:fill="auto"/>
            <w:noWrap/>
            <w:hideMark/>
          </w:tcPr>
          <w:p w14:paraId="7874E8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3819D1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175B5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2BC721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c>
          <w:tcPr>
            <w:tcW w:w="665" w:type="pct"/>
            <w:tcBorders>
              <w:top w:val="nil"/>
              <w:left w:val="nil"/>
              <w:bottom w:val="single" w:sz="4" w:space="0" w:color="000000"/>
              <w:right w:val="single" w:sz="4" w:space="0" w:color="000000"/>
            </w:tcBorders>
            <w:shd w:val="clear" w:color="auto" w:fill="auto"/>
            <w:noWrap/>
            <w:hideMark/>
          </w:tcPr>
          <w:p w14:paraId="11650C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156,30000</w:t>
            </w:r>
          </w:p>
        </w:tc>
      </w:tr>
      <w:tr w:rsidR="00B1760C" w:rsidRPr="00B1760C" w14:paraId="2E2AEC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6DFE1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w:t>
            </w:r>
            <w:r w:rsidRPr="00B1760C">
              <w:rPr>
                <w:rFonts w:ascii="Times New Roman" w:eastAsia="Times New Roman" w:hAnsi="Times New Roman" w:cs="Times New Roman"/>
                <w:b/>
                <w:bCs/>
                <w:color w:val="000000"/>
                <w:sz w:val="18"/>
                <w:szCs w:val="18"/>
                <w:lang w:eastAsia="ru-RU"/>
              </w:rPr>
              <w:lastRenderedPageBreak/>
              <w:t>"Развитие образования Любытинского муниципального района на 2019-2027 годы" "</w:t>
            </w:r>
          </w:p>
        </w:tc>
        <w:tc>
          <w:tcPr>
            <w:tcW w:w="698" w:type="pct"/>
            <w:tcBorders>
              <w:top w:val="nil"/>
              <w:left w:val="nil"/>
              <w:bottom w:val="single" w:sz="4" w:space="0" w:color="000000"/>
              <w:right w:val="single" w:sz="4" w:space="0" w:color="000000"/>
            </w:tcBorders>
            <w:shd w:val="clear" w:color="auto" w:fill="auto"/>
            <w:noWrap/>
            <w:hideMark/>
          </w:tcPr>
          <w:p w14:paraId="36B8E84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0140000000</w:t>
            </w:r>
          </w:p>
        </w:tc>
        <w:tc>
          <w:tcPr>
            <w:tcW w:w="322" w:type="pct"/>
            <w:tcBorders>
              <w:top w:val="nil"/>
              <w:left w:val="nil"/>
              <w:bottom w:val="single" w:sz="4" w:space="0" w:color="000000"/>
              <w:right w:val="single" w:sz="4" w:space="0" w:color="000000"/>
            </w:tcBorders>
            <w:shd w:val="clear" w:color="auto" w:fill="auto"/>
            <w:noWrap/>
            <w:hideMark/>
          </w:tcPr>
          <w:p w14:paraId="6EB2FF2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3F3201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239AC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6 909,29087</w:t>
            </w:r>
          </w:p>
        </w:tc>
        <w:tc>
          <w:tcPr>
            <w:tcW w:w="665" w:type="pct"/>
            <w:tcBorders>
              <w:top w:val="nil"/>
              <w:left w:val="nil"/>
              <w:bottom w:val="single" w:sz="4" w:space="0" w:color="000000"/>
              <w:right w:val="single" w:sz="4" w:space="0" w:color="000000"/>
            </w:tcBorders>
            <w:shd w:val="clear" w:color="auto" w:fill="auto"/>
            <w:noWrap/>
            <w:hideMark/>
          </w:tcPr>
          <w:p w14:paraId="4DF59E8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4 766,90000</w:t>
            </w:r>
          </w:p>
        </w:tc>
        <w:tc>
          <w:tcPr>
            <w:tcW w:w="665" w:type="pct"/>
            <w:tcBorders>
              <w:top w:val="nil"/>
              <w:left w:val="nil"/>
              <w:bottom w:val="single" w:sz="4" w:space="0" w:color="000000"/>
              <w:right w:val="single" w:sz="4" w:space="0" w:color="000000"/>
            </w:tcBorders>
            <w:shd w:val="clear" w:color="auto" w:fill="auto"/>
            <w:noWrap/>
            <w:hideMark/>
          </w:tcPr>
          <w:p w14:paraId="62CEAF6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4 766,90000</w:t>
            </w:r>
          </w:p>
        </w:tc>
      </w:tr>
      <w:tr w:rsidR="00B1760C" w:rsidRPr="00B1760C" w14:paraId="5DBE54A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FBF3F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698" w:type="pct"/>
            <w:tcBorders>
              <w:top w:val="nil"/>
              <w:left w:val="nil"/>
              <w:bottom w:val="single" w:sz="4" w:space="0" w:color="000000"/>
              <w:right w:val="single" w:sz="4" w:space="0" w:color="000000"/>
            </w:tcBorders>
            <w:shd w:val="clear" w:color="auto" w:fill="auto"/>
            <w:noWrap/>
            <w:hideMark/>
          </w:tcPr>
          <w:p w14:paraId="26F394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0140200000</w:t>
            </w:r>
          </w:p>
        </w:tc>
        <w:tc>
          <w:tcPr>
            <w:tcW w:w="322" w:type="pct"/>
            <w:tcBorders>
              <w:top w:val="nil"/>
              <w:left w:val="nil"/>
              <w:bottom w:val="single" w:sz="4" w:space="0" w:color="000000"/>
              <w:right w:val="single" w:sz="4" w:space="0" w:color="000000"/>
            </w:tcBorders>
            <w:shd w:val="clear" w:color="auto" w:fill="auto"/>
            <w:noWrap/>
            <w:hideMark/>
          </w:tcPr>
          <w:p w14:paraId="699790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67D91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A4F01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6 909,29087</w:t>
            </w:r>
          </w:p>
        </w:tc>
        <w:tc>
          <w:tcPr>
            <w:tcW w:w="665" w:type="pct"/>
            <w:tcBorders>
              <w:top w:val="nil"/>
              <w:left w:val="nil"/>
              <w:bottom w:val="single" w:sz="4" w:space="0" w:color="000000"/>
              <w:right w:val="single" w:sz="4" w:space="0" w:color="000000"/>
            </w:tcBorders>
            <w:shd w:val="clear" w:color="auto" w:fill="auto"/>
            <w:noWrap/>
            <w:hideMark/>
          </w:tcPr>
          <w:p w14:paraId="53F93C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4 766,90000</w:t>
            </w:r>
          </w:p>
        </w:tc>
        <w:tc>
          <w:tcPr>
            <w:tcW w:w="665" w:type="pct"/>
            <w:tcBorders>
              <w:top w:val="nil"/>
              <w:left w:val="nil"/>
              <w:bottom w:val="single" w:sz="4" w:space="0" w:color="000000"/>
              <w:right w:val="single" w:sz="4" w:space="0" w:color="000000"/>
            </w:tcBorders>
            <w:shd w:val="clear" w:color="auto" w:fill="auto"/>
            <w:noWrap/>
            <w:hideMark/>
          </w:tcPr>
          <w:p w14:paraId="1B95D2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4 766,90000</w:t>
            </w:r>
          </w:p>
        </w:tc>
      </w:tr>
      <w:tr w:rsidR="00B1760C" w:rsidRPr="00B1760C" w14:paraId="0278CFB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C2BF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6F4C62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322" w:type="pct"/>
            <w:tcBorders>
              <w:top w:val="nil"/>
              <w:left w:val="nil"/>
              <w:bottom w:val="single" w:sz="4" w:space="0" w:color="000000"/>
              <w:right w:val="single" w:sz="4" w:space="0" w:color="000000"/>
            </w:tcBorders>
            <w:shd w:val="clear" w:color="auto" w:fill="auto"/>
            <w:noWrap/>
            <w:hideMark/>
          </w:tcPr>
          <w:p w14:paraId="607E7D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F9F49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CE1A0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06C86A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519955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13EF761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C4D7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6D8E07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322" w:type="pct"/>
            <w:tcBorders>
              <w:top w:val="nil"/>
              <w:left w:val="nil"/>
              <w:bottom w:val="single" w:sz="4" w:space="0" w:color="000000"/>
              <w:right w:val="single" w:sz="4" w:space="0" w:color="000000"/>
            </w:tcBorders>
            <w:shd w:val="clear" w:color="auto" w:fill="auto"/>
            <w:noWrap/>
            <w:hideMark/>
          </w:tcPr>
          <w:p w14:paraId="7CC965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5540BC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F97DF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7060B2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48BCF4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4823BD2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91A50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семьи и детства</w:t>
            </w:r>
          </w:p>
        </w:tc>
        <w:tc>
          <w:tcPr>
            <w:tcW w:w="698" w:type="pct"/>
            <w:tcBorders>
              <w:top w:val="nil"/>
              <w:left w:val="nil"/>
              <w:bottom w:val="single" w:sz="4" w:space="0" w:color="000000"/>
              <w:right w:val="single" w:sz="4" w:space="0" w:color="000000"/>
            </w:tcBorders>
            <w:shd w:val="clear" w:color="auto" w:fill="auto"/>
            <w:noWrap/>
            <w:hideMark/>
          </w:tcPr>
          <w:p w14:paraId="427597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322" w:type="pct"/>
            <w:tcBorders>
              <w:top w:val="nil"/>
              <w:left w:val="nil"/>
              <w:bottom w:val="single" w:sz="4" w:space="0" w:color="000000"/>
              <w:right w:val="single" w:sz="4" w:space="0" w:color="000000"/>
            </w:tcBorders>
            <w:shd w:val="clear" w:color="auto" w:fill="auto"/>
            <w:noWrap/>
            <w:hideMark/>
          </w:tcPr>
          <w:p w14:paraId="344790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387C66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76BE8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21CF50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2951F4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05B769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E1C5F2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698" w:type="pct"/>
            <w:tcBorders>
              <w:top w:val="nil"/>
              <w:left w:val="nil"/>
              <w:bottom w:val="single" w:sz="4" w:space="0" w:color="000000"/>
              <w:right w:val="single" w:sz="4" w:space="0" w:color="000000"/>
            </w:tcBorders>
            <w:shd w:val="clear" w:color="auto" w:fill="auto"/>
            <w:noWrap/>
            <w:hideMark/>
          </w:tcPr>
          <w:p w14:paraId="417A46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0140270600</w:t>
            </w:r>
          </w:p>
        </w:tc>
        <w:tc>
          <w:tcPr>
            <w:tcW w:w="322" w:type="pct"/>
            <w:tcBorders>
              <w:top w:val="nil"/>
              <w:left w:val="nil"/>
              <w:bottom w:val="single" w:sz="4" w:space="0" w:color="000000"/>
              <w:right w:val="single" w:sz="4" w:space="0" w:color="000000"/>
            </w:tcBorders>
            <w:shd w:val="clear" w:color="auto" w:fill="auto"/>
            <w:noWrap/>
            <w:hideMark/>
          </w:tcPr>
          <w:p w14:paraId="0AE73B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63DFCD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65" w:type="pct"/>
            <w:tcBorders>
              <w:top w:val="nil"/>
              <w:left w:val="nil"/>
              <w:bottom w:val="single" w:sz="4" w:space="0" w:color="000000"/>
              <w:right w:val="single" w:sz="4" w:space="0" w:color="000000"/>
            </w:tcBorders>
            <w:shd w:val="clear" w:color="auto" w:fill="auto"/>
            <w:noWrap/>
            <w:hideMark/>
          </w:tcPr>
          <w:p w14:paraId="1BE6AE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7BC60D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c>
          <w:tcPr>
            <w:tcW w:w="665" w:type="pct"/>
            <w:tcBorders>
              <w:top w:val="nil"/>
              <w:left w:val="nil"/>
              <w:bottom w:val="single" w:sz="4" w:space="0" w:color="000000"/>
              <w:right w:val="single" w:sz="4" w:space="0" w:color="000000"/>
            </w:tcBorders>
            <w:shd w:val="clear" w:color="auto" w:fill="auto"/>
            <w:noWrap/>
            <w:hideMark/>
          </w:tcPr>
          <w:p w14:paraId="7808D3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46,00000</w:t>
            </w:r>
          </w:p>
        </w:tc>
      </w:tr>
      <w:tr w:rsidR="00B1760C" w:rsidRPr="00B1760C" w14:paraId="0B11E56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8510FA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698" w:type="pct"/>
            <w:tcBorders>
              <w:top w:val="nil"/>
              <w:left w:val="nil"/>
              <w:bottom w:val="single" w:sz="4" w:space="0" w:color="000000"/>
              <w:right w:val="single" w:sz="4" w:space="0" w:color="000000"/>
            </w:tcBorders>
            <w:shd w:val="clear" w:color="auto" w:fill="auto"/>
            <w:noWrap/>
            <w:hideMark/>
          </w:tcPr>
          <w:p w14:paraId="08D1C2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322" w:type="pct"/>
            <w:tcBorders>
              <w:top w:val="nil"/>
              <w:left w:val="nil"/>
              <w:bottom w:val="single" w:sz="4" w:space="0" w:color="000000"/>
              <w:right w:val="single" w:sz="4" w:space="0" w:color="000000"/>
            </w:tcBorders>
            <w:shd w:val="clear" w:color="auto" w:fill="auto"/>
            <w:noWrap/>
            <w:hideMark/>
          </w:tcPr>
          <w:p w14:paraId="72260D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8EF89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872D5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65" w:type="pct"/>
            <w:tcBorders>
              <w:top w:val="nil"/>
              <w:left w:val="nil"/>
              <w:bottom w:val="single" w:sz="4" w:space="0" w:color="000000"/>
              <w:right w:val="single" w:sz="4" w:space="0" w:color="000000"/>
            </w:tcBorders>
            <w:shd w:val="clear" w:color="auto" w:fill="auto"/>
            <w:noWrap/>
            <w:hideMark/>
          </w:tcPr>
          <w:p w14:paraId="486995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65" w:type="pct"/>
            <w:tcBorders>
              <w:top w:val="nil"/>
              <w:left w:val="nil"/>
              <w:bottom w:val="single" w:sz="4" w:space="0" w:color="000000"/>
              <w:right w:val="single" w:sz="4" w:space="0" w:color="000000"/>
            </w:tcBorders>
            <w:shd w:val="clear" w:color="auto" w:fill="auto"/>
            <w:noWrap/>
            <w:hideMark/>
          </w:tcPr>
          <w:p w14:paraId="159B8A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0C54AB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9970B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4185D1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322" w:type="pct"/>
            <w:tcBorders>
              <w:top w:val="nil"/>
              <w:left w:val="nil"/>
              <w:bottom w:val="single" w:sz="4" w:space="0" w:color="000000"/>
              <w:right w:val="single" w:sz="4" w:space="0" w:color="000000"/>
            </w:tcBorders>
            <w:shd w:val="clear" w:color="auto" w:fill="auto"/>
            <w:noWrap/>
            <w:hideMark/>
          </w:tcPr>
          <w:p w14:paraId="45D558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24A4E0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43D28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65" w:type="pct"/>
            <w:tcBorders>
              <w:top w:val="nil"/>
              <w:left w:val="nil"/>
              <w:bottom w:val="single" w:sz="4" w:space="0" w:color="000000"/>
              <w:right w:val="single" w:sz="4" w:space="0" w:color="000000"/>
            </w:tcBorders>
            <w:shd w:val="clear" w:color="auto" w:fill="auto"/>
            <w:noWrap/>
            <w:hideMark/>
          </w:tcPr>
          <w:p w14:paraId="19555F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65" w:type="pct"/>
            <w:tcBorders>
              <w:top w:val="nil"/>
              <w:left w:val="nil"/>
              <w:bottom w:val="single" w:sz="4" w:space="0" w:color="000000"/>
              <w:right w:val="single" w:sz="4" w:space="0" w:color="000000"/>
            </w:tcBorders>
            <w:shd w:val="clear" w:color="auto" w:fill="auto"/>
            <w:noWrap/>
            <w:hideMark/>
          </w:tcPr>
          <w:p w14:paraId="7B4475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7CC0163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3E146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семьи и детства</w:t>
            </w:r>
          </w:p>
        </w:tc>
        <w:tc>
          <w:tcPr>
            <w:tcW w:w="698" w:type="pct"/>
            <w:tcBorders>
              <w:top w:val="nil"/>
              <w:left w:val="nil"/>
              <w:bottom w:val="single" w:sz="4" w:space="0" w:color="000000"/>
              <w:right w:val="single" w:sz="4" w:space="0" w:color="000000"/>
            </w:tcBorders>
            <w:shd w:val="clear" w:color="auto" w:fill="auto"/>
            <w:noWrap/>
            <w:hideMark/>
          </w:tcPr>
          <w:p w14:paraId="13A282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322" w:type="pct"/>
            <w:tcBorders>
              <w:top w:val="nil"/>
              <w:left w:val="nil"/>
              <w:bottom w:val="single" w:sz="4" w:space="0" w:color="000000"/>
              <w:right w:val="single" w:sz="4" w:space="0" w:color="000000"/>
            </w:tcBorders>
            <w:shd w:val="clear" w:color="auto" w:fill="auto"/>
            <w:noWrap/>
            <w:hideMark/>
          </w:tcPr>
          <w:p w14:paraId="5C63E8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7FCD88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AFA14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65" w:type="pct"/>
            <w:tcBorders>
              <w:top w:val="nil"/>
              <w:left w:val="nil"/>
              <w:bottom w:val="single" w:sz="4" w:space="0" w:color="000000"/>
              <w:right w:val="single" w:sz="4" w:space="0" w:color="000000"/>
            </w:tcBorders>
            <w:shd w:val="clear" w:color="auto" w:fill="auto"/>
            <w:noWrap/>
            <w:hideMark/>
          </w:tcPr>
          <w:p w14:paraId="36EAAA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65" w:type="pct"/>
            <w:tcBorders>
              <w:top w:val="nil"/>
              <w:left w:val="nil"/>
              <w:bottom w:val="single" w:sz="4" w:space="0" w:color="000000"/>
              <w:right w:val="single" w:sz="4" w:space="0" w:color="000000"/>
            </w:tcBorders>
            <w:shd w:val="clear" w:color="auto" w:fill="auto"/>
            <w:noWrap/>
            <w:hideMark/>
          </w:tcPr>
          <w:p w14:paraId="638EEA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44409F3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203D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698" w:type="pct"/>
            <w:tcBorders>
              <w:top w:val="nil"/>
              <w:left w:val="nil"/>
              <w:bottom w:val="single" w:sz="4" w:space="0" w:color="000000"/>
              <w:right w:val="single" w:sz="4" w:space="0" w:color="000000"/>
            </w:tcBorders>
            <w:shd w:val="clear" w:color="auto" w:fill="auto"/>
            <w:noWrap/>
            <w:hideMark/>
          </w:tcPr>
          <w:p w14:paraId="1FEFBF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01402А0821</w:t>
            </w:r>
          </w:p>
        </w:tc>
        <w:tc>
          <w:tcPr>
            <w:tcW w:w="322" w:type="pct"/>
            <w:tcBorders>
              <w:top w:val="nil"/>
              <w:left w:val="nil"/>
              <w:bottom w:val="single" w:sz="4" w:space="0" w:color="000000"/>
              <w:right w:val="single" w:sz="4" w:space="0" w:color="000000"/>
            </w:tcBorders>
            <w:shd w:val="clear" w:color="auto" w:fill="auto"/>
            <w:noWrap/>
            <w:hideMark/>
          </w:tcPr>
          <w:p w14:paraId="4B9E36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0F8C60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65" w:type="pct"/>
            <w:tcBorders>
              <w:top w:val="nil"/>
              <w:left w:val="nil"/>
              <w:bottom w:val="single" w:sz="4" w:space="0" w:color="000000"/>
              <w:right w:val="single" w:sz="4" w:space="0" w:color="000000"/>
            </w:tcBorders>
            <w:shd w:val="clear" w:color="auto" w:fill="auto"/>
            <w:noWrap/>
            <w:hideMark/>
          </w:tcPr>
          <w:p w14:paraId="174B9A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6 863,29087</w:t>
            </w:r>
          </w:p>
        </w:tc>
        <w:tc>
          <w:tcPr>
            <w:tcW w:w="665" w:type="pct"/>
            <w:tcBorders>
              <w:top w:val="nil"/>
              <w:left w:val="nil"/>
              <w:bottom w:val="single" w:sz="4" w:space="0" w:color="000000"/>
              <w:right w:val="single" w:sz="4" w:space="0" w:color="000000"/>
            </w:tcBorders>
            <w:shd w:val="clear" w:color="auto" w:fill="auto"/>
            <w:noWrap/>
            <w:hideMark/>
          </w:tcPr>
          <w:p w14:paraId="4A6835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c>
          <w:tcPr>
            <w:tcW w:w="665" w:type="pct"/>
            <w:tcBorders>
              <w:top w:val="nil"/>
              <w:left w:val="nil"/>
              <w:bottom w:val="single" w:sz="4" w:space="0" w:color="000000"/>
              <w:right w:val="single" w:sz="4" w:space="0" w:color="000000"/>
            </w:tcBorders>
            <w:shd w:val="clear" w:color="auto" w:fill="auto"/>
            <w:noWrap/>
            <w:hideMark/>
          </w:tcPr>
          <w:p w14:paraId="1AD3A3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4 720,90000</w:t>
            </w:r>
          </w:p>
        </w:tc>
      </w:tr>
      <w:tr w:rsidR="00B1760C" w:rsidRPr="00B1760C" w14:paraId="137908B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E29828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2019-2027 годы" муниципальной программы "Развитие образования Любытинского муниципального района на 2019-2027 годы"</w:t>
            </w:r>
          </w:p>
        </w:tc>
        <w:tc>
          <w:tcPr>
            <w:tcW w:w="698" w:type="pct"/>
            <w:tcBorders>
              <w:top w:val="nil"/>
              <w:left w:val="nil"/>
              <w:bottom w:val="single" w:sz="4" w:space="0" w:color="000000"/>
              <w:right w:val="single" w:sz="4" w:space="0" w:color="000000"/>
            </w:tcBorders>
            <w:shd w:val="clear" w:color="auto" w:fill="auto"/>
            <w:noWrap/>
            <w:hideMark/>
          </w:tcPr>
          <w:p w14:paraId="19809A8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0150000000</w:t>
            </w:r>
          </w:p>
        </w:tc>
        <w:tc>
          <w:tcPr>
            <w:tcW w:w="322" w:type="pct"/>
            <w:tcBorders>
              <w:top w:val="nil"/>
              <w:left w:val="nil"/>
              <w:bottom w:val="single" w:sz="4" w:space="0" w:color="000000"/>
              <w:right w:val="single" w:sz="4" w:space="0" w:color="000000"/>
            </w:tcBorders>
            <w:shd w:val="clear" w:color="auto" w:fill="auto"/>
            <w:noWrap/>
            <w:hideMark/>
          </w:tcPr>
          <w:p w14:paraId="75B51D0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028B77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5143E1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142 595,55000</w:t>
            </w:r>
          </w:p>
        </w:tc>
        <w:tc>
          <w:tcPr>
            <w:tcW w:w="665" w:type="pct"/>
            <w:tcBorders>
              <w:top w:val="nil"/>
              <w:left w:val="nil"/>
              <w:bottom w:val="single" w:sz="4" w:space="0" w:color="000000"/>
              <w:right w:val="single" w:sz="4" w:space="0" w:color="000000"/>
            </w:tcBorders>
            <w:shd w:val="clear" w:color="auto" w:fill="auto"/>
            <w:noWrap/>
            <w:hideMark/>
          </w:tcPr>
          <w:p w14:paraId="249F69C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195 384,46917</w:t>
            </w:r>
          </w:p>
        </w:tc>
        <w:tc>
          <w:tcPr>
            <w:tcW w:w="665" w:type="pct"/>
            <w:tcBorders>
              <w:top w:val="nil"/>
              <w:left w:val="nil"/>
              <w:bottom w:val="single" w:sz="4" w:space="0" w:color="000000"/>
              <w:right w:val="single" w:sz="4" w:space="0" w:color="000000"/>
            </w:tcBorders>
            <w:shd w:val="clear" w:color="auto" w:fill="auto"/>
            <w:noWrap/>
            <w:hideMark/>
          </w:tcPr>
          <w:p w14:paraId="12A9B45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141 726,04000</w:t>
            </w:r>
          </w:p>
        </w:tc>
      </w:tr>
      <w:tr w:rsidR="00B1760C" w:rsidRPr="00B1760C" w14:paraId="3D78EBB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54F04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выполнения муниципальных заданий</w:t>
            </w:r>
          </w:p>
        </w:tc>
        <w:tc>
          <w:tcPr>
            <w:tcW w:w="698" w:type="pct"/>
            <w:tcBorders>
              <w:top w:val="nil"/>
              <w:left w:val="nil"/>
              <w:bottom w:val="single" w:sz="4" w:space="0" w:color="000000"/>
              <w:right w:val="single" w:sz="4" w:space="0" w:color="000000"/>
            </w:tcBorders>
            <w:shd w:val="clear" w:color="auto" w:fill="auto"/>
            <w:noWrap/>
            <w:hideMark/>
          </w:tcPr>
          <w:p w14:paraId="636E93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0150100000</w:t>
            </w:r>
          </w:p>
        </w:tc>
        <w:tc>
          <w:tcPr>
            <w:tcW w:w="322" w:type="pct"/>
            <w:tcBorders>
              <w:top w:val="nil"/>
              <w:left w:val="nil"/>
              <w:bottom w:val="single" w:sz="4" w:space="0" w:color="000000"/>
              <w:right w:val="single" w:sz="4" w:space="0" w:color="000000"/>
            </w:tcBorders>
            <w:shd w:val="clear" w:color="auto" w:fill="auto"/>
            <w:noWrap/>
            <w:hideMark/>
          </w:tcPr>
          <w:p w14:paraId="2419AB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7DF2D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7DDD9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52 159,49000</w:t>
            </w:r>
          </w:p>
        </w:tc>
        <w:tc>
          <w:tcPr>
            <w:tcW w:w="665" w:type="pct"/>
            <w:tcBorders>
              <w:top w:val="nil"/>
              <w:left w:val="nil"/>
              <w:bottom w:val="single" w:sz="4" w:space="0" w:color="000000"/>
              <w:right w:val="single" w:sz="4" w:space="0" w:color="000000"/>
            </w:tcBorders>
            <w:shd w:val="clear" w:color="auto" w:fill="auto"/>
            <w:noWrap/>
            <w:hideMark/>
          </w:tcPr>
          <w:p w14:paraId="34E470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51 594,17805</w:t>
            </w:r>
          </w:p>
        </w:tc>
        <w:tc>
          <w:tcPr>
            <w:tcW w:w="665" w:type="pct"/>
            <w:tcBorders>
              <w:top w:val="nil"/>
              <w:left w:val="nil"/>
              <w:bottom w:val="single" w:sz="4" w:space="0" w:color="000000"/>
              <w:right w:val="single" w:sz="4" w:space="0" w:color="000000"/>
            </w:tcBorders>
            <w:shd w:val="clear" w:color="auto" w:fill="auto"/>
            <w:noWrap/>
            <w:hideMark/>
          </w:tcPr>
          <w:p w14:paraId="3AC548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51 647,90000</w:t>
            </w:r>
          </w:p>
        </w:tc>
      </w:tr>
      <w:tr w:rsidR="00B1760C" w:rsidRPr="00B1760C" w14:paraId="6C94B3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F7D5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58C379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322" w:type="pct"/>
            <w:tcBorders>
              <w:top w:val="nil"/>
              <w:left w:val="nil"/>
              <w:bottom w:val="single" w:sz="4" w:space="0" w:color="000000"/>
              <w:right w:val="single" w:sz="4" w:space="0" w:color="000000"/>
            </w:tcBorders>
            <w:shd w:val="clear" w:color="auto" w:fill="auto"/>
            <w:noWrap/>
            <w:hideMark/>
          </w:tcPr>
          <w:p w14:paraId="5E1672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E22A8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2A25F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65" w:type="pct"/>
            <w:tcBorders>
              <w:top w:val="nil"/>
              <w:left w:val="nil"/>
              <w:bottom w:val="single" w:sz="4" w:space="0" w:color="000000"/>
              <w:right w:val="single" w:sz="4" w:space="0" w:color="000000"/>
            </w:tcBorders>
            <w:shd w:val="clear" w:color="auto" w:fill="auto"/>
            <w:noWrap/>
            <w:hideMark/>
          </w:tcPr>
          <w:p w14:paraId="1A3803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65" w:type="pct"/>
            <w:tcBorders>
              <w:top w:val="nil"/>
              <w:left w:val="nil"/>
              <w:bottom w:val="single" w:sz="4" w:space="0" w:color="000000"/>
              <w:right w:val="single" w:sz="4" w:space="0" w:color="000000"/>
            </w:tcBorders>
            <w:shd w:val="clear" w:color="auto" w:fill="auto"/>
            <w:noWrap/>
            <w:hideMark/>
          </w:tcPr>
          <w:p w14:paraId="71F8B0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5B54889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C137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27546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322" w:type="pct"/>
            <w:tcBorders>
              <w:top w:val="nil"/>
              <w:left w:val="nil"/>
              <w:bottom w:val="single" w:sz="4" w:space="0" w:color="000000"/>
              <w:right w:val="single" w:sz="4" w:space="0" w:color="000000"/>
            </w:tcBorders>
            <w:shd w:val="clear" w:color="auto" w:fill="auto"/>
            <w:noWrap/>
            <w:hideMark/>
          </w:tcPr>
          <w:p w14:paraId="7827D9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BBF26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F28BE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65" w:type="pct"/>
            <w:tcBorders>
              <w:top w:val="nil"/>
              <w:left w:val="nil"/>
              <w:bottom w:val="single" w:sz="4" w:space="0" w:color="000000"/>
              <w:right w:val="single" w:sz="4" w:space="0" w:color="000000"/>
            </w:tcBorders>
            <w:shd w:val="clear" w:color="auto" w:fill="auto"/>
            <w:noWrap/>
            <w:hideMark/>
          </w:tcPr>
          <w:p w14:paraId="3913B9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65" w:type="pct"/>
            <w:tcBorders>
              <w:top w:val="nil"/>
              <w:left w:val="nil"/>
              <w:bottom w:val="single" w:sz="4" w:space="0" w:color="000000"/>
              <w:right w:val="single" w:sz="4" w:space="0" w:color="000000"/>
            </w:tcBorders>
            <w:shd w:val="clear" w:color="auto" w:fill="auto"/>
            <w:noWrap/>
            <w:hideMark/>
          </w:tcPr>
          <w:p w14:paraId="44B7D4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46FC92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508B71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4A64A3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322" w:type="pct"/>
            <w:tcBorders>
              <w:top w:val="nil"/>
              <w:left w:val="nil"/>
              <w:bottom w:val="single" w:sz="4" w:space="0" w:color="000000"/>
              <w:right w:val="single" w:sz="4" w:space="0" w:color="000000"/>
            </w:tcBorders>
            <w:shd w:val="clear" w:color="auto" w:fill="auto"/>
            <w:noWrap/>
            <w:hideMark/>
          </w:tcPr>
          <w:p w14:paraId="11E538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21AC63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615F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65" w:type="pct"/>
            <w:tcBorders>
              <w:top w:val="nil"/>
              <w:left w:val="nil"/>
              <w:bottom w:val="single" w:sz="4" w:space="0" w:color="000000"/>
              <w:right w:val="single" w:sz="4" w:space="0" w:color="000000"/>
            </w:tcBorders>
            <w:shd w:val="clear" w:color="auto" w:fill="auto"/>
            <w:noWrap/>
            <w:hideMark/>
          </w:tcPr>
          <w:p w14:paraId="4B9070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65" w:type="pct"/>
            <w:tcBorders>
              <w:top w:val="nil"/>
              <w:left w:val="nil"/>
              <w:bottom w:val="single" w:sz="4" w:space="0" w:color="000000"/>
              <w:right w:val="single" w:sz="4" w:space="0" w:color="000000"/>
            </w:tcBorders>
            <w:shd w:val="clear" w:color="auto" w:fill="auto"/>
            <w:noWrap/>
            <w:hideMark/>
          </w:tcPr>
          <w:p w14:paraId="7F2EF1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2F82B24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97182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98798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0150101210</w:t>
            </w:r>
          </w:p>
        </w:tc>
        <w:tc>
          <w:tcPr>
            <w:tcW w:w="322" w:type="pct"/>
            <w:tcBorders>
              <w:top w:val="nil"/>
              <w:left w:val="nil"/>
              <w:bottom w:val="single" w:sz="4" w:space="0" w:color="000000"/>
              <w:right w:val="single" w:sz="4" w:space="0" w:color="000000"/>
            </w:tcBorders>
            <w:shd w:val="clear" w:color="auto" w:fill="auto"/>
            <w:noWrap/>
            <w:hideMark/>
          </w:tcPr>
          <w:p w14:paraId="41F7B6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570FEE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94A40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c>
          <w:tcPr>
            <w:tcW w:w="665" w:type="pct"/>
            <w:tcBorders>
              <w:top w:val="nil"/>
              <w:left w:val="nil"/>
              <w:bottom w:val="single" w:sz="4" w:space="0" w:color="000000"/>
              <w:right w:val="single" w:sz="4" w:space="0" w:color="000000"/>
            </w:tcBorders>
            <w:shd w:val="clear" w:color="auto" w:fill="auto"/>
            <w:noWrap/>
            <w:hideMark/>
          </w:tcPr>
          <w:p w14:paraId="509D9B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14 034,07805</w:t>
            </w:r>
          </w:p>
        </w:tc>
        <w:tc>
          <w:tcPr>
            <w:tcW w:w="665" w:type="pct"/>
            <w:tcBorders>
              <w:top w:val="nil"/>
              <w:left w:val="nil"/>
              <w:bottom w:val="single" w:sz="4" w:space="0" w:color="000000"/>
              <w:right w:val="single" w:sz="4" w:space="0" w:color="000000"/>
            </w:tcBorders>
            <w:shd w:val="clear" w:color="auto" w:fill="auto"/>
            <w:noWrap/>
            <w:hideMark/>
          </w:tcPr>
          <w:p w14:paraId="496B2B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14 087,80000</w:t>
            </w:r>
          </w:p>
        </w:tc>
      </w:tr>
      <w:tr w:rsidR="00B1760C" w:rsidRPr="00B1760C" w14:paraId="2127E94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3FEC1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698" w:type="pct"/>
            <w:tcBorders>
              <w:top w:val="nil"/>
              <w:left w:val="nil"/>
              <w:bottom w:val="single" w:sz="4" w:space="0" w:color="000000"/>
              <w:right w:val="single" w:sz="4" w:space="0" w:color="000000"/>
            </w:tcBorders>
            <w:shd w:val="clear" w:color="auto" w:fill="auto"/>
            <w:noWrap/>
            <w:hideMark/>
          </w:tcPr>
          <w:p w14:paraId="1F64B9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322" w:type="pct"/>
            <w:tcBorders>
              <w:top w:val="nil"/>
              <w:left w:val="nil"/>
              <w:bottom w:val="single" w:sz="4" w:space="0" w:color="000000"/>
              <w:right w:val="single" w:sz="4" w:space="0" w:color="000000"/>
            </w:tcBorders>
            <w:shd w:val="clear" w:color="auto" w:fill="auto"/>
            <w:noWrap/>
            <w:hideMark/>
          </w:tcPr>
          <w:p w14:paraId="761E5BD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5B5F3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049E4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1DC001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69FCC5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0CD95DD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32D88D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4E742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322" w:type="pct"/>
            <w:tcBorders>
              <w:top w:val="nil"/>
              <w:left w:val="nil"/>
              <w:bottom w:val="single" w:sz="4" w:space="0" w:color="000000"/>
              <w:right w:val="single" w:sz="4" w:space="0" w:color="000000"/>
            </w:tcBorders>
            <w:shd w:val="clear" w:color="auto" w:fill="auto"/>
            <w:noWrap/>
            <w:hideMark/>
          </w:tcPr>
          <w:p w14:paraId="46E08A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F3ECD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75846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308C79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1818DC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420D37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9F0A08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6F4BE6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322" w:type="pct"/>
            <w:tcBorders>
              <w:top w:val="nil"/>
              <w:left w:val="nil"/>
              <w:bottom w:val="single" w:sz="4" w:space="0" w:color="000000"/>
              <w:right w:val="single" w:sz="4" w:space="0" w:color="000000"/>
            </w:tcBorders>
            <w:shd w:val="clear" w:color="auto" w:fill="auto"/>
            <w:noWrap/>
            <w:hideMark/>
          </w:tcPr>
          <w:p w14:paraId="4DCC81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996FF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0D843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33AF25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613ED2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3139EF0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009CB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2D982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0150101220</w:t>
            </w:r>
          </w:p>
        </w:tc>
        <w:tc>
          <w:tcPr>
            <w:tcW w:w="322" w:type="pct"/>
            <w:tcBorders>
              <w:top w:val="nil"/>
              <w:left w:val="nil"/>
              <w:bottom w:val="single" w:sz="4" w:space="0" w:color="000000"/>
              <w:right w:val="single" w:sz="4" w:space="0" w:color="000000"/>
            </w:tcBorders>
            <w:shd w:val="clear" w:color="auto" w:fill="auto"/>
            <w:noWrap/>
            <w:hideMark/>
          </w:tcPr>
          <w:p w14:paraId="4D6B74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2E659F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0BAF48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5E81BF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c>
          <w:tcPr>
            <w:tcW w:w="665" w:type="pct"/>
            <w:tcBorders>
              <w:top w:val="nil"/>
              <w:left w:val="nil"/>
              <w:bottom w:val="single" w:sz="4" w:space="0" w:color="000000"/>
              <w:right w:val="single" w:sz="4" w:space="0" w:color="000000"/>
            </w:tcBorders>
            <w:shd w:val="clear" w:color="auto" w:fill="auto"/>
            <w:noWrap/>
            <w:hideMark/>
          </w:tcPr>
          <w:p w14:paraId="329C4C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8 221,50000</w:t>
            </w:r>
          </w:p>
        </w:tc>
      </w:tr>
      <w:tr w:rsidR="00B1760C" w:rsidRPr="00B1760C" w14:paraId="1AE9843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944B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698" w:type="pct"/>
            <w:tcBorders>
              <w:top w:val="nil"/>
              <w:left w:val="nil"/>
              <w:bottom w:val="single" w:sz="4" w:space="0" w:color="000000"/>
              <w:right w:val="single" w:sz="4" w:space="0" w:color="000000"/>
            </w:tcBorders>
            <w:shd w:val="clear" w:color="auto" w:fill="auto"/>
            <w:noWrap/>
            <w:hideMark/>
          </w:tcPr>
          <w:p w14:paraId="522C79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322" w:type="pct"/>
            <w:tcBorders>
              <w:top w:val="nil"/>
              <w:left w:val="nil"/>
              <w:bottom w:val="single" w:sz="4" w:space="0" w:color="000000"/>
              <w:right w:val="single" w:sz="4" w:space="0" w:color="000000"/>
            </w:tcBorders>
            <w:shd w:val="clear" w:color="auto" w:fill="auto"/>
            <w:noWrap/>
            <w:hideMark/>
          </w:tcPr>
          <w:p w14:paraId="0F40B3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02696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370F4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65" w:type="pct"/>
            <w:tcBorders>
              <w:top w:val="nil"/>
              <w:left w:val="nil"/>
              <w:bottom w:val="single" w:sz="4" w:space="0" w:color="000000"/>
              <w:right w:val="single" w:sz="4" w:space="0" w:color="000000"/>
            </w:tcBorders>
            <w:shd w:val="clear" w:color="auto" w:fill="auto"/>
            <w:noWrap/>
            <w:hideMark/>
          </w:tcPr>
          <w:p w14:paraId="3F693B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65" w:type="pct"/>
            <w:tcBorders>
              <w:top w:val="nil"/>
              <w:left w:val="nil"/>
              <w:bottom w:val="single" w:sz="4" w:space="0" w:color="000000"/>
              <w:right w:val="single" w:sz="4" w:space="0" w:color="000000"/>
            </w:tcBorders>
            <w:shd w:val="clear" w:color="auto" w:fill="auto"/>
            <w:noWrap/>
            <w:hideMark/>
          </w:tcPr>
          <w:p w14:paraId="432C70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7BD5B38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B810C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70B6C2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322" w:type="pct"/>
            <w:tcBorders>
              <w:top w:val="nil"/>
              <w:left w:val="nil"/>
              <w:bottom w:val="single" w:sz="4" w:space="0" w:color="000000"/>
              <w:right w:val="single" w:sz="4" w:space="0" w:color="000000"/>
            </w:tcBorders>
            <w:shd w:val="clear" w:color="auto" w:fill="auto"/>
            <w:noWrap/>
            <w:hideMark/>
          </w:tcPr>
          <w:p w14:paraId="2E4FB8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353F2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68C2D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65" w:type="pct"/>
            <w:tcBorders>
              <w:top w:val="nil"/>
              <w:left w:val="nil"/>
              <w:bottom w:val="single" w:sz="4" w:space="0" w:color="000000"/>
              <w:right w:val="single" w:sz="4" w:space="0" w:color="000000"/>
            </w:tcBorders>
            <w:shd w:val="clear" w:color="auto" w:fill="auto"/>
            <w:noWrap/>
            <w:hideMark/>
          </w:tcPr>
          <w:p w14:paraId="4AB145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65" w:type="pct"/>
            <w:tcBorders>
              <w:top w:val="nil"/>
              <w:left w:val="nil"/>
              <w:bottom w:val="single" w:sz="4" w:space="0" w:color="000000"/>
              <w:right w:val="single" w:sz="4" w:space="0" w:color="000000"/>
            </w:tcBorders>
            <w:shd w:val="clear" w:color="auto" w:fill="auto"/>
            <w:noWrap/>
            <w:hideMark/>
          </w:tcPr>
          <w:p w14:paraId="0DCC90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6A00DE7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05514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6B04AB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322" w:type="pct"/>
            <w:tcBorders>
              <w:top w:val="nil"/>
              <w:left w:val="nil"/>
              <w:bottom w:val="single" w:sz="4" w:space="0" w:color="000000"/>
              <w:right w:val="single" w:sz="4" w:space="0" w:color="000000"/>
            </w:tcBorders>
            <w:shd w:val="clear" w:color="auto" w:fill="auto"/>
            <w:noWrap/>
            <w:hideMark/>
          </w:tcPr>
          <w:p w14:paraId="2D32EB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1587C7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F4C5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65" w:type="pct"/>
            <w:tcBorders>
              <w:top w:val="nil"/>
              <w:left w:val="nil"/>
              <w:bottom w:val="single" w:sz="4" w:space="0" w:color="000000"/>
              <w:right w:val="single" w:sz="4" w:space="0" w:color="000000"/>
            </w:tcBorders>
            <w:shd w:val="clear" w:color="auto" w:fill="auto"/>
            <w:noWrap/>
            <w:hideMark/>
          </w:tcPr>
          <w:p w14:paraId="0D4BE5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65" w:type="pct"/>
            <w:tcBorders>
              <w:top w:val="nil"/>
              <w:left w:val="nil"/>
              <w:bottom w:val="single" w:sz="4" w:space="0" w:color="000000"/>
              <w:right w:val="single" w:sz="4" w:space="0" w:color="000000"/>
            </w:tcBorders>
            <w:shd w:val="clear" w:color="auto" w:fill="auto"/>
            <w:noWrap/>
            <w:hideMark/>
          </w:tcPr>
          <w:p w14:paraId="33BCB8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125D72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E62CAD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F0BF3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0150101230</w:t>
            </w:r>
          </w:p>
        </w:tc>
        <w:tc>
          <w:tcPr>
            <w:tcW w:w="322" w:type="pct"/>
            <w:tcBorders>
              <w:top w:val="nil"/>
              <w:left w:val="nil"/>
              <w:bottom w:val="single" w:sz="4" w:space="0" w:color="000000"/>
              <w:right w:val="single" w:sz="4" w:space="0" w:color="000000"/>
            </w:tcBorders>
            <w:shd w:val="clear" w:color="auto" w:fill="auto"/>
            <w:noWrap/>
            <w:hideMark/>
          </w:tcPr>
          <w:p w14:paraId="389579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596BEE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CB6D4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3 144,30000</w:t>
            </w:r>
          </w:p>
        </w:tc>
        <w:tc>
          <w:tcPr>
            <w:tcW w:w="665" w:type="pct"/>
            <w:tcBorders>
              <w:top w:val="nil"/>
              <w:left w:val="nil"/>
              <w:bottom w:val="single" w:sz="4" w:space="0" w:color="000000"/>
              <w:right w:val="single" w:sz="4" w:space="0" w:color="000000"/>
            </w:tcBorders>
            <w:shd w:val="clear" w:color="auto" w:fill="auto"/>
            <w:noWrap/>
            <w:hideMark/>
          </w:tcPr>
          <w:p w14:paraId="2D06BC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c>
          <w:tcPr>
            <w:tcW w:w="665" w:type="pct"/>
            <w:tcBorders>
              <w:top w:val="nil"/>
              <w:left w:val="nil"/>
              <w:bottom w:val="single" w:sz="4" w:space="0" w:color="000000"/>
              <w:right w:val="single" w:sz="4" w:space="0" w:color="000000"/>
            </w:tcBorders>
            <w:shd w:val="clear" w:color="auto" w:fill="auto"/>
            <w:noWrap/>
            <w:hideMark/>
          </w:tcPr>
          <w:p w14:paraId="76721A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3 309,90000</w:t>
            </w:r>
          </w:p>
        </w:tc>
      </w:tr>
      <w:tr w:rsidR="00B1760C" w:rsidRPr="00B1760C" w14:paraId="20356F8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084BD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Обеспечение деятельности групп хозяйственного обслуживания и финансового, методического сопровождения</w:t>
            </w:r>
          </w:p>
        </w:tc>
        <w:tc>
          <w:tcPr>
            <w:tcW w:w="698" w:type="pct"/>
            <w:tcBorders>
              <w:top w:val="nil"/>
              <w:left w:val="nil"/>
              <w:bottom w:val="single" w:sz="4" w:space="0" w:color="000000"/>
              <w:right w:val="single" w:sz="4" w:space="0" w:color="000000"/>
            </w:tcBorders>
            <w:shd w:val="clear" w:color="auto" w:fill="auto"/>
            <w:noWrap/>
            <w:hideMark/>
          </w:tcPr>
          <w:p w14:paraId="2751C5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322" w:type="pct"/>
            <w:tcBorders>
              <w:top w:val="nil"/>
              <w:left w:val="nil"/>
              <w:bottom w:val="single" w:sz="4" w:space="0" w:color="000000"/>
              <w:right w:val="single" w:sz="4" w:space="0" w:color="000000"/>
            </w:tcBorders>
            <w:shd w:val="clear" w:color="auto" w:fill="auto"/>
            <w:noWrap/>
            <w:hideMark/>
          </w:tcPr>
          <w:p w14:paraId="070736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ACD56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28796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65" w:type="pct"/>
            <w:tcBorders>
              <w:top w:val="nil"/>
              <w:left w:val="nil"/>
              <w:bottom w:val="single" w:sz="4" w:space="0" w:color="000000"/>
              <w:right w:val="single" w:sz="4" w:space="0" w:color="000000"/>
            </w:tcBorders>
            <w:shd w:val="clear" w:color="auto" w:fill="auto"/>
            <w:noWrap/>
            <w:hideMark/>
          </w:tcPr>
          <w:p w14:paraId="5698C3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65" w:type="pct"/>
            <w:tcBorders>
              <w:top w:val="nil"/>
              <w:left w:val="nil"/>
              <w:bottom w:val="single" w:sz="4" w:space="0" w:color="000000"/>
              <w:right w:val="single" w:sz="4" w:space="0" w:color="000000"/>
            </w:tcBorders>
            <w:shd w:val="clear" w:color="auto" w:fill="auto"/>
            <w:noWrap/>
            <w:hideMark/>
          </w:tcPr>
          <w:p w14:paraId="3D8130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2443F9A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D058D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191060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322" w:type="pct"/>
            <w:tcBorders>
              <w:top w:val="nil"/>
              <w:left w:val="nil"/>
              <w:bottom w:val="single" w:sz="4" w:space="0" w:color="000000"/>
              <w:right w:val="single" w:sz="4" w:space="0" w:color="000000"/>
            </w:tcBorders>
            <w:shd w:val="clear" w:color="auto" w:fill="auto"/>
            <w:noWrap/>
            <w:hideMark/>
          </w:tcPr>
          <w:p w14:paraId="244296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9A54D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59933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65" w:type="pct"/>
            <w:tcBorders>
              <w:top w:val="nil"/>
              <w:left w:val="nil"/>
              <w:bottom w:val="single" w:sz="4" w:space="0" w:color="000000"/>
              <w:right w:val="single" w:sz="4" w:space="0" w:color="000000"/>
            </w:tcBorders>
            <w:shd w:val="clear" w:color="auto" w:fill="auto"/>
            <w:noWrap/>
            <w:hideMark/>
          </w:tcPr>
          <w:p w14:paraId="216A14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65" w:type="pct"/>
            <w:tcBorders>
              <w:top w:val="nil"/>
              <w:left w:val="nil"/>
              <w:bottom w:val="single" w:sz="4" w:space="0" w:color="000000"/>
              <w:right w:val="single" w:sz="4" w:space="0" w:color="000000"/>
            </w:tcBorders>
            <w:shd w:val="clear" w:color="auto" w:fill="auto"/>
            <w:noWrap/>
            <w:hideMark/>
          </w:tcPr>
          <w:p w14:paraId="7DA7AA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230C496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ECDC59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17226C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322" w:type="pct"/>
            <w:tcBorders>
              <w:top w:val="nil"/>
              <w:left w:val="nil"/>
              <w:bottom w:val="single" w:sz="4" w:space="0" w:color="000000"/>
              <w:right w:val="single" w:sz="4" w:space="0" w:color="000000"/>
            </w:tcBorders>
            <w:shd w:val="clear" w:color="auto" w:fill="auto"/>
            <w:noWrap/>
            <w:hideMark/>
          </w:tcPr>
          <w:p w14:paraId="1EA676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731826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088FB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65" w:type="pct"/>
            <w:tcBorders>
              <w:top w:val="nil"/>
              <w:left w:val="nil"/>
              <w:bottom w:val="single" w:sz="4" w:space="0" w:color="000000"/>
              <w:right w:val="single" w:sz="4" w:space="0" w:color="000000"/>
            </w:tcBorders>
            <w:shd w:val="clear" w:color="auto" w:fill="auto"/>
            <w:noWrap/>
            <w:hideMark/>
          </w:tcPr>
          <w:p w14:paraId="223292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65" w:type="pct"/>
            <w:tcBorders>
              <w:top w:val="nil"/>
              <w:left w:val="nil"/>
              <w:bottom w:val="single" w:sz="4" w:space="0" w:color="000000"/>
              <w:right w:val="single" w:sz="4" w:space="0" w:color="000000"/>
            </w:tcBorders>
            <w:shd w:val="clear" w:color="auto" w:fill="auto"/>
            <w:noWrap/>
            <w:hideMark/>
          </w:tcPr>
          <w:p w14:paraId="0929C8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4C12535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69A91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58881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0150101350</w:t>
            </w:r>
          </w:p>
        </w:tc>
        <w:tc>
          <w:tcPr>
            <w:tcW w:w="322" w:type="pct"/>
            <w:tcBorders>
              <w:top w:val="nil"/>
              <w:left w:val="nil"/>
              <w:bottom w:val="single" w:sz="4" w:space="0" w:color="000000"/>
              <w:right w:val="single" w:sz="4" w:space="0" w:color="000000"/>
            </w:tcBorders>
            <w:shd w:val="clear" w:color="auto" w:fill="auto"/>
            <w:noWrap/>
            <w:hideMark/>
          </w:tcPr>
          <w:p w14:paraId="70EE3E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7EDBCB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108C9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6 960,99000</w:t>
            </w:r>
          </w:p>
        </w:tc>
        <w:tc>
          <w:tcPr>
            <w:tcW w:w="665" w:type="pct"/>
            <w:tcBorders>
              <w:top w:val="nil"/>
              <w:left w:val="nil"/>
              <w:bottom w:val="single" w:sz="4" w:space="0" w:color="000000"/>
              <w:right w:val="single" w:sz="4" w:space="0" w:color="000000"/>
            </w:tcBorders>
            <w:shd w:val="clear" w:color="auto" w:fill="auto"/>
            <w:noWrap/>
            <w:hideMark/>
          </w:tcPr>
          <w:p w14:paraId="593833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c>
          <w:tcPr>
            <w:tcW w:w="665" w:type="pct"/>
            <w:tcBorders>
              <w:top w:val="nil"/>
              <w:left w:val="nil"/>
              <w:bottom w:val="single" w:sz="4" w:space="0" w:color="000000"/>
              <w:right w:val="single" w:sz="4" w:space="0" w:color="000000"/>
            </w:tcBorders>
            <w:shd w:val="clear" w:color="auto" w:fill="auto"/>
            <w:noWrap/>
            <w:hideMark/>
          </w:tcPr>
          <w:p w14:paraId="5C127B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6 283,80000</w:t>
            </w:r>
          </w:p>
        </w:tc>
      </w:tr>
      <w:tr w:rsidR="00B1760C" w:rsidRPr="00B1760C" w14:paraId="4FC57F4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6149DF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698" w:type="pct"/>
            <w:tcBorders>
              <w:top w:val="nil"/>
              <w:left w:val="nil"/>
              <w:bottom w:val="single" w:sz="4" w:space="0" w:color="000000"/>
              <w:right w:val="single" w:sz="4" w:space="0" w:color="000000"/>
            </w:tcBorders>
            <w:shd w:val="clear" w:color="auto" w:fill="auto"/>
            <w:noWrap/>
            <w:hideMark/>
          </w:tcPr>
          <w:p w14:paraId="0FFD6A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322" w:type="pct"/>
            <w:tcBorders>
              <w:top w:val="nil"/>
              <w:left w:val="nil"/>
              <w:bottom w:val="single" w:sz="4" w:space="0" w:color="000000"/>
              <w:right w:val="single" w:sz="4" w:space="0" w:color="000000"/>
            </w:tcBorders>
            <w:shd w:val="clear" w:color="auto" w:fill="auto"/>
            <w:noWrap/>
            <w:hideMark/>
          </w:tcPr>
          <w:p w14:paraId="07E95D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EA83E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7839B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4EE643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72B974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r>
      <w:tr w:rsidR="00B1760C" w:rsidRPr="00B1760C" w14:paraId="18008C7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6AFBE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7F263F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322" w:type="pct"/>
            <w:tcBorders>
              <w:top w:val="nil"/>
              <w:left w:val="nil"/>
              <w:bottom w:val="single" w:sz="4" w:space="0" w:color="000000"/>
              <w:right w:val="single" w:sz="4" w:space="0" w:color="000000"/>
            </w:tcBorders>
            <w:shd w:val="clear" w:color="auto" w:fill="auto"/>
            <w:noWrap/>
            <w:hideMark/>
          </w:tcPr>
          <w:p w14:paraId="794F18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6A62CA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AFED2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4CDFA3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3A883F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r>
      <w:tr w:rsidR="00B1760C" w:rsidRPr="00B1760C" w14:paraId="2117826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81AAF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62BDCB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322" w:type="pct"/>
            <w:tcBorders>
              <w:top w:val="nil"/>
              <w:left w:val="nil"/>
              <w:bottom w:val="single" w:sz="4" w:space="0" w:color="000000"/>
              <w:right w:val="single" w:sz="4" w:space="0" w:color="000000"/>
            </w:tcBorders>
            <w:shd w:val="clear" w:color="auto" w:fill="auto"/>
            <w:noWrap/>
            <w:hideMark/>
          </w:tcPr>
          <w:p w14:paraId="262561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032639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C726A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7C75AD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49A02E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r>
      <w:tr w:rsidR="00B1760C" w:rsidRPr="00B1760C" w14:paraId="63F5B66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DF1B8E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D4E49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0150121140</w:t>
            </w:r>
          </w:p>
        </w:tc>
        <w:tc>
          <w:tcPr>
            <w:tcW w:w="322" w:type="pct"/>
            <w:tcBorders>
              <w:top w:val="nil"/>
              <w:left w:val="nil"/>
              <w:bottom w:val="single" w:sz="4" w:space="0" w:color="000000"/>
              <w:right w:val="single" w:sz="4" w:space="0" w:color="000000"/>
            </w:tcBorders>
            <w:shd w:val="clear" w:color="auto" w:fill="auto"/>
            <w:noWrap/>
            <w:hideMark/>
          </w:tcPr>
          <w:p w14:paraId="1F781B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5DB128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060B5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493006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c>
          <w:tcPr>
            <w:tcW w:w="665" w:type="pct"/>
            <w:tcBorders>
              <w:top w:val="nil"/>
              <w:left w:val="nil"/>
              <w:bottom w:val="single" w:sz="4" w:space="0" w:color="000000"/>
              <w:right w:val="single" w:sz="4" w:space="0" w:color="000000"/>
            </w:tcBorders>
            <w:shd w:val="clear" w:color="auto" w:fill="auto"/>
            <w:noWrap/>
            <w:hideMark/>
          </w:tcPr>
          <w:p w14:paraId="528218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769,90000</w:t>
            </w:r>
          </w:p>
        </w:tc>
      </w:tr>
      <w:tr w:rsidR="00B1760C" w:rsidRPr="00B1760C" w14:paraId="5283A3C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62DEE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00D8C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62C188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5A59E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DCC06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15 180,00000</w:t>
            </w:r>
          </w:p>
        </w:tc>
        <w:tc>
          <w:tcPr>
            <w:tcW w:w="665" w:type="pct"/>
            <w:tcBorders>
              <w:top w:val="nil"/>
              <w:left w:val="nil"/>
              <w:bottom w:val="single" w:sz="4" w:space="0" w:color="000000"/>
              <w:right w:val="single" w:sz="4" w:space="0" w:color="000000"/>
            </w:tcBorders>
            <w:shd w:val="clear" w:color="auto" w:fill="auto"/>
            <w:noWrap/>
            <w:hideMark/>
          </w:tcPr>
          <w:p w14:paraId="070F5B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15 180,00000</w:t>
            </w:r>
          </w:p>
        </w:tc>
        <w:tc>
          <w:tcPr>
            <w:tcW w:w="665" w:type="pct"/>
            <w:tcBorders>
              <w:top w:val="nil"/>
              <w:left w:val="nil"/>
              <w:bottom w:val="single" w:sz="4" w:space="0" w:color="000000"/>
              <w:right w:val="single" w:sz="4" w:space="0" w:color="000000"/>
            </w:tcBorders>
            <w:shd w:val="clear" w:color="auto" w:fill="auto"/>
            <w:noWrap/>
            <w:hideMark/>
          </w:tcPr>
          <w:p w14:paraId="7331A4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15 180,00000</w:t>
            </w:r>
          </w:p>
        </w:tc>
      </w:tr>
      <w:tr w:rsidR="00B1760C" w:rsidRPr="00B1760C" w14:paraId="1B8B40F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2EACE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CAB3E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308F83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0CBD68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95D54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15 180,00000</w:t>
            </w:r>
          </w:p>
        </w:tc>
        <w:tc>
          <w:tcPr>
            <w:tcW w:w="665" w:type="pct"/>
            <w:tcBorders>
              <w:top w:val="nil"/>
              <w:left w:val="nil"/>
              <w:bottom w:val="single" w:sz="4" w:space="0" w:color="000000"/>
              <w:right w:val="single" w:sz="4" w:space="0" w:color="000000"/>
            </w:tcBorders>
            <w:shd w:val="clear" w:color="auto" w:fill="auto"/>
            <w:noWrap/>
            <w:hideMark/>
          </w:tcPr>
          <w:p w14:paraId="6C77FB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15 180,00000</w:t>
            </w:r>
          </w:p>
        </w:tc>
        <w:tc>
          <w:tcPr>
            <w:tcW w:w="665" w:type="pct"/>
            <w:tcBorders>
              <w:top w:val="nil"/>
              <w:left w:val="nil"/>
              <w:bottom w:val="single" w:sz="4" w:space="0" w:color="000000"/>
              <w:right w:val="single" w:sz="4" w:space="0" w:color="000000"/>
            </w:tcBorders>
            <w:shd w:val="clear" w:color="auto" w:fill="auto"/>
            <w:noWrap/>
            <w:hideMark/>
          </w:tcPr>
          <w:p w14:paraId="51ED66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15 180,00000</w:t>
            </w:r>
          </w:p>
        </w:tc>
      </w:tr>
      <w:tr w:rsidR="00B1760C" w:rsidRPr="00B1760C" w14:paraId="3E802A5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4747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717D8D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78BC51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6B90EB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19757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65" w:type="pct"/>
            <w:tcBorders>
              <w:top w:val="nil"/>
              <w:left w:val="nil"/>
              <w:bottom w:val="single" w:sz="4" w:space="0" w:color="000000"/>
              <w:right w:val="single" w:sz="4" w:space="0" w:color="000000"/>
            </w:tcBorders>
            <w:shd w:val="clear" w:color="auto" w:fill="auto"/>
            <w:noWrap/>
            <w:hideMark/>
          </w:tcPr>
          <w:p w14:paraId="15FBFF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65" w:type="pct"/>
            <w:tcBorders>
              <w:top w:val="nil"/>
              <w:left w:val="nil"/>
              <w:bottom w:val="single" w:sz="4" w:space="0" w:color="000000"/>
              <w:right w:val="single" w:sz="4" w:space="0" w:color="000000"/>
            </w:tcBorders>
            <w:shd w:val="clear" w:color="auto" w:fill="auto"/>
            <w:noWrap/>
            <w:hideMark/>
          </w:tcPr>
          <w:p w14:paraId="7F8F7B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r>
      <w:tr w:rsidR="00B1760C" w:rsidRPr="00B1760C" w14:paraId="7241155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5E643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DB92A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43995F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6E022D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487A5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65" w:type="pct"/>
            <w:tcBorders>
              <w:top w:val="nil"/>
              <w:left w:val="nil"/>
              <w:bottom w:val="single" w:sz="4" w:space="0" w:color="000000"/>
              <w:right w:val="single" w:sz="4" w:space="0" w:color="000000"/>
            </w:tcBorders>
            <w:shd w:val="clear" w:color="auto" w:fill="auto"/>
            <w:noWrap/>
            <w:hideMark/>
          </w:tcPr>
          <w:p w14:paraId="42E39A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c>
          <w:tcPr>
            <w:tcW w:w="665" w:type="pct"/>
            <w:tcBorders>
              <w:top w:val="nil"/>
              <w:left w:val="nil"/>
              <w:bottom w:val="single" w:sz="4" w:space="0" w:color="000000"/>
              <w:right w:val="single" w:sz="4" w:space="0" w:color="000000"/>
            </w:tcBorders>
            <w:shd w:val="clear" w:color="auto" w:fill="auto"/>
            <w:noWrap/>
            <w:hideMark/>
          </w:tcPr>
          <w:p w14:paraId="30A62E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4 567,40000</w:t>
            </w:r>
          </w:p>
        </w:tc>
      </w:tr>
      <w:tr w:rsidR="00B1760C" w:rsidRPr="00B1760C" w14:paraId="22629BC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5DB9C8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15114B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538480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1D4D3E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75A86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65" w:type="pct"/>
            <w:tcBorders>
              <w:top w:val="nil"/>
              <w:left w:val="nil"/>
              <w:bottom w:val="single" w:sz="4" w:space="0" w:color="000000"/>
              <w:right w:val="single" w:sz="4" w:space="0" w:color="000000"/>
            </w:tcBorders>
            <w:shd w:val="clear" w:color="auto" w:fill="auto"/>
            <w:noWrap/>
            <w:hideMark/>
          </w:tcPr>
          <w:p w14:paraId="26EF67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65" w:type="pct"/>
            <w:tcBorders>
              <w:top w:val="nil"/>
              <w:left w:val="nil"/>
              <w:bottom w:val="single" w:sz="4" w:space="0" w:color="000000"/>
              <w:right w:val="single" w:sz="4" w:space="0" w:color="000000"/>
            </w:tcBorders>
            <w:shd w:val="clear" w:color="auto" w:fill="auto"/>
            <w:noWrap/>
            <w:hideMark/>
          </w:tcPr>
          <w:p w14:paraId="495379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r>
      <w:tr w:rsidR="00B1760C" w:rsidRPr="00B1760C" w14:paraId="6C87FBE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FE07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B7F9C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09B4C1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67370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45BE5C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65" w:type="pct"/>
            <w:tcBorders>
              <w:top w:val="nil"/>
              <w:left w:val="nil"/>
              <w:bottom w:val="single" w:sz="4" w:space="0" w:color="000000"/>
              <w:right w:val="single" w:sz="4" w:space="0" w:color="000000"/>
            </w:tcBorders>
            <w:shd w:val="clear" w:color="auto" w:fill="auto"/>
            <w:noWrap/>
            <w:hideMark/>
          </w:tcPr>
          <w:p w14:paraId="32E8CE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c>
          <w:tcPr>
            <w:tcW w:w="665" w:type="pct"/>
            <w:tcBorders>
              <w:top w:val="nil"/>
              <w:left w:val="nil"/>
              <w:bottom w:val="single" w:sz="4" w:space="0" w:color="000000"/>
              <w:right w:val="single" w:sz="4" w:space="0" w:color="000000"/>
            </w:tcBorders>
            <w:shd w:val="clear" w:color="auto" w:fill="auto"/>
            <w:noWrap/>
            <w:hideMark/>
          </w:tcPr>
          <w:p w14:paraId="283DF9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7 862,50000</w:t>
            </w:r>
          </w:p>
        </w:tc>
      </w:tr>
      <w:tr w:rsidR="00B1760C" w:rsidRPr="00B1760C" w14:paraId="60A2B00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D6BB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43DAA8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3683A6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73A460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0758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65" w:type="pct"/>
            <w:tcBorders>
              <w:top w:val="nil"/>
              <w:left w:val="nil"/>
              <w:bottom w:val="single" w:sz="4" w:space="0" w:color="000000"/>
              <w:right w:val="single" w:sz="4" w:space="0" w:color="000000"/>
            </w:tcBorders>
            <w:shd w:val="clear" w:color="auto" w:fill="auto"/>
            <w:noWrap/>
            <w:hideMark/>
          </w:tcPr>
          <w:p w14:paraId="28D45F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65" w:type="pct"/>
            <w:tcBorders>
              <w:top w:val="nil"/>
              <w:left w:val="nil"/>
              <w:bottom w:val="single" w:sz="4" w:space="0" w:color="000000"/>
              <w:right w:val="single" w:sz="4" w:space="0" w:color="000000"/>
            </w:tcBorders>
            <w:shd w:val="clear" w:color="auto" w:fill="auto"/>
            <w:noWrap/>
            <w:hideMark/>
          </w:tcPr>
          <w:p w14:paraId="7666CB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r>
      <w:tr w:rsidR="00B1760C" w:rsidRPr="00B1760C" w14:paraId="45A3D15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4705E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BBB67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4F6D7D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368767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03974E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65" w:type="pct"/>
            <w:tcBorders>
              <w:top w:val="nil"/>
              <w:left w:val="nil"/>
              <w:bottom w:val="single" w:sz="4" w:space="0" w:color="000000"/>
              <w:right w:val="single" w:sz="4" w:space="0" w:color="000000"/>
            </w:tcBorders>
            <w:shd w:val="clear" w:color="auto" w:fill="auto"/>
            <w:noWrap/>
            <w:hideMark/>
          </w:tcPr>
          <w:p w14:paraId="5E9E50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c>
          <w:tcPr>
            <w:tcW w:w="665" w:type="pct"/>
            <w:tcBorders>
              <w:top w:val="nil"/>
              <w:left w:val="nil"/>
              <w:bottom w:val="single" w:sz="4" w:space="0" w:color="000000"/>
              <w:right w:val="single" w:sz="4" w:space="0" w:color="000000"/>
            </w:tcBorders>
            <w:shd w:val="clear" w:color="auto" w:fill="auto"/>
            <w:noWrap/>
            <w:hideMark/>
          </w:tcPr>
          <w:p w14:paraId="7A706A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1 808,90000</w:t>
            </w:r>
          </w:p>
        </w:tc>
      </w:tr>
      <w:tr w:rsidR="00B1760C" w:rsidRPr="00B1760C" w14:paraId="1A1EF26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8A406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079FDF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1B54D3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204B65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77945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65" w:type="pct"/>
            <w:tcBorders>
              <w:top w:val="nil"/>
              <w:left w:val="nil"/>
              <w:bottom w:val="single" w:sz="4" w:space="0" w:color="000000"/>
              <w:right w:val="single" w:sz="4" w:space="0" w:color="000000"/>
            </w:tcBorders>
            <w:shd w:val="clear" w:color="auto" w:fill="auto"/>
            <w:noWrap/>
            <w:hideMark/>
          </w:tcPr>
          <w:p w14:paraId="5268A7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65" w:type="pct"/>
            <w:tcBorders>
              <w:top w:val="nil"/>
              <w:left w:val="nil"/>
              <w:bottom w:val="single" w:sz="4" w:space="0" w:color="000000"/>
              <w:right w:val="single" w:sz="4" w:space="0" w:color="000000"/>
            </w:tcBorders>
            <w:shd w:val="clear" w:color="auto" w:fill="auto"/>
            <w:noWrap/>
            <w:hideMark/>
          </w:tcPr>
          <w:p w14:paraId="13E382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r>
      <w:tr w:rsidR="00B1760C" w:rsidRPr="00B1760C" w14:paraId="3F4B073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0464F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4568C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0150172300</w:t>
            </w:r>
          </w:p>
        </w:tc>
        <w:tc>
          <w:tcPr>
            <w:tcW w:w="322" w:type="pct"/>
            <w:tcBorders>
              <w:top w:val="nil"/>
              <w:left w:val="nil"/>
              <w:bottom w:val="single" w:sz="4" w:space="0" w:color="000000"/>
              <w:right w:val="single" w:sz="4" w:space="0" w:color="000000"/>
            </w:tcBorders>
            <w:shd w:val="clear" w:color="auto" w:fill="auto"/>
            <w:noWrap/>
            <w:hideMark/>
          </w:tcPr>
          <w:p w14:paraId="575A65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41E257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233CAA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65" w:type="pct"/>
            <w:tcBorders>
              <w:top w:val="nil"/>
              <w:left w:val="nil"/>
              <w:bottom w:val="single" w:sz="4" w:space="0" w:color="000000"/>
              <w:right w:val="single" w:sz="4" w:space="0" w:color="000000"/>
            </w:tcBorders>
            <w:shd w:val="clear" w:color="auto" w:fill="auto"/>
            <w:noWrap/>
            <w:hideMark/>
          </w:tcPr>
          <w:p w14:paraId="69731A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c>
          <w:tcPr>
            <w:tcW w:w="665" w:type="pct"/>
            <w:tcBorders>
              <w:top w:val="nil"/>
              <w:left w:val="nil"/>
              <w:bottom w:val="single" w:sz="4" w:space="0" w:color="000000"/>
              <w:right w:val="single" w:sz="4" w:space="0" w:color="000000"/>
            </w:tcBorders>
            <w:shd w:val="clear" w:color="auto" w:fill="auto"/>
            <w:noWrap/>
            <w:hideMark/>
          </w:tcPr>
          <w:p w14:paraId="7FC4E3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941,20000</w:t>
            </w:r>
          </w:p>
        </w:tc>
      </w:tr>
      <w:tr w:rsidR="00B1760C" w:rsidRPr="00B1760C" w14:paraId="3AF827A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C609DB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618FAC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5FE34D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E152B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D4285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3 795,00000</w:t>
            </w:r>
          </w:p>
        </w:tc>
        <w:tc>
          <w:tcPr>
            <w:tcW w:w="665" w:type="pct"/>
            <w:tcBorders>
              <w:top w:val="nil"/>
              <w:left w:val="nil"/>
              <w:bottom w:val="single" w:sz="4" w:space="0" w:color="000000"/>
              <w:right w:val="single" w:sz="4" w:space="0" w:color="000000"/>
            </w:tcBorders>
            <w:shd w:val="clear" w:color="auto" w:fill="auto"/>
            <w:noWrap/>
            <w:hideMark/>
          </w:tcPr>
          <w:p w14:paraId="7BF723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3 795,00000</w:t>
            </w:r>
          </w:p>
        </w:tc>
        <w:tc>
          <w:tcPr>
            <w:tcW w:w="665" w:type="pct"/>
            <w:tcBorders>
              <w:top w:val="nil"/>
              <w:left w:val="nil"/>
              <w:bottom w:val="single" w:sz="4" w:space="0" w:color="000000"/>
              <w:right w:val="single" w:sz="4" w:space="0" w:color="000000"/>
            </w:tcBorders>
            <w:shd w:val="clear" w:color="auto" w:fill="auto"/>
            <w:noWrap/>
            <w:hideMark/>
          </w:tcPr>
          <w:p w14:paraId="532484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3 795,00000</w:t>
            </w:r>
          </w:p>
        </w:tc>
      </w:tr>
      <w:tr w:rsidR="00B1760C" w:rsidRPr="00B1760C" w14:paraId="594875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D1703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6FD3F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4C6DC3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9F195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3F9DE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3 795,00000</w:t>
            </w:r>
          </w:p>
        </w:tc>
        <w:tc>
          <w:tcPr>
            <w:tcW w:w="665" w:type="pct"/>
            <w:tcBorders>
              <w:top w:val="nil"/>
              <w:left w:val="nil"/>
              <w:bottom w:val="single" w:sz="4" w:space="0" w:color="000000"/>
              <w:right w:val="single" w:sz="4" w:space="0" w:color="000000"/>
            </w:tcBorders>
            <w:shd w:val="clear" w:color="auto" w:fill="auto"/>
            <w:noWrap/>
            <w:hideMark/>
          </w:tcPr>
          <w:p w14:paraId="13C877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3 795,00000</w:t>
            </w:r>
          </w:p>
        </w:tc>
        <w:tc>
          <w:tcPr>
            <w:tcW w:w="665" w:type="pct"/>
            <w:tcBorders>
              <w:top w:val="nil"/>
              <w:left w:val="nil"/>
              <w:bottom w:val="single" w:sz="4" w:space="0" w:color="000000"/>
              <w:right w:val="single" w:sz="4" w:space="0" w:color="000000"/>
            </w:tcBorders>
            <w:shd w:val="clear" w:color="auto" w:fill="auto"/>
            <w:noWrap/>
            <w:hideMark/>
          </w:tcPr>
          <w:p w14:paraId="0C9207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3 795,00000</w:t>
            </w:r>
          </w:p>
        </w:tc>
      </w:tr>
      <w:tr w:rsidR="00B1760C" w:rsidRPr="00B1760C" w14:paraId="328886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C364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2205EF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58B3F8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0B51C1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A87E4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65" w:type="pct"/>
            <w:tcBorders>
              <w:top w:val="nil"/>
              <w:left w:val="nil"/>
              <w:bottom w:val="single" w:sz="4" w:space="0" w:color="000000"/>
              <w:right w:val="single" w:sz="4" w:space="0" w:color="000000"/>
            </w:tcBorders>
            <w:shd w:val="clear" w:color="auto" w:fill="auto"/>
            <w:noWrap/>
            <w:hideMark/>
          </w:tcPr>
          <w:p w14:paraId="2A53F8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65" w:type="pct"/>
            <w:tcBorders>
              <w:top w:val="nil"/>
              <w:left w:val="nil"/>
              <w:bottom w:val="single" w:sz="4" w:space="0" w:color="000000"/>
              <w:right w:val="single" w:sz="4" w:space="0" w:color="000000"/>
            </w:tcBorders>
            <w:shd w:val="clear" w:color="auto" w:fill="auto"/>
            <w:noWrap/>
            <w:hideMark/>
          </w:tcPr>
          <w:p w14:paraId="726F4A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r>
      <w:tr w:rsidR="00B1760C" w:rsidRPr="00B1760C" w14:paraId="6907B7D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9443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4FE0D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015D6D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784427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9AAAF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65" w:type="pct"/>
            <w:tcBorders>
              <w:top w:val="nil"/>
              <w:left w:val="nil"/>
              <w:bottom w:val="single" w:sz="4" w:space="0" w:color="000000"/>
              <w:right w:val="single" w:sz="4" w:space="0" w:color="000000"/>
            </w:tcBorders>
            <w:shd w:val="clear" w:color="auto" w:fill="auto"/>
            <w:noWrap/>
            <w:hideMark/>
          </w:tcPr>
          <w:p w14:paraId="541C0B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c>
          <w:tcPr>
            <w:tcW w:w="665" w:type="pct"/>
            <w:tcBorders>
              <w:top w:val="nil"/>
              <w:left w:val="nil"/>
              <w:bottom w:val="single" w:sz="4" w:space="0" w:color="000000"/>
              <w:right w:val="single" w:sz="4" w:space="0" w:color="000000"/>
            </w:tcBorders>
            <w:shd w:val="clear" w:color="auto" w:fill="auto"/>
            <w:noWrap/>
            <w:hideMark/>
          </w:tcPr>
          <w:p w14:paraId="52E9A9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1 141,90000</w:t>
            </w:r>
          </w:p>
        </w:tc>
      </w:tr>
      <w:tr w:rsidR="00B1760C" w:rsidRPr="00B1760C" w14:paraId="42BDE59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8244B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536703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31EB1E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24084A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1EEF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65" w:type="pct"/>
            <w:tcBorders>
              <w:top w:val="nil"/>
              <w:left w:val="nil"/>
              <w:bottom w:val="single" w:sz="4" w:space="0" w:color="000000"/>
              <w:right w:val="single" w:sz="4" w:space="0" w:color="000000"/>
            </w:tcBorders>
            <w:shd w:val="clear" w:color="auto" w:fill="auto"/>
            <w:noWrap/>
            <w:hideMark/>
          </w:tcPr>
          <w:p w14:paraId="56DCF4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65" w:type="pct"/>
            <w:tcBorders>
              <w:top w:val="nil"/>
              <w:left w:val="nil"/>
              <w:bottom w:val="single" w:sz="4" w:space="0" w:color="000000"/>
              <w:right w:val="single" w:sz="4" w:space="0" w:color="000000"/>
            </w:tcBorders>
            <w:shd w:val="clear" w:color="auto" w:fill="auto"/>
            <w:noWrap/>
            <w:hideMark/>
          </w:tcPr>
          <w:p w14:paraId="758D24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r>
      <w:tr w:rsidR="00B1760C" w:rsidRPr="00B1760C" w14:paraId="217ED0E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1CC5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CDDAA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2ED3BD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0C0977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24D08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65" w:type="pct"/>
            <w:tcBorders>
              <w:top w:val="nil"/>
              <w:left w:val="nil"/>
              <w:bottom w:val="single" w:sz="4" w:space="0" w:color="000000"/>
              <w:right w:val="single" w:sz="4" w:space="0" w:color="000000"/>
            </w:tcBorders>
            <w:shd w:val="clear" w:color="auto" w:fill="auto"/>
            <w:noWrap/>
            <w:hideMark/>
          </w:tcPr>
          <w:p w14:paraId="405CCB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c>
          <w:tcPr>
            <w:tcW w:w="665" w:type="pct"/>
            <w:tcBorders>
              <w:top w:val="nil"/>
              <w:left w:val="nil"/>
              <w:bottom w:val="single" w:sz="4" w:space="0" w:color="000000"/>
              <w:right w:val="single" w:sz="4" w:space="0" w:color="000000"/>
            </w:tcBorders>
            <w:shd w:val="clear" w:color="auto" w:fill="auto"/>
            <w:noWrap/>
            <w:hideMark/>
          </w:tcPr>
          <w:p w14:paraId="430492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1 965,60000</w:t>
            </w:r>
          </w:p>
        </w:tc>
      </w:tr>
      <w:tr w:rsidR="00B1760C" w:rsidRPr="00B1760C" w14:paraId="12D2D7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921F3A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468C58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1119FE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2D3230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9830F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65" w:type="pct"/>
            <w:tcBorders>
              <w:top w:val="nil"/>
              <w:left w:val="nil"/>
              <w:bottom w:val="single" w:sz="4" w:space="0" w:color="000000"/>
              <w:right w:val="single" w:sz="4" w:space="0" w:color="000000"/>
            </w:tcBorders>
            <w:shd w:val="clear" w:color="auto" w:fill="auto"/>
            <w:noWrap/>
            <w:hideMark/>
          </w:tcPr>
          <w:p w14:paraId="33FD59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65" w:type="pct"/>
            <w:tcBorders>
              <w:top w:val="nil"/>
              <w:left w:val="nil"/>
              <w:bottom w:val="single" w:sz="4" w:space="0" w:color="000000"/>
              <w:right w:val="single" w:sz="4" w:space="0" w:color="000000"/>
            </w:tcBorders>
            <w:shd w:val="clear" w:color="auto" w:fill="auto"/>
            <w:noWrap/>
            <w:hideMark/>
          </w:tcPr>
          <w:p w14:paraId="194F50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r>
      <w:tr w:rsidR="00B1760C" w:rsidRPr="00B1760C" w14:paraId="0E844A8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DB4F4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21F57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6768CD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3A9FB0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B54BF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65" w:type="pct"/>
            <w:tcBorders>
              <w:top w:val="nil"/>
              <w:left w:val="nil"/>
              <w:bottom w:val="single" w:sz="4" w:space="0" w:color="000000"/>
              <w:right w:val="single" w:sz="4" w:space="0" w:color="000000"/>
            </w:tcBorders>
            <w:shd w:val="clear" w:color="auto" w:fill="auto"/>
            <w:noWrap/>
            <w:hideMark/>
          </w:tcPr>
          <w:p w14:paraId="1D5403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c>
          <w:tcPr>
            <w:tcW w:w="665" w:type="pct"/>
            <w:tcBorders>
              <w:top w:val="nil"/>
              <w:left w:val="nil"/>
              <w:bottom w:val="single" w:sz="4" w:space="0" w:color="000000"/>
              <w:right w:val="single" w:sz="4" w:space="0" w:color="000000"/>
            </w:tcBorders>
            <w:shd w:val="clear" w:color="auto" w:fill="auto"/>
            <w:noWrap/>
            <w:hideMark/>
          </w:tcPr>
          <w:p w14:paraId="3B0D76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452,20000</w:t>
            </w:r>
          </w:p>
        </w:tc>
      </w:tr>
      <w:tr w:rsidR="00B1760C" w:rsidRPr="00B1760C" w14:paraId="0723EFB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42CC3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445DEC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623B1F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113028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89DE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65" w:type="pct"/>
            <w:tcBorders>
              <w:top w:val="nil"/>
              <w:left w:val="nil"/>
              <w:bottom w:val="single" w:sz="4" w:space="0" w:color="000000"/>
              <w:right w:val="single" w:sz="4" w:space="0" w:color="000000"/>
            </w:tcBorders>
            <w:shd w:val="clear" w:color="auto" w:fill="auto"/>
            <w:noWrap/>
            <w:hideMark/>
          </w:tcPr>
          <w:p w14:paraId="671806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65" w:type="pct"/>
            <w:tcBorders>
              <w:top w:val="nil"/>
              <w:left w:val="nil"/>
              <w:bottom w:val="single" w:sz="4" w:space="0" w:color="000000"/>
              <w:right w:val="single" w:sz="4" w:space="0" w:color="000000"/>
            </w:tcBorders>
            <w:shd w:val="clear" w:color="auto" w:fill="auto"/>
            <w:noWrap/>
            <w:hideMark/>
          </w:tcPr>
          <w:p w14:paraId="1FBBEA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r>
      <w:tr w:rsidR="00B1760C" w:rsidRPr="00B1760C" w14:paraId="597A440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8AFE3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EC3CC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01501S2300</w:t>
            </w:r>
          </w:p>
        </w:tc>
        <w:tc>
          <w:tcPr>
            <w:tcW w:w="322" w:type="pct"/>
            <w:tcBorders>
              <w:top w:val="nil"/>
              <w:left w:val="nil"/>
              <w:bottom w:val="single" w:sz="4" w:space="0" w:color="000000"/>
              <w:right w:val="single" w:sz="4" w:space="0" w:color="000000"/>
            </w:tcBorders>
            <w:shd w:val="clear" w:color="auto" w:fill="auto"/>
            <w:noWrap/>
            <w:hideMark/>
          </w:tcPr>
          <w:p w14:paraId="1894A2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192419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8F04B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65" w:type="pct"/>
            <w:tcBorders>
              <w:top w:val="nil"/>
              <w:left w:val="nil"/>
              <w:bottom w:val="single" w:sz="4" w:space="0" w:color="000000"/>
              <w:right w:val="single" w:sz="4" w:space="0" w:color="000000"/>
            </w:tcBorders>
            <w:shd w:val="clear" w:color="auto" w:fill="auto"/>
            <w:noWrap/>
            <w:hideMark/>
          </w:tcPr>
          <w:p w14:paraId="558102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c>
          <w:tcPr>
            <w:tcW w:w="665" w:type="pct"/>
            <w:tcBorders>
              <w:top w:val="nil"/>
              <w:left w:val="nil"/>
              <w:bottom w:val="single" w:sz="4" w:space="0" w:color="000000"/>
              <w:right w:val="single" w:sz="4" w:space="0" w:color="000000"/>
            </w:tcBorders>
            <w:shd w:val="clear" w:color="auto" w:fill="auto"/>
            <w:noWrap/>
            <w:hideMark/>
          </w:tcPr>
          <w:p w14:paraId="515232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235,30000</w:t>
            </w:r>
          </w:p>
        </w:tc>
      </w:tr>
      <w:tr w:rsidR="00B1760C" w:rsidRPr="00B1760C" w14:paraId="46C71E1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90F5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условий для выполнения государственных полномочий</w:t>
            </w:r>
          </w:p>
        </w:tc>
        <w:tc>
          <w:tcPr>
            <w:tcW w:w="698" w:type="pct"/>
            <w:tcBorders>
              <w:top w:val="nil"/>
              <w:left w:val="nil"/>
              <w:bottom w:val="single" w:sz="4" w:space="0" w:color="000000"/>
              <w:right w:val="single" w:sz="4" w:space="0" w:color="000000"/>
            </w:tcBorders>
            <w:shd w:val="clear" w:color="auto" w:fill="auto"/>
            <w:noWrap/>
            <w:hideMark/>
          </w:tcPr>
          <w:p w14:paraId="4E2116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0150200000</w:t>
            </w:r>
          </w:p>
        </w:tc>
        <w:tc>
          <w:tcPr>
            <w:tcW w:w="322" w:type="pct"/>
            <w:tcBorders>
              <w:top w:val="nil"/>
              <w:left w:val="nil"/>
              <w:bottom w:val="single" w:sz="4" w:space="0" w:color="000000"/>
              <w:right w:val="single" w:sz="4" w:space="0" w:color="000000"/>
            </w:tcBorders>
            <w:shd w:val="clear" w:color="auto" w:fill="auto"/>
            <w:noWrap/>
            <w:hideMark/>
          </w:tcPr>
          <w:p w14:paraId="666045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64725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7D18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80 273,00000</w:t>
            </w:r>
          </w:p>
        </w:tc>
        <w:tc>
          <w:tcPr>
            <w:tcW w:w="665" w:type="pct"/>
            <w:tcBorders>
              <w:top w:val="nil"/>
              <w:left w:val="nil"/>
              <w:bottom w:val="single" w:sz="4" w:space="0" w:color="000000"/>
              <w:right w:val="single" w:sz="4" w:space="0" w:color="000000"/>
            </w:tcBorders>
            <w:shd w:val="clear" w:color="auto" w:fill="auto"/>
            <w:noWrap/>
            <w:hideMark/>
          </w:tcPr>
          <w:p w14:paraId="542822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80 053,40000</w:t>
            </w:r>
          </w:p>
        </w:tc>
        <w:tc>
          <w:tcPr>
            <w:tcW w:w="665" w:type="pct"/>
            <w:tcBorders>
              <w:top w:val="nil"/>
              <w:left w:val="nil"/>
              <w:bottom w:val="single" w:sz="4" w:space="0" w:color="000000"/>
              <w:right w:val="single" w:sz="4" w:space="0" w:color="000000"/>
            </w:tcBorders>
            <w:shd w:val="clear" w:color="auto" w:fill="auto"/>
            <w:noWrap/>
            <w:hideMark/>
          </w:tcPr>
          <w:p w14:paraId="22B2F7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80 053,40000</w:t>
            </w:r>
          </w:p>
        </w:tc>
      </w:tr>
      <w:tr w:rsidR="00B1760C" w:rsidRPr="00B1760C" w14:paraId="3D49EE7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DA4A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46D8F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322" w:type="pct"/>
            <w:tcBorders>
              <w:top w:val="nil"/>
              <w:left w:val="nil"/>
              <w:bottom w:val="single" w:sz="4" w:space="0" w:color="000000"/>
              <w:right w:val="single" w:sz="4" w:space="0" w:color="000000"/>
            </w:tcBorders>
            <w:shd w:val="clear" w:color="auto" w:fill="auto"/>
            <w:noWrap/>
            <w:hideMark/>
          </w:tcPr>
          <w:p w14:paraId="0A2DB8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70B68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BBBA9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596E58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795141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421159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4D281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2308A9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322" w:type="pct"/>
            <w:tcBorders>
              <w:top w:val="nil"/>
              <w:left w:val="nil"/>
              <w:bottom w:val="single" w:sz="4" w:space="0" w:color="000000"/>
              <w:right w:val="single" w:sz="4" w:space="0" w:color="000000"/>
            </w:tcBorders>
            <w:shd w:val="clear" w:color="auto" w:fill="auto"/>
            <w:noWrap/>
            <w:hideMark/>
          </w:tcPr>
          <w:p w14:paraId="1E6783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041E58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B32A2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00972A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42473D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21EA519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EA2DA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Охрана семьи и детства</w:t>
            </w:r>
          </w:p>
        </w:tc>
        <w:tc>
          <w:tcPr>
            <w:tcW w:w="698" w:type="pct"/>
            <w:tcBorders>
              <w:top w:val="nil"/>
              <w:left w:val="nil"/>
              <w:bottom w:val="single" w:sz="4" w:space="0" w:color="000000"/>
              <w:right w:val="single" w:sz="4" w:space="0" w:color="000000"/>
            </w:tcBorders>
            <w:shd w:val="clear" w:color="auto" w:fill="auto"/>
            <w:noWrap/>
            <w:hideMark/>
          </w:tcPr>
          <w:p w14:paraId="38AE65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322" w:type="pct"/>
            <w:tcBorders>
              <w:top w:val="nil"/>
              <w:left w:val="nil"/>
              <w:bottom w:val="single" w:sz="4" w:space="0" w:color="000000"/>
              <w:right w:val="single" w:sz="4" w:space="0" w:color="000000"/>
            </w:tcBorders>
            <w:shd w:val="clear" w:color="auto" w:fill="auto"/>
            <w:noWrap/>
            <w:hideMark/>
          </w:tcPr>
          <w:p w14:paraId="158019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6E68F4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B8727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1B05B8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458888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62B5276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548468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698" w:type="pct"/>
            <w:tcBorders>
              <w:top w:val="nil"/>
              <w:left w:val="nil"/>
              <w:bottom w:val="single" w:sz="4" w:space="0" w:color="000000"/>
              <w:right w:val="single" w:sz="4" w:space="0" w:color="000000"/>
            </w:tcBorders>
            <w:shd w:val="clear" w:color="auto" w:fill="auto"/>
            <w:noWrap/>
            <w:hideMark/>
          </w:tcPr>
          <w:p w14:paraId="30C65F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0150270010</w:t>
            </w:r>
          </w:p>
        </w:tc>
        <w:tc>
          <w:tcPr>
            <w:tcW w:w="322" w:type="pct"/>
            <w:tcBorders>
              <w:top w:val="nil"/>
              <w:left w:val="nil"/>
              <w:bottom w:val="single" w:sz="4" w:space="0" w:color="000000"/>
              <w:right w:val="single" w:sz="4" w:space="0" w:color="000000"/>
            </w:tcBorders>
            <w:shd w:val="clear" w:color="auto" w:fill="auto"/>
            <w:noWrap/>
            <w:hideMark/>
          </w:tcPr>
          <w:p w14:paraId="454B26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6F1CED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65" w:type="pct"/>
            <w:tcBorders>
              <w:top w:val="nil"/>
              <w:left w:val="nil"/>
              <w:bottom w:val="single" w:sz="4" w:space="0" w:color="000000"/>
              <w:right w:val="single" w:sz="4" w:space="0" w:color="000000"/>
            </w:tcBorders>
            <w:shd w:val="clear" w:color="auto" w:fill="auto"/>
            <w:noWrap/>
            <w:hideMark/>
          </w:tcPr>
          <w:p w14:paraId="43E07A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15C101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c>
          <w:tcPr>
            <w:tcW w:w="665" w:type="pct"/>
            <w:tcBorders>
              <w:top w:val="nil"/>
              <w:left w:val="nil"/>
              <w:bottom w:val="single" w:sz="4" w:space="0" w:color="000000"/>
              <w:right w:val="single" w:sz="4" w:space="0" w:color="000000"/>
            </w:tcBorders>
            <w:shd w:val="clear" w:color="auto" w:fill="auto"/>
            <w:noWrap/>
            <w:hideMark/>
          </w:tcPr>
          <w:p w14:paraId="2851BC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295,60000</w:t>
            </w:r>
          </w:p>
        </w:tc>
      </w:tr>
      <w:tr w:rsidR="00B1760C" w:rsidRPr="00B1760C" w14:paraId="16235F5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AB5D4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C9C13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322" w:type="pct"/>
            <w:tcBorders>
              <w:top w:val="nil"/>
              <w:left w:val="nil"/>
              <w:bottom w:val="single" w:sz="4" w:space="0" w:color="000000"/>
              <w:right w:val="single" w:sz="4" w:space="0" w:color="000000"/>
            </w:tcBorders>
            <w:shd w:val="clear" w:color="auto" w:fill="auto"/>
            <w:noWrap/>
            <w:hideMark/>
          </w:tcPr>
          <w:p w14:paraId="5AB76C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9CF64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5476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60 056,70000</w:t>
            </w:r>
          </w:p>
        </w:tc>
        <w:tc>
          <w:tcPr>
            <w:tcW w:w="665" w:type="pct"/>
            <w:tcBorders>
              <w:top w:val="nil"/>
              <w:left w:val="nil"/>
              <w:bottom w:val="single" w:sz="4" w:space="0" w:color="000000"/>
              <w:right w:val="single" w:sz="4" w:space="0" w:color="000000"/>
            </w:tcBorders>
            <w:shd w:val="clear" w:color="auto" w:fill="auto"/>
            <w:noWrap/>
            <w:hideMark/>
          </w:tcPr>
          <w:p w14:paraId="2749D9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60 056,70000</w:t>
            </w:r>
          </w:p>
        </w:tc>
        <w:tc>
          <w:tcPr>
            <w:tcW w:w="665" w:type="pct"/>
            <w:tcBorders>
              <w:top w:val="nil"/>
              <w:left w:val="nil"/>
              <w:bottom w:val="single" w:sz="4" w:space="0" w:color="000000"/>
              <w:right w:val="single" w:sz="4" w:space="0" w:color="000000"/>
            </w:tcBorders>
            <w:shd w:val="clear" w:color="auto" w:fill="auto"/>
            <w:noWrap/>
            <w:hideMark/>
          </w:tcPr>
          <w:p w14:paraId="572088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60 056,70000</w:t>
            </w:r>
          </w:p>
        </w:tc>
      </w:tr>
      <w:tr w:rsidR="00B1760C" w:rsidRPr="00B1760C" w14:paraId="544CAF9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60C74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6EF75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322" w:type="pct"/>
            <w:tcBorders>
              <w:top w:val="nil"/>
              <w:left w:val="nil"/>
              <w:bottom w:val="single" w:sz="4" w:space="0" w:color="000000"/>
              <w:right w:val="single" w:sz="4" w:space="0" w:color="000000"/>
            </w:tcBorders>
            <w:shd w:val="clear" w:color="auto" w:fill="auto"/>
            <w:noWrap/>
            <w:hideMark/>
          </w:tcPr>
          <w:p w14:paraId="2B8B00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0EA98E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9C559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60 056,70000</w:t>
            </w:r>
          </w:p>
        </w:tc>
        <w:tc>
          <w:tcPr>
            <w:tcW w:w="665" w:type="pct"/>
            <w:tcBorders>
              <w:top w:val="nil"/>
              <w:left w:val="nil"/>
              <w:bottom w:val="single" w:sz="4" w:space="0" w:color="000000"/>
              <w:right w:val="single" w:sz="4" w:space="0" w:color="000000"/>
            </w:tcBorders>
            <w:shd w:val="clear" w:color="auto" w:fill="auto"/>
            <w:noWrap/>
            <w:hideMark/>
          </w:tcPr>
          <w:p w14:paraId="43072D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60 056,70000</w:t>
            </w:r>
          </w:p>
        </w:tc>
        <w:tc>
          <w:tcPr>
            <w:tcW w:w="665" w:type="pct"/>
            <w:tcBorders>
              <w:top w:val="nil"/>
              <w:left w:val="nil"/>
              <w:bottom w:val="single" w:sz="4" w:space="0" w:color="000000"/>
              <w:right w:val="single" w:sz="4" w:space="0" w:color="000000"/>
            </w:tcBorders>
            <w:shd w:val="clear" w:color="auto" w:fill="auto"/>
            <w:noWrap/>
            <w:hideMark/>
          </w:tcPr>
          <w:p w14:paraId="055977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60 056,70000</w:t>
            </w:r>
          </w:p>
        </w:tc>
      </w:tr>
      <w:tr w:rsidR="00B1760C" w:rsidRPr="00B1760C" w14:paraId="57BE40B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F943B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21A7BA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322" w:type="pct"/>
            <w:tcBorders>
              <w:top w:val="nil"/>
              <w:left w:val="nil"/>
              <w:bottom w:val="single" w:sz="4" w:space="0" w:color="000000"/>
              <w:right w:val="single" w:sz="4" w:space="0" w:color="000000"/>
            </w:tcBorders>
            <w:shd w:val="clear" w:color="auto" w:fill="auto"/>
            <w:noWrap/>
            <w:hideMark/>
          </w:tcPr>
          <w:p w14:paraId="3A9AF2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656172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669AC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65" w:type="pct"/>
            <w:tcBorders>
              <w:top w:val="nil"/>
              <w:left w:val="nil"/>
              <w:bottom w:val="single" w:sz="4" w:space="0" w:color="000000"/>
              <w:right w:val="single" w:sz="4" w:space="0" w:color="000000"/>
            </w:tcBorders>
            <w:shd w:val="clear" w:color="auto" w:fill="auto"/>
            <w:noWrap/>
            <w:hideMark/>
          </w:tcPr>
          <w:p w14:paraId="7EFACA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65" w:type="pct"/>
            <w:tcBorders>
              <w:top w:val="nil"/>
              <w:left w:val="nil"/>
              <w:bottom w:val="single" w:sz="4" w:space="0" w:color="000000"/>
              <w:right w:val="single" w:sz="4" w:space="0" w:color="000000"/>
            </w:tcBorders>
            <w:shd w:val="clear" w:color="auto" w:fill="auto"/>
            <w:noWrap/>
            <w:hideMark/>
          </w:tcPr>
          <w:p w14:paraId="76312D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r>
      <w:tr w:rsidR="00B1760C" w:rsidRPr="00B1760C" w14:paraId="3CDB650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8C585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C9C4B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322" w:type="pct"/>
            <w:tcBorders>
              <w:top w:val="nil"/>
              <w:left w:val="nil"/>
              <w:bottom w:val="single" w:sz="4" w:space="0" w:color="000000"/>
              <w:right w:val="single" w:sz="4" w:space="0" w:color="000000"/>
            </w:tcBorders>
            <w:shd w:val="clear" w:color="auto" w:fill="auto"/>
            <w:noWrap/>
            <w:hideMark/>
          </w:tcPr>
          <w:p w14:paraId="62F696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28FB28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4657DD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65" w:type="pct"/>
            <w:tcBorders>
              <w:top w:val="nil"/>
              <w:left w:val="nil"/>
              <w:bottom w:val="single" w:sz="4" w:space="0" w:color="000000"/>
              <w:right w:val="single" w:sz="4" w:space="0" w:color="000000"/>
            </w:tcBorders>
            <w:shd w:val="clear" w:color="auto" w:fill="auto"/>
            <w:noWrap/>
            <w:hideMark/>
          </w:tcPr>
          <w:p w14:paraId="33CE64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c>
          <w:tcPr>
            <w:tcW w:w="665" w:type="pct"/>
            <w:tcBorders>
              <w:top w:val="nil"/>
              <w:left w:val="nil"/>
              <w:bottom w:val="single" w:sz="4" w:space="0" w:color="000000"/>
              <w:right w:val="single" w:sz="4" w:space="0" w:color="000000"/>
            </w:tcBorders>
            <w:shd w:val="clear" w:color="auto" w:fill="auto"/>
            <w:noWrap/>
            <w:hideMark/>
          </w:tcPr>
          <w:p w14:paraId="0FE0C4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22 529,00000</w:t>
            </w:r>
          </w:p>
        </w:tc>
      </w:tr>
      <w:tr w:rsidR="00B1760C" w:rsidRPr="00B1760C" w14:paraId="328609F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7C0A8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450A05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322" w:type="pct"/>
            <w:tcBorders>
              <w:top w:val="nil"/>
              <w:left w:val="nil"/>
              <w:bottom w:val="single" w:sz="4" w:space="0" w:color="000000"/>
              <w:right w:val="single" w:sz="4" w:space="0" w:color="000000"/>
            </w:tcBorders>
            <w:shd w:val="clear" w:color="auto" w:fill="auto"/>
            <w:noWrap/>
            <w:hideMark/>
          </w:tcPr>
          <w:p w14:paraId="2C6F0C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B3B63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060F8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65" w:type="pct"/>
            <w:tcBorders>
              <w:top w:val="nil"/>
              <w:left w:val="nil"/>
              <w:bottom w:val="single" w:sz="4" w:space="0" w:color="000000"/>
              <w:right w:val="single" w:sz="4" w:space="0" w:color="000000"/>
            </w:tcBorders>
            <w:shd w:val="clear" w:color="auto" w:fill="auto"/>
            <w:noWrap/>
            <w:hideMark/>
          </w:tcPr>
          <w:p w14:paraId="532371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65" w:type="pct"/>
            <w:tcBorders>
              <w:top w:val="nil"/>
              <w:left w:val="nil"/>
              <w:bottom w:val="single" w:sz="4" w:space="0" w:color="000000"/>
              <w:right w:val="single" w:sz="4" w:space="0" w:color="000000"/>
            </w:tcBorders>
            <w:shd w:val="clear" w:color="auto" w:fill="auto"/>
            <w:noWrap/>
            <w:hideMark/>
          </w:tcPr>
          <w:p w14:paraId="11D1A3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r>
      <w:tr w:rsidR="00B1760C" w:rsidRPr="00B1760C" w14:paraId="64048B4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B3984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88EA4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0150270040</w:t>
            </w:r>
          </w:p>
        </w:tc>
        <w:tc>
          <w:tcPr>
            <w:tcW w:w="322" w:type="pct"/>
            <w:tcBorders>
              <w:top w:val="nil"/>
              <w:left w:val="nil"/>
              <w:bottom w:val="single" w:sz="4" w:space="0" w:color="000000"/>
              <w:right w:val="single" w:sz="4" w:space="0" w:color="000000"/>
            </w:tcBorders>
            <w:shd w:val="clear" w:color="auto" w:fill="auto"/>
            <w:noWrap/>
            <w:hideMark/>
          </w:tcPr>
          <w:p w14:paraId="234309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5DC2E0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829A0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65" w:type="pct"/>
            <w:tcBorders>
              <w:top w:val="nil"/>
              <w:left w:val="nil"/>
              <w:bottom w:val="single" w:sz="4" w:space="0" w:color="000000"/>
              <w:right w:val="single" w:sz="4" w:space="0" w:color="000000"/>
            </w:tcBorders>
            <w:shd w:val="clear" w:color="auto" w:fill="auto"/>
            <w:noWrap/>
            <w:hideMark/>
          </w:tcPr>
          <w:p w14:paraId="0FF876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c>
          <w:tcPr>
            <w:tcW w:w="665" w:type="pct"/>
            <w:tcBorders>
              <w:top w:val="nil"/>
              <w:left w:val="nil"/>
              <w:bottom w:val="single" w:sz="4" w:space="0" w:color="000000"/>
              <w:right w:val="single" w:sz="4" w:space="0" w:color="000000"/>
            </w:tcBorders>
            <w:shd w:val="clear" w:color="auto" w:fill="auto"/>
            <w:noWrap/>
            <w:hideMark/>
          </w:tcPr>
          <w:p w14:paraId="49E151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37 527,70000</w:t>
            </w:r>
          </w:p>
        </w:tc>
      </w:tr>
      <w:tr w:rsidR="00B1760C" w:rsidRPr="00B1760C" w14:paraId="01AC136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D5F6F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7132D8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46B9BC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E899B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02395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1 729,80000</w:t>
            </w:r>
          </w:p>
        </w:tc>
        <w:tc>
          <w:tcPr>
            <w:tcW w:w="665" w:type="pct"/>
            <w:tcBorders>
              <w:top w:val="nil"/>
              <w:left w:val="nil"/>
              <w:bottom w:val="single" w:sz="4" w:space="0" w:color="000000"/>
              <w:right w:val="single" w:sz="4" w:space="0" w:color="000000"/>
            </w:tcBorders>
            <w:shd w:val="clear" w:color="auto" w:fill="auto"/>
            <w:noWrap/>
            <w:hideMark/>
          </w:tcPr>
          <w:p w14:paraId="502843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1 729,80000</w:t>
            </w:r>
          </w:p>
        </w:tc>
        <w:tc>
          <w:tcPr>
            <w:tcW w:w="665" w:type="pct"/>
            <w:tcBorders>
              <w:top w:val="nil"/>
              <w:left w:val="nil"/>
              <w:bottom w:val="single" w:sz="4" w:space="0" w:color="000000"/>
              <w:right w:val="single" w:sz="4" w:space="0" w:color="000000"/>
            </w:tcBorders>
            <w:shd w:val="clear" w:color="auto" w:fill="auto"/>
            <w:noWrap/>
            <w:hideMark/>
          </w:tcPr>
          <w:p w14:paraId="33BA00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1 729,80000</w:t>
            </w:r>
          </w:p>
        </w:tc>
      </w:tr>
      <w:tr w:rsidR="00B1760C" w:rsidRPr="00B1760C" w14:paraId="1E8FBA0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710B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8CC05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35F855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2F8C1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C197E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1 729,80000</w:t>
            </w:r>
          </w:p>
        </w:tc>
        <w:tc>
          <w:tcPr>
            <w:tcW w:w="665" w:type="pct"/>
            <w:tcBorders>
              <w:top w:val="nil"/>
              <w:left w:val="nil"/>
              <w:bottom w:val="single" w:sz="4" w:space="0" w:color="000000"/>
              <w:right w:val="single" w:sz="4" w:space="0" w:color="000000"/>
            </w:tcBorders>
            <w:shd w:val="clear" w:color="auto" w:fill="auto"/>
            <w:noWrap/>
            <w:hideMark/>
          </w:tcPr>
          <w:p w14:paraId="29076F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1 729,80000</w:t>
            </w:r>
          </w:p>
        </w:tc>
        <w:tc>
          <w:tcPr>
            <w:tcW w:w="665" w:type="pct"/>
            <w:tcBorders>
              <w:top w:val="nil"/>
              <w:left w:val="nil"/>
              <w:bottom w:val="single" w:sz="4" w:space="0" w:color="000000"/>
              <w:right w:val="single" w:sz="4" w:space="0" w:color="000000"/>
            </w:tcBorders>
            <w:shd w:val="clear" w:color="auto" w:fill="auto"/>
            <w:noWrap/>
            <w:hideMark/>
          </w:tcPr>
          <w:p w14:paraId="1D4C98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1 729,80000</w:t>
            </w:r>
          </w:p>
        </w:tc>
      </w:tr>
      <w:tr w:rsidR="00B1760C" w:rsidRPr="00B1760C" w14:paraId="173713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DFB3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42E3AD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3393E7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4C30EF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C5E12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65" w:type="pct"/>
            <w:tcBorders>
              <w:top w:val="nil"/>
              <w:left w:val="nil"/>
              <w:bottom w:val="single" w:sz="4" w:space="0" w:color="000000"/>
              <w:right w:val="single" w:sz="4" w:space="0" w:color="000000"/>
            </w:tcBorders>
            <w:shd w:val="clear" w:color="auto" w:fill="auto"/>
            <w:noWrap/>
            <w:hideMark/>
          </w:tcPr>
          <w:p w14:paraId="1002F8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65" w:type="pct"/>
            <w:tcBorders>
              <w:top w:val="nil"/>
              <w:left w:val="nil"/>
              <w:bottom w:val="single" w:sz="4" w:space="0" w:color="000000"/>
              <w:right w:val="single" w:sz="4" w:space="0" w:color="000000"/>
            </w:tcBorders>
            <w:shd w:val="clear" w:color="auto" w:fill="auto"/>
            <w:noWrap/>
            <w:hideMark/>
          </w:tcPr>
          <w:p w14:paraId="5CF752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r>
      <w:tr w:rsidR="00B1760C" w:rsidRPr="00B1760C" w14:paraId="37ECA69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06C2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96370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16D7E6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73C031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2F447C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65" w:type="pct"/>
            <w:tcBorders>
              <w:top w:val="nil"/>
              <w:left w:val="nil"/>
              <w:bottom w:val="single" w:sz="4" w:space="0" w:color="000000"/>
              <w:right w:val="single" w:sz="4" w:space="0" w:color="000000"/>
            </w:tcBorders>
            <w:shd w:val="clear" w:color="auto" w:fill="auto"/>
            <w:noWrap/>
            <w:hideMark/>
          </w:tcPr>
          <w:p w14:paraId="717425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c>
          <w:tcPr>
            <w:tcW w:w="665" w:type="pct"/>
            <w:tcBorders>
              <w:top w:val="nil"/>
              <w:left w:val="nil"/>
              <w:bottom w:val="single" w:sz="4" w:space="0" w:color="000000"/>
              <w:right w:val="single" w:sz="4" w:space="0" w:color="000000"/>
            </w:tcBorders>
            <w:shd w:val="clear" w:color="auto" w:fill="auto"/>
            <w:noWrap/>
            <w:hideMark/>
          </w:tcPr>
          <w:p w14:paraId="0FBF45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169,70000</w:t>
            </w:r>
          </w:p>
        </w:tc>
      </w:tr>
      <w:tr w:rsidR="00B1760C" w:rsidRPr="00B1760C" w14:paraId="04B59DB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CBFEB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39AA8A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5EA266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174104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48EC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c>
          <w:tcPr>
            <w:tcW w:w="665" w:type="pct"/>
            <w:tcBorders>
              <w:top w:val="nil"/>
              <w:left w:val="nil"/>
              <w:bottom w:val="single" w:sz="4" w:space="0" w:color="000000"/>
              <w:right w:val="single" w:sz="4" w:space="0" w:color="000000"/>
            </w:tcBorders>
            <w:shd w:val="clear" w:color="auto" w:fill="auto"/>
            <w:noWrap/>
            <w:hideMark/>
          </w:tcPr>
          <w:p w14:paraId="6CA16F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c>
          <w:tcPr>
            <w:tcW w:w="665" w:type="pct"/>
            <w:tcBorders>
              <w:top w:val="nil"/>
              <w:left w:val="nil"/>
              <w:bottom w:val="single" w:sz="4" w:space="0" w:color="000000"/>
              <w:right w:val="single" w:sz="4" w:space="0" w:color="000000"/>
            </w:tcBorders>
            <w:shd w:val="clear" w:color="auto" w:fill="auto"/>
            <w:noWrap/>
            <w:hideMark/>
          </w:tcPr>
          <w:p w14:paraId="084CC8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1 496,30000</w:t>
            </w:r>
          </w:p>
        </w:tc>
      </w:tr>
      <w:tr w:rsidR="00B1760C" w:rsidRPr="00B1760C" w14:paraId="2D51D2A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67031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698" w:type="pct"/>
            <w:tcBorders>
              <w:top w:val="nil"/>
              <w:left w:val="nil"/>
              <w:bottom w:val="single" w:sz="4" w:space="0" w:color="000000"/>
              <w:right w:val="single" w:sz="4" w:space="0" w:color="000000"/>
            </w:tcBorders>
            <w:shd w:val="clear" w:color="auto" w:fill="auto"/>
            <w:noWrap/>
            <w:hideMark/>
          </w:tcPr>
          <w:p w14:paraId="592AA1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538E27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0F9477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65" w:type="pct"/>
            <w:tcBorders>
              <w:top w:val="nil"/>
              <w:left w:val="nil"/>
              <w:bottom w:val="single" w:sz="4" w:space="0" w:color="000000"/>
              <w:right w:val="single" w:sz="4" w:space="0" w:color="000000"/>
            </w:tcBorders>
            <w:shd w:val="clear" w:color="auto" w:fill="auto"/>
            <w:noWrap/>
            <w:hideMark/>
          </w:tcPr>
          <w:p w14:paraId="4DC111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c>
          <w:tcPr>
            <w:tcW w:w="665" w:type="pct"/>
            <w:tcBorders>
              <w:top w:val="nil"/>
              <w:left w:val="nil"/>
              <w:bottom w:val="single" w:sz="4" w:space="0" w:color="000000"/>
              <w:right w:val="single" w:sz="4" w:space="0" w:color="000000"/>
            </w:tcBorders>
            <w:shd w:val="clear" w:color="auto" w:fill="auto"/>
            <w:noWrap/>
            <w:hideMark/>
          </w:tcPr>
          <w:p w14:paraId="02BBDA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c>
          <w:tcPr>
            <w:tcW w:w="665" w:type="pct"/>
            <w:tcBorders>
              <w:top w:val="nil"/>
              <w:left w:val="nil"/>
              <w:bottom w:val="single" w:sz="4" w:space="0" w:color="000000"/>
              <w:right w:val="single" w:sz="4" w:space="0" w:color="000000"/>
            </w:tcBorders>
            <w:shd w:val="clear" w:color="auto" w:fill="auto"/>
            <w:noWrap/>
            <w:hideMark/>
          </w:tcPr>
          <w:p w14:paraId="7BA969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110,00000</w:t>
            </w:r>
          </w:p>
        </w:tc>
      </w:tr>
      <w:tr w:rsidR="00B1760C" w:rsidRPr="00B1760C" w14:paraId="102015B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0B904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1AA1F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067E9E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429213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902C7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c>
          <w:tcPr>
            <w:tcW w:w="665" w:type="pct"/>
            <w:tcBorders>
              <w:top w:val="nil"/>
              <w:left w:val="nil"/>
              <w:bottom w:val="single" w:sz="4" w:space="0" w:color="000000"/>
              <w:right w:val="single" w:sz="4" w:space="0" w:color="000000"/>
            </w:tcBorders>
            <w:shd w:val="clear" w:color="auto" w:fill="auto"/>
            <w:noWrap/>
            <w:hideMark/>
          </w:tcPr>
          <w:p w14:paraId="7ABCB2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c>
          <w:tcPr>
            <w:tcW w:w="665" w:type="pct"/>
            <w:tcBorders>
              <w:top w:val="nil"/>
              <w:left w:val="nil"/>
              <w:bottom w:val="single" w:sz="4" w:space="0" w:color="000000"/>
              <w:right w:val="single" w:sz="4" w:space="0" w:color="000000"/>
            </w:tcBorders>
            <w:shd w:val="clear" w:color="auto" w:fill="auto"/>
            <w:noWrap/>
            <w:hideMark/>
          </w:tcPr>
          <w:p w14:paraId="341120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1 386,30000</w:t>
            </w:r>
          </w:p>
        </w:tc>
      </w:tr>
      <w:tr w:rsidR="00B1760C" w:rsidRPr="00B1760C" w14:paraId="6352A0C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9EE11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7D225D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2A6F96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15F532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A99CB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65" w:type="pct"/>
            <w:tcBorders>
              <w:top w:val="nil"/>
              <w:left w:val="nil"/>
              <w:bottom w:val="single" w:sz="4" w:space="0" w:color="000000"/>
              <w:right w:val="single" w:sz="4" w:space="0" w:color="000000"/>
            </w:tcBorders>
            <w:shd w:val="clear" w:color="auto" w:fill="auto"/>
            <w:noWrap/>
            <w:hideMark/>
          </w:tcPr>
          <w:p w14:paraId="791C78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c>
          <w:tcPr>
            <w:tcW w:w="665" w:type="pct"/>
            <w:tcBorders>
              <w:top w:val="nil"/>
              <w:left w:val="nil"/>
              <w:bottom w:val="single" w:sz="4" w:space="0" w:color="000000"/>
              <w:right w:val="single" w:sz="4" w:space="0" w:color="000000"/>
            </w:tcBorders>
            <w:shd w:val="clear" w:color="auto" w:fill="auto"/>
            <w:noWrap/>
            <w:hideMark/>
          </w:tcPr>
          <w:p w14:paraId="543DD6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63,80000</w:t>
            </w:r>
          </w:p>
        </w:tc>
      </w:tr>
      <w:tr w:rsidR="00B1760C" w:rsidRPr="00B1760C" w14:paraId="62AF0B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3EF18E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369C61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2853E7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35E7C7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17EF5F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c>
          <w:tcPr>
            <w:tcW w:w="665" w:type="pct"/>
            <w:tcBorders>
              <w:top w:val="nil"/>
              <w:left w:val="nil"/>
              <w:bottom w:val="single" w:sz="4" w:space="0" w:color="000000"/>
              <w:right w:val="single" w:sz="4" w:space="0" w:color="000000"/>
            </w:tcBorders>
            <w:shd w:val="clear" w:color="auto" w:fill="auto"/>
            <w:noWrap/>
            <w:hideMark/>
          </w:tcPr>
          <w:p w14:paraId="55321B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c>
          <w:tcPr>
            <w:tcW w:w="665" w:type="pct"/>
            <w:tcBorders>
              <w:top w:val="nil"/>
              <w:left w:val="nil"/>
              <w:bottom w:val="single" w:sz="4" w:space="0" w:color="000000"/>
              <w:right w:val="single" w:sz="4" w:space="0" w:color="000000"/>
            </w:tcBorders>
            <w:shd w:val="clear" w:color="auto" w:fill="auto"/>
            <w:noWrap/>
            <w:hideMark/>
          </w:tcPr>
          <w:p w14:paraId="7E60CD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62,60000</w:t>
            </w:r>
          </w:p>
        </w:tc>
      </w:tr>
      <w:tr w:rsidR="00B1760C" w:rsidRPr="00B1760C" w14:paraId="2690EA9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50ACE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620551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0150270060</w:t>
            </w:r>
          </w:p>
        </w:tc>
        <w:tc>
          <w:tcPr>
            <w:tcW w:w="322" w:type="pct"/>
            <w:tcBorders>
              <w:top w:val="nil"/>
              <w:left w:val="nil"/>
              <w:bottom w:val="single" w:sz="4" w:space="0" w:color="000000"/>
              <w:right w:val="single" w:sz="4" w:space="0" w:color="000000"/>
            </w:tcBorders>
            <w:shd w:val="clear" w:color="auto" w:fill="auto"/>
            <w:noWrap/>
            <w:hideMark/>
          </w:tcPr>
          <w:p w14:paraId="010A63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06A3BD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299DA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c>
          <w:tcPr>
            <w:tcW w:w="665" w:type="pct"/>
            <w:tcBorders>
              <w:top w:val="nil"/>
              <w:left w:val="nil"/>
              <w:bottom w:val="single" w:sz="4" w:space="0" w:color="000000"/>
              <w:right w:val="single" w:sz="4" w:space="0" w:color="000000"/>
            </w:tcBorders>
            <w:shd w:val="clear" w:color="auto" w:fill="auto"/>
            <w:noWrap/>
            <w:hideMark/>
          </w:tcPr>
          <w:p w14:paraId="735B4A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c>
          <w:tcPr>
            <w:tcW w:w="665" w:type="pct"/>
            <w:tcBorders>
              <w:top w:val="nil"/>
              <w:left w:val="nil"/>
              <w:bottom w:val="single" w:sz="4" w:space="0" w:color="000000"/>
              <w:right w:val="single" w:sz="4" w:space="0" w:color="000000"/>
            </w:tcBorders>
            <w:shd w:val="clear" w:color="auto" w:fill="auto"/>
            <w:noWrap/>
            <w:hideMark/>
          </w:tcPr>
          <w:p w14:paraId="104AF4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1,20000</w:t>
            </w:r>
          </w:p>
        </w:tc>
      </w:tr>
      <w:tr w:rsidR="00B1760C" w:rsidRPr="00B1760C" w14:paraId="363A30C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859F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ребенка в семье опекуна и приемной семье, а также вознаграждение, причитающееся приемному родителю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14474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322" w:type="pct"/>
            <w:tcBorders>
              <w:top w:val="nil"/>
              <w:left w:val="nil"/>
              <w:bottom w:val="single" w:sz="4" w:space="0" w:color="000000"/>
              <w:right w:val="single" w:sz="4" w:space="0" w:color="000000"/>
            </w:tcBorders>
            <w:shd w:val="clear" w:color="auto" w:fill="auto"/>
            <w:noWrap/>
            <w:hideMark/>
          </w:tcPr>
          <w:p w14:paraId="7A3330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8D09E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64AC1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65" w:type="pct"/>
            <w:tcBorders>
              <w:top w:val="nil"/>
              <w:left w:val="nil"/>
              <w:bottom w:val="single" w:sz="4" w:space="0" w:color="000000"/>
              <w:right w:val="single" w:sz="4" w:space="0" w:color="000000"/>
            </w:tcBorders>
            <w:shd w:val="clear" w:color="auto" w:fill="auto"/>
            <w:noWrap/>
            <w:hideMark/>
          </w:tcPr>
          <w:p w14:paraId="4CE14D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65" w:type="pct"/>
            <w:tcBorders>
              <w:top w:val="nil"/>
              <w:left w:val="nil"/>
              <w:bottom w:val="single" w:sz="4" w:space="0" w:color="000000"/>
              <w:right w:val="single" w:sz="4" w:space="0" w:color="000000"/>
            </w:tcBorders>
            <w:shd w:val="clear" w:color="auto" w:fill="auto"/>
            <w:noWrap/>
            <w:hideMark/>
          </w:tcPr>
          <w:p w14:paraId="7A6956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r>
      <w:tr w:rsidR="00B1760C" w:rsidRPr="00B1760C" w14:paraId="693933B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16DFD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2399CB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322" w:type="pct"/>
            <w:tcBorders>
              <w:top w:val="nil"/>
              <w:left w:val="nil"/>
              <w:bottom w:val="single" w:sz="4" w:space="0" w:color="000000"/>
              <w:right w:val="single" w:sz="4" w:space="0" w:color="000000"/>
            </w:tcBorders>
            <w:shd w:val="clear" w:color="auto" w:fill="auto"/>
            <w:noWrap/>
            <w:hideMark/>
          </w:tcPr>
          <w:p w14:paraId="5E1952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0C8904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7D2C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65" w:type="pct"/>
            <w:tcBorders>
              <w:top w:val="nil"/>
              <w:left w:val="nil"/>
              <w:bottom w:val="single" w:sz="4" w:space="0" w:color="000000"/>
              <w:right w:val="single" w:sz="4" w:space="0" w:color="000000"/>
            </w:tcBorders>
            <w:shd w:val="clear" w:color="auto" w:fill="auto"/>
            <w:noWrap/>
            <w:hideMark/>
          </w:tcPr>
          <w:p w14:paraId="0015EB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65" w:type="pct"/>
            <w:tcBorders>
              <w:top w:val="nil"/>
              <w:left w:val="nil"/>
              <w:bottom w:val="single" w:sz="4" w:space="0" w:color="000000"/>
              <w:right w:val="single" w:sz="4" w:space="0" w:color="000000"/>
            </w:tcBorders>
            <w:shd w:val="clear" w:color="auto" w:fill="auto"/>
            <w:noWrap/>
            <w:hideMark/>
          </w:tcPr>
          <w:p w14:paraId="63F5D6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r>
      <w:tr w:rsidR="00B1760C" w:rsidRPr="00B1760C" w14:paraId="7F80B58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80DF0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семьи и детства</w:t>
            </w:r>
          </w:p>
        </w:tc>
        <w:tc>
          <w:tcPr>
            <w:tcW w:w="698" w:type="pct"/>
            <w:tcBorders>
              <w:top w:val="nil"/>
              <w:left w:val="nil"/>
              <w:bottom w:val="single" w:sz="4" w:space="0" w:color="000000"/>
              <w:right w:val="single" w:sz="4" w:space="0" w:color="000000"/>
            </w:tcBorders>
            <w:shd w:val="clear" w:color="auto" w:fill="auto"/>
            <w:noWrap/>
            <w:hideMark/>
          </w:tcPr>
          <w:p w14:paraId="34F9AF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322" w:type="pct"/>
            <w:tcBorders>
              <w:top w:val="nil"/>
              <w:left w:val="nil"/>
              <w:bottom w:val="single" w:sz="4" w:space="0" w:color="000000"/>
              <w:right w:val="single" w:sz="4" w:space="0" w:color="000000"/>
            </w:tcBorders>
            <w:shd w:val="clear" w:color="auto" w:fill="auto"/>
            <w:noWrap/>
            <w:hideMark/>
          </w:tcPr>
          <w:p w14:paraId="69D6EF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75C009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335A3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65" w:type="pct"/>
            <w:tcBorders>
              <w:top w:val="nil"/>
              <w:left w:val="nil"/>
              <w:bottom w:val="single" w:sz="4" w:space="0" w:color="000000"/>
              <w:right w:val="single" w:sz="4" w:space="0" w:color="000000"/>
            </w:tcBorders>
            <w:shd w:val="clear" w:color="auto" w:fill="auto"/>
            <w:noWrap/>
            <w:hideMark/>
          </w:tcPr>
          <w:p w14:paraId="1BC427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c>
          <w:tcPr>
            <w:tcW w:w="665" w:type="pct"/>
            <w:tcBorders>
              <w:top w:val="nil"/>
              <w:left w:val="nil"/>
              <w:bottom w:val="single" w:sz="4" w:space="0" w:color="000000"/>
              <w:right w:val="single" w:sz="4" w:space="0" w:color="000000"/>
            </w:tcBorders>
            <w:shd w:val="clear" w:color="auto" w:fill="auto"/>
            <w:noWrap/>
            <w:hideMark/>
          </w:tcPr>
          <w:p w14:paraId="4F2CA9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7 475,10000</w:t>
            </w:r>
          </w:p>
        </w:tc>
      </w:tr>
      <w:tr w:rsidR="00B1760C" w:rsidRPr="00B1760C" w14:paraId="665172B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7C1E0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698" w:type="pct"/>
            <w:tcBorders>
              <w:top w:val="nil"/>
              <w:left w:val="nil"/>
              <w:bottom w:val="single" w:sz="4" w:space="0" w:color="000000"/>
              <w:right w:val="single" w:sz="4" w:space="0" w:color="000000"/>
            </w:tcBorders>
            <w:shd w:val="clear" w:color="auto" w:fill="auto"/>
            <w:noWrap/>
            <w:hideMark/>
          </w:tcPr>
          <w:p w14:paraId="33BF25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322" w:type="pct"/>
            <w:tcBorders>
              <w:top w:val="nil"/>
              <w:left w:val="nil"/>
              <w:bottom w:val="single" w:sz="4" w:space="0" w:color="000000"/>
              <w:right w:val="single" w:sz="4" w:space="0" w:color="000000"/>
            </w:tcBorders>
            <w:shd w:val="clear" w:color="auto" w:fill="auto"/>
            <w:noWrap/>
            <w:hideMark/>
          </w:tcPr>
          <w:p w14:paraId="4705FA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4B7519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65" w:type="pct"/>
            <w:tcBorders>
              <w:top w:val="nil"/>
              <w:left w:val="nil"/>
              <w:bottom w:val="single" w:sz="4" w:space="0" w:color="000000"/>
              <w:right w:val="single" w:sz="4" w:space="0" w:color="000000"/>
            </w:tcBorders>
            <w:shd w:val="clear" w:color="auto" w:fill="auto"/>
            <w:noWrap/>
            <w:hideMark/>
          </w:tcPr>
          <w:p w14:paraId="665DF0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c>
          <w:tcPr>
            <w:tcW w:w="665" w:type="pct"/>
            <w:tcBorders>
              <w:top w:val="nil"/>
              <w:left w:val="nil"/>
              <w:bottom w:val="single" w:sz="4" w:space="0" w:color="000000"/>
              <w:right w:val="single" w:sz="4" w:space="0" w:color="000000"/>
            </w:tcBorders>
            <w:shd w:val="clear" w:color="auto" w:fill="auto"/>
            <w:noWrap/>
            <w:hideMark/>
          </w:tcPr>
          <w:p w14:paraId="3CD685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c>
          <w:tcPr>
            <w:tcW w:w="665" w:type="pct"/>
            <w:tcBorders>
              <w:top w:val="nil"/>
              <w:left w:val="nil"/>
              <w:bottom w:val="single" w:sz="4" w:space="0" w:color="000000"/>
              <w:right w:val="single" w:sz="4" w:space="0" w:color="000000"/>
            </w:tcBorders>
            <w:shd w:val="clear" w:color="auto" w:fill="auto"/>
            <w:noWrap/>
            <w:hideMark/>
          </w:tcPr>
          <w:p w14:paraId="0CD870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4 253,90000</w:t>
            </w:r>
          </w:p>
        </w:tc>
      </w:tr>
      <w:tr w:rsidR="00B1760C" w:rsidRPr="00B1760C" w14:paraId="68AC1C6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DAB4F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698" w:type="pct"/>
            <w:tcBorders>
              <w:top w:val="nil"/>
              <w:left w:val="nil"/>
              <w:bottom w:val="single" w:sz="4" w:space="0" w:color="000000"/>
              <w:right w:val="single" w:sz="4" w:space="0" w:color="000000"/>
            </w:tcBorders>
            <w:shd w:val="clear" w:color="auto" w:fill="auto"/>
            <w:noWrap/>
            <w:hideMark/>
          </w:tcPr>
          <w:p w14:paraId="100BD9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0150270130</w:t>
            </w:r>
          </w:p>
        </w:tc>
        <w:tc>
          <w:tcPr>
            <w:tcW w:w="322" w:type="pct"/>
            <w:tcBorders>
              <w:top w:val="nil"/>
              <w:left w:val="nil"/>
              <w:bottom w:val="single" w:sz="4" w:space="0" w:color="000000"/>
              <w:right w:val="single" w:sz="4" w:space="0" w:color="000000"/>
            </w:tcBorders>
            <w:shd w:val="clear" w:color="auto" w:fill="auto"/>
            <w:noWrap/>
            <w:hideMark/>
          </w:tcPr>
          <w:p w14:paraId="3196D9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031D3B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65" w:type="pct"/>
            <w:tcBorders>
              <w:top w:val="nil"/>
              <w:left w:val="nil"/>
              <w:bottom w:val="single" w:sz="4" w:space="0" w:color="000000"/>
              <w:right w:val="single" w:sz="4" w:space="0" w:color="000000"/>
            </w:tcBorders>
            <w:shd w:val="clear" w:color="auto" w:fill="auto"/>
            <w:noWrap/>
            <w:hideMark/>
          </w:tcPr>
          <w:p w14:paraId="13779D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c>
          <w:tcPr>
            <w:tcW w:w="665" w:type="pct"/>
            <w:tcBorders>
              <w:top w:val="nil"/>
              <w:left w:val="nil"/>
              <w:bottom w:val="single" w:sz="4" w:space="0" w:color="000000"/>
              <w:right w:val="single" w:sz="4" w:space="0" w:color="000000"/>
            </w:tcBorders>
            <w:shd w:val="clear" w:color="auto" w:fill="auto"/>
            <w:noWrap/>
            <w:hideMark/>
          </w:tcPr>
          <w:p w14:paraId="6ED9BD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c>
          <w:tcPr>
            <w:tcW w:w="665" w:type="pct"/>
            <w:tcBorders>
              <w:top w:val="nil"/>
              <w:left w:val="nil"/>
              <w:bottom w:val="single" w:sz="4" w:space="0" w:color="000000"/>
              <w:right w:val="single" w:sz="4" w:space="0" w:color="000000"/>
            </w:tcBorders>
            <w:shd w:val="clear" w:color="auto" w:fill="auto"/>
            <w:noWrap/>
            <w:hideMark/>
          </w:tcPr>
          <w:p w14:paraId="3246FE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3 221,20000</w:t>
            </w:r>
          </w:p>
        </w:tc>
      </w:tr>
      <w:tr w:rsidR="00B1760C" w:rsidRPr="00B1760C" w14:paraId="3C9CE58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DCA9D7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108D1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322" w:type="pct"/>
            <w:tcBorders>
              <w:top w:val="nil"/>
              <w:left w:val="nil"/>
              <w:bottom w:val="single" w:sz="4" w:space="0" w:color="000000"/>
              <w:right w:val="single" w:sz="4" w:space="0" w:color="000000"/>
            </w:tcBorders>
            <w:shd w:val="clear" w:color="auto" w:fill="auto"/>
            <w:noWrap/>
            <w:hideMark/>
          </w:tcPr>
          <w:p w14:paraId="5A4E76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F3752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86F5C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434553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55AF2E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4C35DDB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A1E3C5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4FEB1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322" w:type="pct"/>
            <w:tcBorders>
              <w:top w:val="nil"/>
              <w:left w:val="nil"/>
              <w:bottom w:val="single" w:sz="4" w:space="0" w:color="000000"/>
              <w:right w:val="single" w:sz="4" w:space="0" w:color="000000"/>
            </w:tcBorders>
            <w:shd w:val="clear" w:color="auto" w:fill="auto"/>
            <w:noWrap/>
            <w:hideMark/>
          </w:tcPr>
          <w:p w14:paraId="59E0BD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DC75F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9E72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4D956E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78AE27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6F96883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98767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6A9313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322" w:type="pct"/>
            <w:tcBorders>
              <w:top w:val="nil"/>
              <w:left w:val="nil"/>
              <w:bottom w:val="single" w:sz="4" w:space="0" w:color="000000"/>
              <w:right w:val="single" w:sz="4" w:space="0" w:color="000000"/>
            </w:tcBorders>
            <w:shd w:val="clear" w:color="auto" w:fill="auto"/>
            <w:noWrap/>
            <w:hideMark/>
          </w:tcPr>
          <w:p w14:paraId="2760BC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4531CB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2690F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33884B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0ED3D4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244ECAA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CF3BE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DF179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0150270630</w:t>
            </w:r>
          </w:p>
        </w:tc>
        <w:tc>
          <w:tcPr>
            <w:tcW w:w="322" w:type="pct"/>
            <w:tcBorders>
              <w:top w:val="nil"/>
              <w:left w:val="nil"/>
              <w:bottom w:val="single" w:sz="4" w:space="0" w:color="000000"/>
              <w:right w:val="single" w:sz="4" w:space="0" w:color="000000"/>
            </w:tcBorders>
            <w:shd w:val="clear" w:color="auto" w:fill="auto"/>
            <w:noWrap/>
            <w:hideMark/>
          </w:tcPr>
          <w:p w14:paraId="23DF20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41E0AA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2FB69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6208F0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0C0B30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511B5E6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DC038F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25611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4ADFD2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79E89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80538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2B6463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4543B2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50258F8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20184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F57A3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501A95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6F8D2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2B7AA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B1837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7B2832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6363580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FFBE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2D3A39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2DBD3A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4F78EC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0E36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55118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2335D6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7A5905C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358B7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2343C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490301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1353D7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28EA9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5F987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50D444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r>
      <w:tr w:rsidR="00B1760C" w:rsidRPr="00B1760C" w14:paraId="48FE884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40E10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08062C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6FF18B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2071CA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86A90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3B34EA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80DEB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99EB08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7BF7E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698" w:type="pct"/>
            <w:tcBorders>
              <w:top w:val="nil"/>
              <w:left w:val="nil"/>
              <w:bottom w:val="single" w:sz="4" w:space="0" w:color="000000"/>
              <w:right w:val="single" w:sz="4" w:space="0" w:color="000000"/>
            </w:tcBorders>
            <w:shd w:val="clear" w:color="auto" w:fill="auto"/>
            <w:noWrap/>
            <w:hideMark/>
          </w:tcPr>
          <w:p w14:paraId="386FC1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3252EB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261" w:type="pct"/>
            <w:tcBorders>
              <w:top w:val="nil"/>
              <w:left w:val="nil"/>
              <w:bottom w:val="single" w:sz="4" w:space="0" w:color="000000"/>
              <w:right w:val="single" w:sz="4" w:space="0" w:color="000000"/>
            </w:tcBorders>
            <w:shd w:val="clear" w:color="auto" w:fill="auto"/>
            <w:noWrap/>
            <w:hideMark/>
          </w:tcPr>
          <w:p w14:paraId="3224A6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098C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6053B8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6E350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F2EA32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E6AA1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71740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0150271640</w:t>
            </w:r>
          </w:p>
        </w:tc>
        <w:tc>
          <w:tcPr>
            <w:tcW w:w="322" w:type="pct"/>
            <w:tcBorders>
              <w:top w:val="nil"/>
              <w:left w:val="nil"/>
              <w:bottom w:val="single" w:sz="4" w:space="0" w:color="000000"/>
              <w:right w:val="single" w:sz="4" w:space="0" w:color="000000"/>
            </w:tcBorders>
            <w:shd w:val="clear" w:color="auto" w:fill="auto"/>
            <w:noWrap/>
            <w:hideMark/>
          </w:tcPr>
          <w:p w14:paraId="4212E8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261" w:type="pct"/>
            <w:tcBorders>
              <w:top w:val="nil"/>
              <w:left w:val="nil"/>
              <w:bottom w:val="single" w:sz="4" w:space="0" w:color="000000"/>
              <w:right w:val="single" w:sz="4" w:space="0" w:color="000000"/>
            </w:tcBorders>
            <w:shd w:val="clear" w:color="auto" w:fill="auto"/>
            <w:noWrap/>
            <w:hideMark/>
          </w:tcPr>
          <w:p w14:paraId="6A7B2E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2AA95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219,50000</w:t>
            </w:r>
          </w:p>
        </w:tc>
        <w:tc>
          <w:tcPr>
            <w:tcW w:w="665" w:type="pct"/>
            <w:tcBorders>
              <w:top w:val="nil"/>
              <w:left w:val="nil"/>
              <w:bottom w:val="single" w:sz="4" w:space="0" w:color="000000"/>
              <w:right w:val="single" w:sz="4" w:space="0" w:color="000000"/>
            </w:tcBorders>
            <w:shd w:val="clear" w:color="auto" w:fill="auto"/>
            <w:noWrap/>
            <w:hideMark/>
          </w:tcPr>
          <w:p w14:paraId="3548AF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08667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62036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35939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116BD6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322" w:type="pct"/>
            <w:tcBorders>
              <w:top w:val="nil"/>
              <w:left w:val="nil"/>
              <w:bottom w:val="single" w:sz="4" w:space="0" w:color="000000"/>
              <w:right w:val="single" w:sz="4" w:space="0" w:color="000000"/>
            </w:tcBorders>
            <w:shd w:val="clear" w:color="auto" w:fill="auto"/>
            <w:noWrap/>
            <w:hideMark/>
          </w:tcPr>
          <w:p w14:paraId="71204D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F5B9B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86496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45FFE9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05BA46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57C674D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CD1EB8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C460C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322" w:type="pct"/>
            <w:tcBorders>
              <w:top w:val="nil"/>
              <w:left w:val="nil"/>
              <w:bottom w:val="single" w:sz="4" w:space="0" w:color="000000"/>
              <w:right w:val="single" w:sz="4" w:space="0" w:color="000000"/>
            </w:tcBorders>
            <w:shd w:val="clear" w:color="auto" w:fill="auto"/>
            <w:noWrap/>
            <w:hideMark/>
          </w:tcPr>
          <w:p w14:paraId="766C0E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A7771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5B1D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197E97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287627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325C9CF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37E6ED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546F3A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322" w:type="pct"/>
            <w:tcBorders>
              <w:top w:val="nil"/>
              <w:left w:val="nil"/>
              <w:bottom w:val="single" w:sz="4" w:space="0" w:color="000000"/>
              <w:right w:val="single" w:sz="4" w:space="0" w:color="000000"/>
            </w:tcBorders>
            <w:shd w:val="clear" w:color="auto" w:fill="auto"/>
            <w:noWrap/>
            <w:hideMark/>
          </w:tcPr>
          <w:p w14:paraId="4A24E9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051C67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DC7BF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631CA7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5D5C20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64661E2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5FDF5A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AC637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0150272080</w:t>
            </w:r>
          </w:p>
        </w:tc>
        <w:tc>
          <w:tcPr>
            <w:tcW w:w="322" w:type="pct"/>
            <w:tcBorders>
              <w:top w:val="nil"/>
              <w:left w:val="nil"/>
              <w:bottom w:val="single" w:sz="4" w:space="0" w:color="000000"/>
              <w:right w:val="single" w:sz="4" w:space="0" w:color="000000"/>
            </w:tcBorders>
            <w:shd w:val="clear" w:color="auto" w:fill="auto"/>
            <w:noWrap/>
            <w:hideMark/>
          </w:tcPr>
          <w:p w14:paraId="4138D6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C838B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D7FAA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45BC9F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c>
          <w:tcPr>
            <w:tcW w:w="665" w:type="pct"/>
            <w:tcBorders>
              <w:top w:val="nil"/>
              <w:left w:val="nil"/>
              <w:bottom w:val="single" w:sz="4" w:space="0" w:color="000000"/>
              <w:right w:val="single" w:sz="4" w:space="0" w:color="000000"/>
            </w:tcBorders>
            <w:shd w:val="clear" w:color="auto" w:fill="auto"/>
            <w:noWrap/>
            <w:hideMark/>
          </w:tcPr>
          <w:p w14:paraId="704D66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12,30000</w:t>
            </w:r>
          </w:p>
        </w:tc>
      </w:tr>
      <w:tr w:rsidR="00B1760C" w:rsidRPr="00B1760C" w14:paraId="49D0EC6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CA084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75073E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31EBCF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E7F83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CEA2E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1 636,00000</w:t>
            </w:r>
          </w:p>
        </w:tc>
        <w:tc>
          <w:tcPr>
            <w:tcW w:w="665" w:type="pct"/>
            <w:tcBorders>
              <w:top w:val="nil"/>
              <w:left w:val="nil"/>
              <w:bottom w:val="single" w:sz="4" w:space="0" w:color="000000"/>
              <w:right w:val="single" w:sz="4" w:space="0" w:color="000000"/>
            </w:tcBorders>
            <w:shd w:val="clear" w:color="auto" w:fill="auto"/>
            <w:noWrap/>
            <w:hideMark/>
          </w:tcPr>
          <w:p w14:paraId="7F1065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1 636,00000</w:t>
            </w:r>
          </w:p>
        </w:tc>
        <w:tc>
          <w:tcPr>
            <w:tcW w:w="665" w:type="pct"/>
            <w:tcBorders>
              <w:top w:val="nil"/>
              <w:left w:val="nil"/>
              <w:bottom w:val="single" w:sz="4" w:space="0" w:color="000000"/>
              <w:right w:val="single" w:sz="4" w:space="0" w:color="000000"/>
            </w:tcBorders>
            <w:shd w:val="clear" w:color="auto" w:fill="auto"/>
            <w:noWrap/>
            <w:hideMark/>
          </w:tcPr>
          <w:p w14:paraId="3311B8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1 636,00000</w:t>
            </w:r>
          </w:p>
        </w:tc>
      </w:tr>
      <w:tr w:rsidR="00B1760C" w:rsidRPr="00B1760C" w14:paraId="37CFA62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0A0A4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6F391D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7D401E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FDCC3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341CF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1 636,00000</w:t>
            </w:r>
          </w:p>
        </w:tc>
        <w:tc>
          <w:tcPr>
            <w:tcW w:w="665" w:type="pct"/>
            <w:tcBorders>
              <w:top w:val="nil"/>
              <w:left w:val="nil"/>
              <w:bottom w:val="single" w:sz="4" w:space="0" w:color="000000"/>
              <w:right w:val="single" w:sz="4" w:space="0" w:color="000000"/>
            </w:tcBorders>
            <w:shd w:val="clear" w:color="auto" w:fill="auto"/>
            <w:noWrap/>
            <w:hideMark/>
          </w:tcPr>
          <w:p w14:paraId="3EB467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1 636,00000</w:t>
            </w:r>
          </w:p>
        </w:tc>
        <w:tc>
          <w:tcPr>
            <w:tcW w:w="665" w:type="pct"/>
            <w:tcBorders>
              <w:top w:val="nil"/>
              <w:left w:val="nil"/>
              <w:bottom w:val="single" w:sz="4" w:space="0" w:color="000000"/>
              <w:right w:val="single" w:sz="4" w:space="0" w:color="000000"/>
            </w:tcBorders>
            <w:shd w:val="clear" w:color="auto" w:fill="auto"/>
            <w:noWrap/>
            <w:hideMark/>
          </w:tcPr>
          <w:p w14:paraId="29FF07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1 636,00000</w:t>
            </w:r>
          </w:p>
        </w:tc>
      </w:tr>
      <w:tr w:rsidR="00B1760C" w:rsidRPr="00B1760C" w14:paraId="3F828F4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425C1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278949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58DEB7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7326C3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120DA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65" w:type="pct"/>
            <w:tcBorders>
              <w:top w:val="nil"/>
              <w:left w:val="nil"/>
              <w:bottom w:val="single" w:sz="4" w:space="0" w:color="000000"/>
              <w:right w:val="single" w:sz="4" w:space="0" w:color="000000"/>
            </w:tcBorders>
            <w:shd w:val="clear" w:color="auto" w:fill="auto"/>
            <w:noWrap/>
            <w:hideMark/>
          </w:tcPr>
          <w:p w14:paraId="545A82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65" w:type="pct"/>
            <w:tcBorders>
              <w:top w:val="nil"/>
              <w:left w:val="nil"/>
              <w:bottom w:val="single" w:sz="4" w:space="0" w:color="000000"/>
              <w:right w:val="single" w:sz="4" w:space="0" w:color="000000"/>
            </w:tcBorders>
            <w:shd w:val="clear" w:color="auto" w:fill="auto"/>
            <w:noWrap/>
            <w:hideMark/>
          </w:tcPr>
          <w:p w14:paraId="2F5088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r>
      <w:tr w:rsidR="00B1760C" w:rsidRPr="00B1760C" w14:paraId="4A6650E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EBFB9B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C436A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7156E1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2D1474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04C4B1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65" w:type="pct"/>
            <w:tcBorders>
              <w:top w:val="nil"/>
              <w:left w:val="nil"/>
              <w:bottom w:val="single" w:sz="4" w:space="0" w:color="000000"/>
              <w:right w:val="single" w:sz="4" w:space="0" w:color="000000"/>
            </w:tcBorders>
            <w:shd w:val="clear" w:color="auto" w:fill="auto"/>
            <w:noWrap/>
            <w:hideMark/>
          </w:tcPr>
          <w:p w14:paraId="08E5E4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c>
          <w:tcPr>
            <w:tcW w:w="665" w:type="pct"/>
            <w:tcBorders>
              <w:top w:val="nil"/>
              <w:left w:val="nil"/>
              <w:bottom w:val="single" w:sz="4" w:space="0" w:color="000000"/>
              <w:right w:val="single" w:sz="4" w:space="0" w:color="000000"/>
            </w:tcBorders>
            <w:shd w:val="clear" w:color="auto" w:fill="auto"/>
            <w:noWrap/>
            <w:hideMark/>
          </w:tcPr>
          <w:p w14:paraId="7680E8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551,20000</w:t>
            </w:r>
          </w:p>
        </w:tc>
      </w:tr>
      <w:tr w:rsidR="00B1760C" w:rsidRPr="00B1760C" w14:paraId="5CA2821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3B568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49748A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16E700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70822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0E24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65" w:type="pct"/>
            <w:tcBorders>
              <w:top w:val="nil"/>
              <w:left w:val="nil"/>
              <w:bottom w:val="single" w:sz="4" w:space="0" w:color="000000"/>
              <w:right w:val="single" w:sz="4" w:space="0" w:color="000000"/>
            </w:tcBorders>
            <w:shd w:val="clear" w:color="auto" w:fill="auto"/>
            <w:noWrap/>
            <w:hideMark/>
          </w:tcPr>
          <w:p w14:paraId="0F9B71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65" w:type="pct"/>
            <w:tcBorders>
              <w:top w:val="nil"/>
              <w:left w:val="nil"/>
              <w:bottom w:val="single" w:sz="4" w:space="0" w:color="000000"/>
              <w:right w:val="single" w:sz="4" w:space="0" w:color="000000"/>
            </w:tcBorders>
            <w:shd w:val="clear" w:color="auto" w:fill="auto"/>
            <w:noWrap/>
            <w:hideMark/>
          </w:tcPr>
          <w:p w14:paraId="595994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r>
      <w:tr w:rsidR="00B1760C" w:rsidRPr="00B1760C" w14:paraId="3EBE876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65577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7D84E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1049B8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7326C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46805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65" w:type="pct"/>
            <w:tcBorders>
              <w:top w:val="nil"/>
              <w:left w:val="nil"/>
              <w:bottom w:val="single" w:sz="4" w:space="0" w:color="000000"/>
              <w:right w:val="single" w:sz="4" w:space="0" w:color="000000"/>
            </w:tcBorders>
            <w:shd w:val="clear" w:color="auto" w:fill="auto"/>
            <w:noWrap/>
            <w:hideMark/>
          </w:tcPr>
          <w:p w14:paraId="059ED3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c>
          <w:tcPr>
            <w:tcW w:w="665" w:type="pct"/>
            <w:tcBorders>
              <w:top w:val="nil"/>
              <w:left w:val="nil"/>
              <w:bottom w:val="single" w:sz="4" w:space="0" w:color="000000"/>
              <w:right w:val="single" w:sz="4" w:space="0" w:color="000000"/>
            </w:tcBorders>
            <w:shd w:val="clear" w:color="auto" w:fill="auto"/>
            <w:noWrap/>
            <w:hideMark/>
          </w:tcPr>
          <w:p w14:paraId="392E42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954,40000</w:t>
            </w:r>
          </w:p>
        </w:tc>
      </w:tr>
      <w:tr w:rsidR="00B1760C" w:rsidRPr="00B1760C" w14:paraId="3FDC1F3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E5C88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2EE2F9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54961A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1D8058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FD9D4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65" w:type="pct"/>
            <w:tcBorders>
              <w:top w:val="nil"/>
              <w:left w:val="nil"/>
              <w:bottom w:val="single" w:sz="4" w:space="0" w:color="000000"/>
              <w:right w:val="single" w:sz="4" w:space="0" w:color="000000"/>
            </w:tcBorders>
            <w:shd w:val="clear" w:color="auto" w:fill="auto"/>
            <w:noWrap/>
            <w:hideMark/>
          </w:tcPr>
          <w:p w14:paraId="42C5C3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65" w:type="pct"/>
            <w:tcBorders>
              <w:top w:val="nil"/>
              <w:left w:val="nil"/>
              <w:bottom w:val="single" w:sz="4" w:space="0" w:color="000000"/>
              <w:right w:val="single" w:sz="4" w:space="0" w:color="000000"/>
            </w:tcBorders>
            <w:shd w:val="clear" w:color="auto" w:fill="auto"/>
            <w:noWrap/>
            <w:hideMark/>
          </w:tcPr>
          <w:p w14:paraId="37F7FE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r>
      <w:tr w:rsidR="00B1760C" w:rsidRPr="00B1760C" w14:paraId="1F35885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A6267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31DB6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0150272120</w:t>
            </w:r>
          </w:p>
        </w:tc>
        <w:tc>
          <w:tcPr>
            <w:tcW w:w="322" w:type="pct"/>
            <w:tcBorders>
              <w:top w:val="nil"/>
              <w:left w:val="nil"/>
              <w:bottom w:val="single" w:sz="4" w:space="0" w:color="000000"/>
              <w:right w:val="single" w:sz="4" w:space="0" w:color="000000"/>
            </w:tcBorders>
            <w:shd w:val="clear" w:color="auto" w:fill="auto"/>
            <w:noWrap/>
            <w:hideMark/>
          </w:tcPr>
          <w:p w14:paraId="35E9C4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641AF3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9094D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65" w:type="pct"/>
            <w:tcBorders>
              <w:top w:val="nil"/>
              <w:left w:val="nil"/>
              <w:bottom w:val="single" w:sz="4" w:space="0" w:color="000000"/>
              <w:right w:val="single" w:sz="4" w:space="0" w:color="000000"/>
            </w:tcBorders>
            <w:shd w:val="clear" w:color="auto" w:fill="auto"/>
            <w:noWrap/>
            <w:hideMark/>
          </w:tcPr>
          <w:p w14:paraId="74DFE2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c>
          <w:tcPr>
            <w:tcW w:w="665" w:type="pct"/>
            <w:tcBorders>
              <w:top w:val="nil"/>
              <w:left w:val="nil"/>
              <w:bottom w:val="single" w:sz="4" w:space="0" w:color="000000"/>
              <w:right w:val="single" w:sz="4" w:space="0" w:color="000000"/>
            </w:tcBorders>
            <w:shd w:val="clear" w:color="auto" w:fill="auto"/>
            <w:noWrap/>
            <w:hideMark/>
          </w:tcPr>
          <w:p w14:paraId="4BEEB2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130,40000</w:t>
            </w:r>
          </w:p>
        </w:tc>
      </w:tr>
      <w:tr w:rsidR="00B1760C" w:rsidRPr="00B1760C" w14:paraId="25C0BA0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3BD3DD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6DFA23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322" w:type="pct"/>
            <w:tcBorders>
              <w:top w:val="nil"/>
              <w:left w:val="nil"/>
              <w:bottom w:val="single" w:sz="4" w:space="0" w:color="000000"/>
              <w:right w:val="single" w:sz="4" w:space="0" w:color="000000"/>
            </w:tcBorders>
            <w:shd w:val="clear" w:color="auto" w:fill="auto"/>
            <w:noWrap/>
            <w:hideMark/>
          </w:tcPr>
          <w:p w14:paraId="30390F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81B44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92A53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17D0FF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47F53A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0F80728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DAC4B1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5C9C1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322" w:type="pct"/>
            <w:tcBorders>
              <w:top w:val="nil"/>
              <w:left w:val="nil"/>
              <w:bottom w:val="single" w:sz="4" w:space="0" w:color="000000"/>
              <w:right w:val="single" w:sz="4" w:space="0" w:color="000000"/>
            </w:tcBorders>
            <w:shd w:val="clear" w:color="auto" w:fill="auto"/>
            <w:noWrap/>
            <w:hideMark/>
          </w:tcPr>
          <w:p w14:paraId="280931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03BE46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5929F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550BC9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403014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7E9A2ED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DB779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12AF45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322" w:type="pct"/>
            <w:tcBorders>
              <w:top w:val="nil"/>
              <w:left w:val="nil"/>
              <w:bottom w:val="single" w:sz="4" w:space="0" w:color="000000"/>
              <w:right w:val="single" w:sz="4" w:space="0" w:color="000000"/>
            </w:tcBorders>
            <w:shd w:val="clear" w:color="auto" w:fill="auto"/>
            <w:noWrap/>
            <w:hideMark/>
          </w:tcPr>
          <w:p w14:paraId="691691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21CAAB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18B7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0A4A4F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5FE210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6DE43F3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C04391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90EDD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0150272380</w:t>
            </w:r>
          </w:p>
        </w:tc>
        <w:tc>
          <w:tcPr>
            <w:tcW w:w="322" w:type="pct"/>
            <w:tcBorders>
              <w:top w:val="nil"/>
              <w:left w:val="nil"/>
              <w:bottom w:val="single" w:sz="4" w:space="0" w:color="000000"/>
              <w:right w:val="single" w:sz="4" w:space="0" w:color="000000"/>
            </w:tcBorders>
            <w:shd w:val="clear" w:color="auto" w:fill="auto"/>
            <w:noWrap/>
            <w:hideMark/>
          </w:tcPr>
          <w:p w14:paraId="5A4FAA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D558F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665FA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614994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c>
          <w:tcPr>
            <w:tcW w:w="665" w:type="pct"/>
            <w:tcBorders>
              <w:top w:val="nil"/>
              <w:left w:val="nil"/>
              <w:bottom w:val="single" w:sz="4" w:space="0" w:color="000000"/>
              <w:right w:val="single" w:sz="4" w:space="0" w:color="000000"/>
            </w:tcBorders>
            <w:shd w:val="clear" w:color="auto" w:fill="auto"/>
            <w:noWrap/>
            <w:hideMark/>
          </w:tcPr>
          <w:p w14:paraId="5ECCB2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6 916,70000</w:t>
            </w:r>
          </w:p>
        </w:tc>
      </w:tr>
      <w:tr w:rsidR="00B1760C" w:rsidRPr="00B1760C" w14:paraId="1699751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85993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2022-2027 годах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F794E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322" w:type="pct"/>
            <w:tcBorders>
              <w:top w:val="nil"/>
              <w:left w:val="nil"/>
              <w:bottom w:val="single" w:sz="4" w:space="0" w:color="000000"/>
              <w:right w:val="single" w:sz="4" w:space="0" w:color="000000"/>
            </w:tcBorders>
            <w:shd w:val="clear" w:color="auto" w:fill="auto"/>
            <w:noWrap/>
            <w:hideMark/>
          </w:tcPr>
          <w:p w14:paraId="7BC594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5DF43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137E9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18FA6D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5A51FE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5168A5A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82E75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496965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322" w:type="pct"/>
            <w:tcBorders>
              <w:top w:val="nil"/>
              <w:left w:val="nil"/>
              <w:bottom w:val="single" w:sz="4" w:space="0" w:color="000000"/>
              <w:right w:val="single" w:sz="4" w:space="0" w:color="000000"/>
            </w:tcBorders>
            <w:shd w:val="clear" w:color="auto" w:fill="auto"/>
            <w:noWrap/>
            <w:hideMark/>
          </w:tcPr>
          <w:p w14:paraId="6B7541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0C5035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C2CD6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5F3D6F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52EC61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65988FF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A7388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698" w:type="pct"/>
            <w:tcBorders>
              <w:top w:val="nil"/>
              <w:left w:val="nil"/>
              <w:bottom w:val="single" w:sz="4" w:space="0" w:color="000000"/>
              <w:right w:val="single" w:sz="4" w:space="0" w:color="000000"/>
            </w:tcBorders>
            <w:shd w:val="clear" w:color="auto" w:fill="auto"/>
            <w:noWrap/>
            <w:hideMark/>
          </w:tcPr>
          <w:p w14:paraId="482F81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322" w:type="pct"/>
            <w:tcBorders>
              <w:top w:val="nil"/>
              <w:left w:val="nil"/>
              <w:bottom w:val="single" w:sz="4" w:space="0" w:color="000000"/>
              <w:right w:val="single" w:sz="4" w:space="0" w:color="000000"/>
            </w:tcBorders>
            <w:shd w:val="clear" w:color="auto" w:fill="auto"/>
            <w:noWrap/>
            <w:hideMark/>
          </w:tcPr>
          <w:p w14:paraId="619A61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261" w:type="pct"/>
            <w:tcBorders>
              <w:top w:val="nil"/>
              <w:left w:val="nil"/>
              <w:bottom w:val="single" w:sz="4" w:space="0" w:color="000000"/>
              <w:right w:val="single" w:sz="4" w:space="0" w:color="000000"/>
            </w:tcBorders>
            <w:shd w:val="clear" w:color="auto" w:fill="auto"/>
            <w:noWrap/>
            <w:hideMark/>
          </w:tcPr>
          <w:p w14:paraId="7A9025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6EBC0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1D3EB3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097842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2262421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D888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698" w:type="pct"/>
            <w:tcBorders>
              <w:top w:val="nil"/>
              <w:left w:val="nil"/>
              <w:bottom w:val="single" w:sz="4" w:space="0" w:color="000000"/>
              <w:right w:val="single" w:sz="4" w:space="0" w:color="000000"/>
            </w:tcBorders>
            <w:shd w:val="clear" w:color="auto" w:fill="auto"/>
            <w:noWrap/>
            <w:hideMark/>
          </w:tcPr>
          <w:p w14:paraId="15EEA5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0150272650</w:t>
            </w:r>
          </w:p>
        </w:tc>
        <w:tc>
          <w:tcPr>
            <w:tcW w:w="322" w:type="pct"/>
            <w:tcBorders>
              <w:top w:val="nil"/>
              <w:left w:val="nil"/>
              <w:bottom w:val="single" w:sz="4" w:space="0" w:color="000000"/>
              <w:right w:val="single" w:sz="4" w:space="0" w:color="000000"/>
            </w:tcBorders>
            <w:shd w:val="clear" w:color="auto" w:fill="auto"/>
            <w:noWrap/>
            <w:hideMark/>
          </w:tcPr>
          <w:p w14:paraId="7F58EB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261" w:type="pct"/>
            <w:tcBorders>
              <w:top w:val="nil"/>
              <w:left w:val="nil"/>
              <w:bottom w:val="single" w:sz="4" w:space="0" w:color="000000"/>
              <w:right w:val="single" w:sz="4" w:space="0" w:color="000000"/>
            </w:tcBorders>
            <w:shd w:val="clear" w:color="auto" w:fill="auto"/>
            <w:noWrap/>
            <w:hideMark/>
          </w:tcPr>
          <w:p w14:paraId="11503F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65" w:type="pct"/>
            <w:tcBorders>
              <w:top w:val="nil"/>
              <w:left w:val="nil"/>
              <w:bottom w:val="single" w:sz="4" w:space="0" w:color="000000"/>
              <w:right w:val="single" w:sz="4" w:space="0" w:color="000000"/>
            </w:tcBorders>
            <w:shd w:val="clear" w:color="auto" w:fill="auto"/>
            <w:noWrap/>
            <w:hideMark/>
          </w:tcPr>
          <w:p w14:paraId="4E9E51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2AA4B7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c>
          <w:tcPr>
            <w:tcW w:w="665" w:type="pct"/>
            <w:tcBorders>
              <w:top w:val="nil"/>
              <w:left w:val="nil"/>
              <w:bottom w:val="single" w:sz="4" w:space="0" w:color="000000"/>
              <w:right w:val="single" w:sz="4" w:space="0" w:color="000000"/>
            </w:tcBorders>
            <w:shd w:val="clear" w:color="auto" w:fill="auto"/>
            <w:noWrap/>
            <w:hideMark/>
          </w:tcPr>
          <w:p w14:paraId="0C292A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313,80000</w:t>
            </w:r>
          </w:p>
        </w:tc>
      </w:tr>
      <w:tr w:rsidR="00B1760C" w:rsidRPr="00B1760C" w14:paraId="5F6FA00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E8F1A1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w:t>
            </w:r>
            <w:r w:rsidRPr="00B1760C">
              <w:rPr>
                <w:rFonts w:ascii="Times New Roman" w:eastAsia="Times New Roman" w:hAnsi="Times New Roman" w:cs="Times New Roman"/>
                <w:color w:val="000000"/>
                <w:sz w:val="18"/>
                <w:szCs w:val="18"/>
                <w:lang w:eastAsia="ru-RU"/>
              </w:rPr>
              <w:lastRenderedPageBreak/>
              <w:t>выполнении задач, возложенных на Вооруженные силы Российской Федерации, и членов их семей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2E8D0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0150272670</w:t>
            </w:r>
          </w:p>
        </w:tc>
        <w:tc>
          <w:tcPr>
            <w:tcW w:w="322" w:type="pct"/>
            <w:tcBorders>
              <w:top w:val="nil"/>
              <w:left w:val="nil"/>
              <w:bottom w:val="single" w:sz="4" w:space="0" w:color="000000"/>
              <w:right w:val="single" w:sz="4" w:space="0" w:color="000000"/>
            </w:tcBorders>
            <w:shd w:val="clear" w:color="auto" w:fill="auto"/>
            <w:noWrap/>
            <w:hideMark/>
          </w:tcPr>
          <w:p w14:paraId="788456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807A8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8C4E3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65" w:type="pct"/>
            <w:tcBorders>
              <w:top w:val="nil"/>
              <w:left w:val="nil"/>
              <w:bottom w:val="single" w:sz="4" w:space="0" w:color="000000"/>
              <w:right w:val="single" w:sz="4" w:space="0" w:color="000000"/>
            </w:tcBorders>
            <w:shd w:val="clear" w:color="auto" w:fill="auto"/>
            <w:noWrap/>
            <w:hideMark/>
          </w:tcPr>
          <w:p w14:paraId="2446C4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9F537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0327B6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5BA62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4F011B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322" w:type="pct"/>
            <w:tcBorders>
              <w:top w:val="nil"/>
              <w:left w:val="nil"/>
              <w:bottom w:val="single" w:sz="4" w:space="0" w:color="000000"/>
              <w:right w:val="single" w:sz="4" w:space="0" w:color="000000"/>
            </w:tcBorders>
            <w:shd w:val="clear" w:color="auto" w:fill="auto"/>
            <w:noWrap/>
            <w:hideMark/>
          </w:tcPr>
          <w:p w14:paraId="788AC8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7F42DB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F791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65" w:type="pct"/>
            <w:tcBorders>
              <w:top w:val="nil"/>
              <w:left w:val="nil"/>
              <w:bottom w:val="single" w:sz="4" w:space="0" w:color="000000"/>
              <w:right w:val="single" w:sz="4" w:space="0" w:color="000000"/>
            </w:tcBorders>
            <w:shd w:val="clear" w:color="auto" w:fill="auto"/>
            <w:noWrap/>
            <w:hideMark/>
          </w:tcPr>
          <w:p w14:paraId="2E920A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3A370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235FF7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B491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698" w:type="pct"/>
            <w:tcBorders>
              <w:top w:val="nil"/>
              <w:left w:val="nil"/>
              <w:bottom w:val="single" w:sz="4" w:space="0" w:color="000000"/>
              <w:right w:val="single" w:sz="4" w:space="0" w:color="000000"/>
            </w:tcBorders>
            <w:shd w:val="clear" w:color="auto" w:fill="auto"/>
            <w:noWrap/>
            <w:hideMark/>
          </w:tcPr>
          <w:p w14:paraId="69345F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322" w:type="pct"/>
            <w:tcBorders>
              <w:top w:val="nil"/>
              <w:left w:val="nil"/>
              <w:bottom w:val="single" w:sz="4" w:space="0" w:color="000000"/>
              <w:right w:val="single" w:sz="4" w:space="0" w:color="000000"/>
            </w:tcBorders>
            <w:shd w:val="clear" w:color="auto" w:fill="auto"/>
            <w:noWrap/>
            <w:hideMark/>
          </w:tcPr>
          <w:p w14:paraId="193F73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261" w:type="pct"/>
            <w:tcBorders>
              <w:top w:val="nil"/>
              <w:left w:val="nil"/>
              <w:bottom w:val="single" w:sz="4" w:space="0" w:color="000000"/>
              <w:right w:val="single" w:sz="4" w:space="0" w:color="000000"/>
            </w:tcBorders>
            <w:shd w:val="clear" w:color="auto" w:fill="auto"/>
            <w:noWrap/>
            <w:hideMark/>
          </w:tcPr>
          <w:p w14:paraId="322CDE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E50C6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65" w:type="pct"/>
            <w:tcBorders>
              <w:top w:val="nil"/>
              <w:left w:val="nil"/>
              <w:bottom w:val="single" w:sz="4" w:space="0" w:color="000000"/>
              <w:right w:val="single" w:sz="4" w:space="0" w:color="000000"/>
            </w:tcBorders>
            <w:shd w:val="clear" w:color="auto" w:fill="auto"/>
            <w:noWrap/>
            <w:hideMark/>
          </w:tcPr>
          <w:p w14:paraId="7BD0E5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80AD2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66016A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979BA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F3C35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0150272670</w:t>
            </w:r>
          </w:p>
        </w:tc>
        <w:tc>
          <w:tcPr>
            <w:tcW w:w="322" w:type="pct"/>
            <w:tcBorders>
              <w:top w:val="nil"/>
              <w:left w:val="nil"/>
              <w:bottom w:val="single" w:sz="4" w:space="0" w:color="000000"/>
              <w:right w:val="single" w:sz="4" w:space="0" w:color="000000"/>
            </w:tcBorders>
            <w:shd w:val="clear" w:color="auto" w:fill="auto"/>
            <w:noWrap/>
            <w:hideMark/>
          </w:tcPr>
          <w:p w14:paraId="43DB9B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w:t>
            </w:r>
          </w:p>
        </w:tc>
        <w:tc>
          <w:tcPr>
            <w:tcW w:w="261" w:type="pct"/>
            <w:tcBorders>
              <w:top w:val="nil"/>
              <w:left w:val="nil"/>
              <w:bottom w:val="single" w:sz="4" w:space="0" w:color="000000"/>
              <w:right w:val="single" w:sz="4" w:space="0" w:color="000000"/>
            </w:tcBorders>
            <w:shd w:val="clear" w:color="auto" w:fill="auto"/>
            <w:noWrap/>
            <w:hideMark/>
          </w:tcPr>
          <w:p w14:paraId="5AF3E5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9C5BD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219,60000</w:t>
            </w:r>
          </w:p>
        </w:tc>
        <w:tc>
          <w:tcPr>
            <w:tcW w:w="665" w:type="pct"/>
            <w:tcBorders>
              <w:top w:val="nil"/>
              <w:left w:val="nil"/>
              <w:bottom w:val="single" w:sz="4" w:space="0" w:color="000000"/>
              <w:right w:val="single" w:sz="4" w:space="0" w:color="000000"/>
            </w:tcBorders>
            <w:shd w:val="clear" w:color="auto" w:fill="auto"/>
            <w:noWrap/>
            <w:hideMark/>
          </w:tcPr>
          <w:p w14:paraId="120D5B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580B9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F97B55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F5232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F5702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322" w:type="pct"/>
            <w:tcBorders>
              <w:top w:val="nil"/>
              <w:left w:val="nil"/>
              <w:bottom w:val="single" w:sz="4" w:space="0" w:color="000000"/>
              <w:right w:val="single" w:sz="4" w:space="0" w:color="000000"/>
            </w:tcBorders>
            <w:shd w:val="clear" w:color="auto" w:fill="auto"/>
            <w:noWrap/>
            <w:hideMark/>
          </w:tcPr>
          <w:p w14:paraId="580F6F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32376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27B4D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2F4FD4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24864F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1A2F41F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1444C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469EC0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322" w:type="pct"/>
            <w:tcBorders>
              <w:top w:val="nil"/>
              <w:left w:val="nil"/>
              <w:bottom w:val="single" w:sz="4" w:space="0" w:color="000000"/>
              <w:right w:val="single" w:sz="4" w:space="0" w:color="000000"/>
            </w:tcBorders>
            <w:shd w:val="clear" w:color="auto" w:fill="auto"/>
            <w:noWrap/>
            <w:hideMark/>
          </w:tcPr>
          <w:p w14:paraId="53419E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7576E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0461B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6C9C2B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3E2B32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586241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20214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44D155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322" w:type="pct"/>
            <w:tcBorders>
              <w:top w:val="nil"/>
              <w:left w:val="nil"/>
              <w:bottom w:val="single" w:sz="4" w:space="0" w:color="000000"/>
              <w:right w:val="single" w:sz="4" w:space="0" w:color="000000"/>
            </w:tcBorders>
            <w:shd w:val="clear" w:color="auto" w:fill="auto"/>
            <w:noWrap/>
            <w:hideMark/>
          </w:tcPr>
          <w:p w14:paraId="2DBFF6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86A0B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74EC3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03A3E6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41DD0D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25FEBA5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71C0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2E799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01502S2080</w:t>
            </w:r>
          </w:p>
        </w:tc>
        <w:tc>
          <w:tcPr>
            <w:tcW w:w="322" w:type="pct"/>
            <w:tcBorders>
              <w:top w:val="nil"/>
              <w:left w:val="nil"/>
              <w:bottom w:val="single" w:sz="4" w:space="0" w:color="000000"/>
              <w:right w:val="single" w:sz="4" w:space="0" w:color="000000"/>
            </w:tcBorders>
            <w:shd w:val="clear" w:color="auto" w:fill="auto"/>
            <w:noWrap/>
            <w:hideMark/>
          </w:tcPr>
          <w:p w14:paraId="49E691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2D626A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3397F8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682FFF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c>
          <w:tcPr>
            <w:tcW w:w="665" w:type="pct"/>
            <w:tcBorders>
              <w:top w:val="nil"/>
              <w:left w:val="nil"/>
              <w:bottom w:val="single" w:sz="4" w:space="0" w:color="000000"/>
              <w:right w:val="single" w:sz="4" w:space="0" w:color="000000"/>
            </w:tcBorders>
            <w:shd w:val="clear" w:color="auto" w:fill="auto"/>
            <w:noWrap/>
            <w:hideMark/>
          </w:tcPr>
          <w:p w14:paraId="1479F6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1,40000</w:t>
            </w:r>
          </w:p>
        </w:tc>
      </w:tr>
      <w:tr w:rsidR="00B1760C" w:rsidRPr="00B1760C" w14:paraId="63A675A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83EA2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5DC74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057E0F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031CA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13ECA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409,00000</w:t>
            </w:r>
          </w:p>
        </w:tc>
        <w:tc>
          <w:tcPr>
            <w:tcW w:w="665" w:type="pct"/>
            <w:tcBorders>
              <w:top w:val="nil"/>
              <w:left w:val="nil"/>
              <w:bottom w:val="single" w:sz="4" w:space="0" w:color="000000"/>
              <w:right w:val="single" w:sz="4" w:space="0" w:color="000000"/>
            </w:tcBorders>
            <w:shd w:val="clear" w:color="auto" w:fill="auto"/>
            <w:noWrap/>
            <w:hideMark/>
          </w:tcPr>
          <w:p w14:paraId="00F820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409,00000</w:t>
            </w:r>
          </w:p>
        </w:tc>
        <w:tc>
          <w:tcPr>
            <w:tcW w:w="665" w:type="pct"/>
            <w:tcBorders>
              <w:top w:val="nil"/>
              <w:left w:val="nil"/>
              <w:bottom w:val="single" w:sz="4" w:space="0" w:color="000000"/>
              <w:right w:val="single" w:sz="4" w:space="0" w:color="000000"/>
            </w:tcBorders>
            <w:shd w:val="clear" w:color="auto" w:fill="auto"/>
            <w:noWrap/>
            <w:hideMark/>
          </w:tcPr>
          <w:p w14:paraId="4A02AC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409,00000</w:t>
            </w:r>
          </w:p>
        </w:tc>
      </w:tr>
      <w:tr w:rsidR="00B1760C" w:rsidRPr="00B1760C" w14:paraId="353697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3FD98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32DFF0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541727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754BD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0399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409,00000</w:t>
            </w:r>
          </w:p>
        </w:tc>
        <w:tc>
          <w:tcPr>
            <w:tcW w:w="665" w:type="pct"/>
            <w:tcBorders>
              <w:top w:val="nil"/>
              <w:left w:val="nil"/>
              <w:bottom w:val="single" w:sz="4" w:space="0" w:color="000000"/>
              <w:right w:val="single" w:sz="4" w:space="0" w:color="000000"/>
            </w:tcBorders>
            <w:shd w:val="clear" w:color="auto" w:fill="auto"/>
            <w:noWrap/>
            <w:hideMark/>
          </w:tcPr>
          <w:p w14:paraId="0A1FE1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409,00000</w:t>
            </w:r>
          </w:p>
        </w:tc>
        <w:tc>
          <w:tcPr>
            <w:tcW w:w="665" w:type="pct"/>
            <w:tcBorders>
              <w:top w:val="nil"/>
              <w:left w:val="nil"/>
              <w:bottom w:val="single" w:sz="4" w:space="0" w:color="000000"/>
              <w:right w:val="single" w:sz="4" w:space="0" w:color="000000"/>
            </w:tcBorders>
            <w:shd w:val="clear" w:color="auto" w:fill="auto"/>
            <w:noWrap/>
            <w:hideMark/>
          </w:tcPr>
          <w:p w14:paraId="041BAF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409,00000</w:t>
            </w:r>
          </w:p>
        </w:tc>
      </w:tr>
      <w:tr w:rsidR="00B1760C" w:rsidRPr="00B1760C" w14:paraId="5CBB603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5E66F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62A0A8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487EA4A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3D8093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8AF61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65" w:type="pct"/>
            <w:tcBorders>
              <w:top w:val="nil"/>
              <w:left w:val="nil"/>
              <w:bottom w:val="single" w:sz="4" w:space="0" w:color="000000"/>
              <w:right w:val="single" w:sz="4" w:space="0" w:color="000000"/>
            </w:tcBorders>
            <w:shd w:val="clear" w:color="auto" w:fill="auto"/>
            <w:noWrap/>
            <w:hideMark/>
          </w:tcPr>
          <w:p w14:paraId="4B3077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65" w:type="pct"/>
            <w:tcBorders>
              <w:top w:val="nil"/>
              <w:left w:val="nil"/>
              <w:bottom w:val="single" w:sz="4" w:space="0" w:color="000000"/>
              <w:right w:val="single" w:sz="4" w:space="0" w:color="000000"/>
            </w:tcBorders>
            <w:shd w:val="clear" w:color="auto" w:fill="auto"/>
            <w:noWrap/>
            <w:hideMark/>
          </w:tcPr>
          <w:p w14:paraId="1D72EB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r>
      <w:tr w:rsidR="00B1760C" w:rsidRPr="00B1760C" w14:paraId="6F921BD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660DB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52A18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2B0CF8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2B9F69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D95F2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65" w:type="pct"/>
            <w:tcBorders>
              <w:top w:val="nil"/>
              <w:left w:val="nil"/>
              <w:bottom w:val="single" w:sz="4" w:space="0" w:color="000000"/>
              <w:right w:val="single" w:sz="4" w:space="0" w:color="000000"/>
            </w:tcBorders>
            <w:shd w:val="clear" w:color="auto" w:fill="auto"/>
            <w:noWrap/>
            <w:hideMark/>
          </w:tcPr>
          <w:p w14:paraId="1C8122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c>
          <w:tcPr>
            <w:tcW w:w="665" w:type="pct"/>
            <w:tcBorders>
              <w:top w:val="nil"/>
              <w:left w:val="nil"/>
              <w:bottom w:val="single" w:sz="4" w:space="0" w:color="000000"/>
              <w:right w:val="single" w:sz="4" w:space="0" w:color="000000"/>
            </w:tcBorders>
            <w:shd w:val="clear" w:color="auto" w:fill="auto"/>
            <w:noWrap/>
            <w:hideMark/>
          </w:tcPr>
          <w:p w14:paraId="211CF9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137,80000</w:t>
            </w:r>
          </w:p>
        </w:tc>
      </w:tr>
      <w:tr w:rsidR="00B1760C" w:rsidRPr="00B1760C" w14:paraId="723CC09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438F1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61D4C9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3B33FE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54BD31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91EC8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65" w:type="pct"/>
            <w:tcBorders>
              <w:top w:val="nil"/>
              <w:left w:val="nil"/>
              <w:bottom w:val="single" w:sz="4" w:space="0" w:color="000000"/>
              <w:right w:val="single" w:sz="4" w:space="0" w:color="000000"/>
            </w:tcBorders>
            <w:shd w:val="clear" w:color="auto" w:fill="auto"/>
            <w:noWrap/>
            <w:hideMark/>
          </w:tcPr>
          <w:p w14:paraId="2CEC26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65" w:type="pct"/>
            <w:tcBorders>
              <w:top w:val="nil"/>
              <w:left w:val="nil"/>
              <w:bottom w:val="single" w:sz="4" w:space="0" w:color="000000"/>
              <w:right w:val="single" w:sz="4" w:space="0" w:color="000000"/>
            </w:tcBorders>
            <w:shd w:val="clear" w:color="auto" w:fill="auto"/>
            <w:noWrap/>
            <w:hideMark/>
          </w:tcPr>
          <w:p w14:paraId="7AA049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r>
      <w:tr w:rsidR="00B1760C" w:rsidRPr="00B1760C" w14:paraId="61D2CFF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B4A5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04711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71779D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14F008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7706E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65" w:type="pct"/>
            <w:tcBorders>
              <w:top w:val="nil"/>
              <w:left w:val="nil"/>
              <w:bottom w:val="single" w:sz="4" w:space="0" w:color="000000"/>
              <w:right w:val="single" w:sz="4" w:space="0" w:color="000000"/>
            </w:tcBorders>
            <w:shd w:val="clear" w:color="auto" w:fill="auto"/>
            <w:noWrap/>
            <w:hideMark/>
          </w:tcPr>
          <w:p w14:paraId="0F4AFC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c>
          <w:tcPr>
            <w:tcW w:w="665" w:type="pct"/>
            <w:tcBorders>
              <w:top w:val="nil"/>
              <w:left w:val="nil"/>
              <w:bottom w:val="single" w:sz="4" w:space="0" w:color="000000"/>
              <w:right w:val="single" w:sz="4" w:space="0" w:color="000000"/>
            </w:tcBorders>
            <w:shd w:val="clear" w:color="auto" w:fill="auto"/>
            <w:noWrap/>
            <w:hideMark/>
          </w:tcPr>
          <w:p w14:paraId="4AD17D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238,60000</w:t>
            </w:r>
          </w:p>
        </w:tc>
      </w:tr>
      <w:tr w:rsidR="00B1760C" w:rsidRPr="00B1760C" w14:paraId="3E4DBD3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8162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51A875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46B00A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6A867B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44116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65" w:type="pct"/>
            <w:tcBorders>
              <w:top w:val="nil"/>
              <w:left w:val="nil"/>
              <w:bottom w:val="single" w:sz="4" w:space="0" w:color="000000"/>
              <w:right w:val="single" w:sz="4" w:space="0" w:color="000000"/>
            </w:tcBorders>
            <w:shd w:val="clear" w:color="auto" w:fill="auto"/>
            <w:noWrap/>
            <w:hideMark/>
          </w:tcPr>
          <w:p w14:paraId="100D8A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65" w:type="pct"/>
            <w:tcBorders>
              <w:top w:val="nil"/>
              <w:left w:val="nil"/>
              <w:bottom w:val="single" w:sz="4" w:space="0" w:color="000000"/>
              <w:right w:val="single" w:sz="4" w:space="0" w:color="000000"/>
            </w:tcBorders>
            <w:shd w:val="clear" w:color="auto" w:fill="auto"/>
            <w:noWrap/>
            <w:hideMark/>
          </w:tcPr>
          <w:p w14:paraId="72839D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r>
      <w:tr w:rsidR="00B1760C" w:rsidRPr="00B1760C" w14:paraId="2C771D8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7611B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3796C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01502S2120</w:t>
            </w:r>
          </w:p>
        </w:tc>
        <w:tc>
          <w:tcPr>
            <w:tcW w:w="322" w:type="pct"/>
            <w:tcBorders>
              <w:top w:val="nil"/>
              <w:left w:val="nil"/>
              <w:bottom w:val="single" w:sz="4" w:space="0" w:color="000000"/>
              <w:right w:val="single" w:sz="4" w:space="0" w:color="000000"/>
            </w:tcBorders>
            <w:shd w:val="clear" w:color="auto" w:fill="auto"/>
            <w:noWrap/>
            <w:hideMark/>
          </w:tcPr>
          <w:p w14:paraId="144BF6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414806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032818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65" w:type="pct"/>
            <w:tcBorders>
              <w:top w:val="nil"/>
              <w:left w:val="nil"/>
              <w:bottom w:val="single" w:sz="4" w:space="0" w:color="000000"/>
              <w:right w:val="single" w:sz="4" w:space="0" w:color="000000"/>
            </w:tcBorders>
            <w:shd w:val="clear" w:color="auto" w:fill="auto"/>
            <w:noWrap/>
            <w:hideMark/>
          </w:tcPr>
          <w:p w14:paraId="3448E7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c>
          <w:tcPr>
            <w:tcW w:w="665" w:type="pct"/>
            <w:tcBorders>
              <w:top w:val="nil"/>
              <w:left w:val="nil"/>
              <w:bottom w:val="single" w:sz="4" w:space="0" w:color="000000"/>
              <w:right w:val="single" w:sz="4" w:space="0" w:color="000000"/>
            </w:tcBorders>
            <w:shd w:val="clear" w:color="auto" w:fill="auto"/>
            <w:noWrap/>
            <w:hideMark/>
          </w:tcPr>
          <w:p w14:paraId="6BE788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32,60000</w:t>
            </w:r>
          </w:p>
        </w:tc>
      </w:tr>
      <w:tr w:rsidR="00B1760C" w:rsidRPr="00B1760C" w14:paraId="71E5EF5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B37D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30F029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322" w:type="pct"/>
            <w:tcBorders>
              <w:top w:val="nil"/>
              <w:left w:val="nil"/>
              <w:bottom w:val="single" w:sz="4" w:space="0" w:color="000000"/>
              <w:right w:val="single" w:sz="4" w:space="0" w:color="000000"/>
            </w:tcBorders>
            <w:shd w:val="clear" w:color="auto" w:fill="auto"/>
            <w:noWrap/>
            <w:hideMark/>
          </w:tcPr>
          <w:p w14:paraId="088459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87455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FA0F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713413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75D470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6515F6A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D1C296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C6C7E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322" w:type="pct"/>
            <w:tcBorders>
              <w:top w:val="nil"/>
              <w:left w:val="nil"/>
              <w:bottom w:val="single" w:sz="4" w:space="0" w:color="000000"/>
              <w:right w:val="single" w:sz="4" w:space="0" w:color="000000"/>
            </w:tcBorders>
            <w:shd w:val="clear" w:color="auto" w:fill="auto"/>
            <w:noWrap/>
            <w:hideMark/>
          </w:tcPr>
          <w:p w14:paraId="49485A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77C5DC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CB2F8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78E156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77C1E9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13F9387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A547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5DA78A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322" w:type="pct"/>
            <w:tcBorders>
              <w:top w:val="nil"/>
              <w:left w:val="nil"/>
              <w:bottom w:val="single" w:sz="4" w:space="0" w:color="000000"/>
              <w:right w:val="single" w:sz="4" w:space="0" w:color="000000"/>
            </w:tcBorders>
            <w:shd w:val="clear" w:color="auto" w:fill="auto"/>
            <w:noWrap/>
            <w:hideMark/>
          </w:tcPr>
          <w:p w14:paraId="7F6A90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64090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5ED10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529064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087BE4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4D9FD69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AF8421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10D29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01502S2380</w:t>
            </w:r>
          </w:p>
        </w:tc>
        <w:tc>
          <w:tcPr>
            <w:tcW w:w="322" w:type="pct"/>
            <w:tcBorders>
              <w:top w:val="nil"/>
              <w:left w:val="nil"/>
              <w:bottom w:val="single" w:sz="4" w:space="0" w:color="000000"/>
              <w:right w:val="single" w:sz="4" w:space="0" w:color="000000"/>
            </w:tcBorders>
            <w:shd w:val="clear" w:color="auto" w:fill="auto"/>
            <w:noWrap/>
            <w:hideMark/>
          </w:tcPr>
          <w:p w14:paraId="70F655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35484E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32014C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76E857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c>
          <w:tcPr>
            <w:tcW w:w="665" w:type="pct"/>
            <w:tcBorders>
              <w:top w:val="nil"/>
              <w:left w:val="nil"/>
              <w:bottom w:val="single" w:sz="4" w:space="0" w:color="000000"/>
              <w:right w:val="single" w:sz="4" w:space="0" w:color="000000"/>
            </w:tcBorders>
            <w:shd w:val="clear" w:color="auto" w:fill="auto"/>
            <w:noWrap/>
            <w:hideMark/>
          </w:tcPr>
          <w:p w14:paraId="4A5F85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520,60000</w:t>
            </w:r>
          </w:p>
        </w:tc>
      </w:tr>
      <w:tr w:rsidR="00B1760C" w:rsidRPr="00B1760C" w14:paraId="1E2C63B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7F82E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комитета</w:t>
            </w:r>
          </w:p>
        </w:tc>
        <w:tc>
          <w:tcPr>
            <w:tcW w:w="698" w:type="pct"/>
            <w:tcBorders>
              <w:top w:val="nil"/>
              <w:left w:val="nil"/>
              <w:bottom w:val="single" w:sz="4" w:space="0" w:color="000000"/>
              <w:right w:val="single" w:sz="4" w:space="0" w:color="000000"/>
            </w:tcBorders>
            <w:shd w:val="clear" w:color="auto" w:fill="auto"/>
            <w:noWrap/>
            <w:hideMark/>
          </w:tcPr>
          <w:p w14:paraId="570E88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0150300000</w:t>
            </w:r>
          </w:p>
        </w:tc>
        <w:tc>
          <w:tcPr>
            <w:tcW w:w="322" w:type="pct"/>
            <w:tcBorders>
              <w:top w:val="nil"/>
              <w:left w:val="nil"/>
              <w:bottom w:val="single" w:sz="4" w:space="0" w:color="000000"/>
              <w:right w:val="single" w:sz="4" w:space="0" w:color="000000"/>
            </w:tcBorders>
            <w:shd w:val="clear" w:color="auto" w:fill="auto"/>
            <w:noWrap/>
            <w:hideMark/>
          </w:tcPr>
          <w:p w14:paraId="639A28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BFF3A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97396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c>
          <w:tcPr>
            <w:tcW w:w="665" w:type="pct"/>
            <w:tcBorders>
              <w:top w:val="nil"/>
              <w:left w:val="nil"/>
              <w:bottom w:val="single" w:sz="4" w:space="0" w:color="000000"/>
              <w:right w:val="single" w:sz="4" w:space="0" w:color="000000"/>
            </w:tcBorders>
            <w:shd w:val="clear" w:color="auto" w:fill="auto"/>
            <w:noWrap/>
            <w:hideMark/>
          </w:tcPr>
          <w:p w14:paraId="62744F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c>
          <w:tcPr>
            <w:tcW w:w="665" w:type="pct"/>
            <w:tcBorders>
              <w:top w:val="nil"/>
              <w:left w:val="nil"/>
              <w:bottom w:val="single" w:sz="4" w:space="0" w:color="000000"/>
              <w:right w:val="single" w:sz="4" w:space="0" w:color="000000"/>
            </w:tcBorders>
            <w:shd w:val="clear" w:color="auto" w:fill="auto"/>
            <w:noWrap/>
            <w:hideMark/>
          </w:tcPr>
          <w:p w14:paraId="232D5B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3 223,50000</w:t>
            </w:r>
          </w:p>
        </w:tc>
      </w:tr>
      <w:tr w:rsidR="00B1760C" w:rsidRPr="00B1760C" w14:paraId="1EB35E4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FA74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4E5E64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322" w:type="pct"/>
            <w:tcBorders>
              <w:top w:val="nil"/>
              <w:left w:val="nil"/>
              <w:bottom w:val="single" w:sz="4" w:space="0" w:color="000000"/>
              <w:right w:val="single" w:sz="4" w:space="0" w:color="000000"/>
            </w:tcBorders>
            <w:shd w:val="clear" w:color="auto" w:fill="auto"/>
            <w:noWrap/>
            <w:hideMark/>
          </w:tcPr>
          <w:p w14:paraId="164C53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92654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E7AE9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65" w:type="pct"/>
            <w:tcBorders>
              <w:top w:val="nil"/>
              <w:left w:val="nil"/>
              <w:bottom w:val="single" w:sz="4" w:space="0" w:color="000000"/>
              <w:right w:val="single" w:sz="4" w:space="0" w:color="000000"/>
            </w:tcBorders>
            <w:shd w:val="clear" w:color="auto" w:fill="auto"/>
            <w:noWrap/>
            <w:hideMark/>
          </w:tcPr>
          <w:p w14:paraId="6C6458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65" w:type="pct"/>
            <w:tcBorders>
              <w:top w:val="nil"/>
              <w:left w:val="nil"/>
              <w:bottom w:val="single" w:sz="4" w:space="0" w:color="000000"/>
              <w:right w:val="single" w:sz="4" w:space="0" w:color="000000"/>
            </w:tcBorders>
            <w:shd w:val="clear" w:color="auto" w:fill="auto"/>
            <w:noWrap/>
            <w:hideMark/>
          </w:tcPr>
          <w:p w14:paraId="60AB17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r>
      <w:tr w:rsidR="00B1760C" w:rsidRPr="00B1760C" w14:paraId="60EC223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35A7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3F5E6F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322" w:type="pct"/>
            <w:tcBorders>
              <w:top w:val="nil"/>
              <w:left w:val="nil"/>
              <w:bottom w:val="single" w:sz="4" w:space="0" w:color="000000"/>
              <w:right w:val="single" w:sz="4" w:space="0" w:color="000000"/>
            </w:tcBorders>
            <w:shd w:val="clear" w:color="auto" w:fill="auto"/>
            <w:noWrap/>
            <w:hideMark/>
          </w:tcPr>
          <w:p w14:paraId="24E4E0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7B7A8C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76721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65" w:type="pct"/>
            <w:tcBorders>
              <w:top w:val="nil"/>
              <w:left w:val="nil"/>
              <w:bottom w:val="single" w:sz="4" w:space="0" w:color="000000"/>
              <w:right w:val="single" w:sz="4" w:space="0" w:color="000000"/>
            </w:tcBorders>
            <w:shd w:val="clear" w:color="auto" w:fill="auto"/>
            <w:noWrap/>
            <w:hideMark/>
          </w:tcPr>
          <w:p w14:paraId="3A7E00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65" w:type="pct"/>
            <w:tcBorders>
              <w:top w:val="nil"/>
              <w:left w:val="nil"/>
              <w:bottom w:val="single" w:sz="4" w:space="0" w:color="000000"/>
              <w:right w:val="single" w:sz="4" w:space="0" w:color="000000"/>
            </w:tcBorders>
            <w:shd w:val="clear" w:color="auto" w:fill="auto"/>
            <w:noWrap/>
            <w:hideMark/>
          </w:tcPr>
          <w:p w14:paraId="0EF17A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r>
      <w:tr w:rsidR="00B1760C" w:rsidRPr="00B1760C" w14:paraId="47C6E1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DEAB6C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107306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322" w:type="pct"/>
            <w:tcBorders>
              <w:top w:val="nil"/>
              <w:left w:val="nil"/>
              <w:bottom w:val="single" w:sz="4" w:space="0" w:color="000000"/>
              <w:right w:val="single" w:sz="4" w:space="0" w:color="000000"/>
            </w:tcBorders>
            <w:shd w:val="clear" w:color="auto" w:fill="auto"/>
            <w:noWrap/>
            <w:hideMark/>
          </w:tcPr>
          <w:p w14:paraId="27BCE4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149944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6D660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65" w:type="pct"/>
            <w:tcBorders>
              <w:top w:val="nil"/>
              <w:left w:val="nil"/>
              <w:bottom w:val="single" w:sz="4" w:space="0" w:color="000000"/>
              <w:right w:val="single" w:sz="4" w:space="0" w:color="000000"/>
            </w:tcBorders>
            <w:shd w:val="clear" w:color="auto" w:fill="auto"/>
            <w:noWrap/>
            <w:hideMark/>
          </w:tcPr>
          <w:p w14:paraId="794009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c>
          <w:tcPr>
            <w:tcW w:w="665" w:type="pct"/>
            <w:tcBorders>
              <w:top w:val="nil"/>
              <w:left w:val="nil"/>
              <w:bottom w:val="single" w:sz="4" w:space="0" w:color="000000"/>
              <w:right w:val="single" w:sz="4" w:space="0" w:color="000000"/>
            </w:tcBorders>
            <w:shd w:val="clear" w:color="auto" w:fill="auto"/>
            <w:noWrap/>
            <w:hideMark/>
          </w:tcPr>
          <w:p w14:paraId="28BF23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2 498,20000</w:t>
            </w:r>
          </w:p>
        </w:tc>
      </w:tr>
      <w:tr w:rsidR="00B1760C" w:rsidRPr="00B1760C" w14:paraId="4E9E7CA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3BD626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037585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322" w:type="pct"/>
            <w:tcBorders>
              <w:top w:val="nil"/>
              <w:left w:val="nil"/>
              <w:bottom w:val="single" w:sz="4" w:space="0" w:color="000000"/>
              <w:right w:val="single" w:sz="4" w:space="0" w:color="000000"/>
            </w:tcBorders>
            <w:shd w:val="clear" w:color="auto" w:fill="auto"/>
            <w:noWrap/>
            <w:hideMark/>
          </w:tcPr>
          <w:p w14:paraId="4E9CD4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717E4C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154713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c>
          <w:tcPr>
            <w:tcW w:w="665" w:type="pct"/>
            <w:tcBorders>
              <w:top w:val="nil"/>
              <w:left w:val="nil"/>
              <w:bottom w:val="single" w:sz="4" w:space="0" w:color="000000"/>
              <w:right w:val="single" w:sz="4" w:space="0" w:color="000000"/>
            </w:tcBorders>
            <w:shd w:val="clear" w:color="auto" w:fill="auto"/>
            <w:noWrap/>
            <w:hideMark/>
          </w:tcPr>
          <w:p w14:paraId="62D2FC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c>
          <w:tcPr>
            <w:tcW w:w="665" w:type="pct"/>
            <w:tcBorders>
              <w:top w:val="nil"/>
              <w:left w:val="nil"/>
              <w:bottom w:val="single" w:sz="4" w:space="0" w:color="000000"/>
              <w:right w:val="single" w:sz="4" w:space="0" w:color="000000"/>
            </w:tcBorders>
            <w:shd w:val="clear" w:color="auto" w:fill="auto"/>
            <w:noWrap/>
            <w:hideMark/>
          </w:tcPr>
          <w:p w14:paraId="532BB3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2 415,40000</w:t>
            </w:r>
          </w:p>
        </w:tc>
      </w:tr>
      <w:tr w:rsidR="00B1760C" w:rsidRPr="00B1760C" w14:paraId="1252063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1209B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AF4F4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0150301000</w:t>
            </w:r>
          </w:p>
        </w:tc>
        <w:tc>
          <w:tcPr>
            <w:tcW w:w="322" w:type="pct"/>
            <w:tcBorders>
              <w:top w:val="nil"/>
              <w:left w:val="nil"/>
              <w:bottom w:val="single" w:sz="4" w:space="0" w:color="000000"/>
              <w:right w:val="single" w:sz="4" w:space="0" w:color="000000"/>
            </w:tcBorders>
            <w:shd w:val="clear" w:color="auto" w:fill="auto"/>
            <w:noWrap/>
            <w:hideMark/>
          </w:tcPr>
          <w:p w14:paraId="326641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17E61E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722E96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c>
          <w:tcPr>
            <w:tcW w:w="665" w:type="pct"/>
            <w:tcBorders>
              <w:top w:val="nil"/>
              <w:left w:val="nil"/>
              <w:bottom w:val="single" w:sz="4" w:space="0" w:color="000000"/>
              <w:right w:val="single" w:sz="4" w:space="0" w:color="000000"/>
            </w:tcBorders>
            <w:shd w:val="clear" w:color="auto" w:fill="auto"/>
            <w:noWrap/>
            <w:hideMark/>
          </w:tcPr>
          <w:p w14:paraId="004555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c>
          <w:tcPr>
            <w:tcW w:w="665" w:type="pct"/>
            <w:tcBorders>
              <w:top w:val="nil"/>
              <w:left w:val="nil"/>
              <w:bottom w:val="single" w:sz="4" w:space="0" w:color="000000"/>
              <w:right w:val="single" w:sz="4" w:space="0" w:color="000000"/>
            </w:tcBorders>
            <w:shd w:val="clear" w:color="auto" w:fill="auto"/>
            <w:noWrap/>
            <w:hideMark/>
          </w:tcPr>
          <w:p w14:paraId="7EF4D9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82,80000</w:t>
            </w:r>
          </w:p>
        </w:tc>
      </w:tr>
      <w:tr w:rsidR="00B1760C" w:rsidRPr="00B1760C" w14:paraId="74FFF47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C5836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74F30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322" w:type="pct"/>
            <w:tcBorders>
              <w:top w:val="nil"/>
              <w:left w:val="nil"/>
              <w:bottom w:val="single" w:sz="4" w:space="0" w:color="000000"/>
              <w:right w:val="single" w:sz="4" w:space="0" w:color="000000"/>
            </w:tcBorders>
            <w:shd w:val="clear" w:color="auto" w:fill="auto"/>
            <w:noWrap/>
            <w:hideMark/>
          </w:tcPr>
          <w:p w14:paraId="040A6A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EB32F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B2D56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65" w:type="pct"/>
            <w:tcBorders>
              <w:top w:val="nil"/>
              <w:left w:val="nil"/>
              <w:bottom w:val="single" w:sz="4" w:space="0" w:color="000000"/>
              <w:right w:val="single" w:sz="4" w:space="0" w:color="000000"/>
            </w:tcBorders>
            <w:shd w:val="clear" w:color="auto" w:fill="auto"/>
            <w:noWrap/>
            <w:hideMark/>
          </w:tcPr>
          <w:p w14:paraId="755AA5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65" w:type="pct"/>
            <w:tcBorders>
              <w:top w:val="nil"/>
              <w:left w:val="nil"/>
              <w:bottom w:val="single" w:sz="4" w:space="0" w:color="000000"/>
              <w:right w:val="single" w:sz="4" w:space="0" w:color="000000"/>
            </w:tcBorders>
            <w:shd w:val="clear" w:color="auto" w:fill="auto"/>
            <w:noWrap/>
            <w:hideMark/>
          </w:tcPr>
          <w:p w14:paraId="318C78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r>
      <w:tr w:rsidR="00B1760C" w:rsidRPr="00B1760C" w14:paraId="409FFA7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A539B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147515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322" w:type="pct"/>
            <w:tcBorders>
              <w:top w:val="nil"/>
              <w:left w:val="nil"/>
              <w:bottom w:val="single" w:sz="4" w:space="0" w:color="000000"/>
              <w:right w:val="single" w:sz="4" w:space="0" w:color="000000"/>
            </w:tcBorders>
            <w:shd w:val="clear" w:color="auto" w:fill="auto"/>
            <w:noWrap/>
            <w:hideMark/>
          </w:tcPr>
          <w:p w14:paraId="6AB51E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171A6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12FB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65" w:type="pct"/>
            <w:tcBorders>
              <w:top w:val="nil"/>
              <w:left w:val="nil"/>
              <w:bottom w:val="single" w:sz="4" w:space="0" w:color="000000"/>
              <w:right w:val="single" w:sz="4" w:space="0" w:color="000000"/>
            </w:tcBorders>
            <w:shd w:val="clear" w:color="auto" w:fill="auto"/>
            <w:noWrap/>
            <w:hideMark/>
          </w:tcPr>
          <w:p w14:paraId="334C3A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65" w:type="pct"/>
            <w:tcBorders>
              <w:top w:val="nil"/>
              <w:left w:val="nil"/>
              <w:bottom w:val="single" w:sz="4" w:space="0" w:color="000000"/>
              <w:right w:val="single" w:sz="4" w:space="0" w:color="000000"/>
            </w:tcBorders>
            <w:shd w:val="clear" w:color="auto" w:fill="auto"/>
            <w:noWrap/>
            <w:hideMark/>
          </w:tcPr>
          <w:p w14:paraId="0E752F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r>
      <w:tr w:rsidR="00B1760C" w:rsidRPr="00B1760C" w14:paraId="51F61C0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45859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5C6605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322" w:type="pct"/>
            <w:tcBorders>
              <w:top w:val="nil"/>
              <w:left w:val="nil"/>
              <w:bottom w:val="single" w:sz="4" w:space="0" w:color="000000"/>
              <w:right w:val="single" w:sz="4" w:space="0" w:color="000000"/>
            </w:tcBorders>
            <w:shd w:val="clear" w:color="auto" w:fill="auto"/>
            <w:noWrap/>
            <w:hideMark/>
          </w:tcPr>
          <w:p w14:paraId="50FC8A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034975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2533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65" w:type="pct"/>
            <w:tcBorders>
              <w:top w:val="nil"/>
              <w:left w:val="nil"/>
              <w:bottom w:val="single" w:sz="4" w:space="0" w:color="000000"/>
              <w:right w:val="single" w:sz="4" w:space="0" w:color="000000"/>
            </w:tcBorders>
            <w:shd w:val="clear" w:color="auto" w:fill="auto"/>
            <w:noWrap/>
            <w:hideMark/>
          </w:tcPr>
          <w:p w14:paraId="1233E3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c>
          <w:tcPr>
            <w:tcW w:w="665" w:type="pct"/>
            <w:tcBorders>
              <w:top w:val="nil"/>
              <w:left w:val="nil"/>
              <w:bottom w:val="single" w:sz="4" w:space="0" w:color="000000"/>
              <w:right w:val="single" w:sz="4" w:space="0" w:color="000000"/>
            </w:tcBorders>
            <w:shd w:val="clear" w:color="auto" w:fill="auto"/>
            <w:noWrap/>
            <w:hideMark/>
          </w:tcPr>
          <w:p w14:paraId="6BA5C7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725,30000</w:t>
            </w:r>
          </w:p>
        </w:tc>
      </w:tr>
      <w:tr w:rsidR="00B1760C" w:rsidRPr="00B1760C" w14:paraId="4F36ED6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9D768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58D918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322" w:type="pct"/>
            <w:tcBorders>
              <w:top w:val="nil"/>
              <w:left w:val="nil"/>
              <w:bottom w:val="single" w:sz="4" w:space="0" w:color="000000"/>
              <w:right w:val="single" w:sz="4" w:space="0" w:color="000000"/>
            </w:tcBorders>
            <w:shd w:val="clear" w:color="auto" w:fill="auto"/>
            <w:noWrap/>
            <w:hideMark/>
          </w:tcPr>
          <w:p w14:paraId="1B84F9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575A81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4630DF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c>
          <w:tcPr>
            <w:tcW w:w="665" w:type="pct"/>
            <w:tcBorders>
              <w:top w:val="nil"/>
              <w:left w:val="nil"/>
              <w:bottom w:val="single" w:sz="4" w:space="0" w:color="000000"/>
              <w:right w:val="single" w:sz="4" w:space="0" w:color="000000"/>
            </w:tcBorders>
            <w:shd w:val="clear" w:color="auto" w:fill="auto"/>
            <w:noWrap/>
            <w:hideMark/>
          </w:tcPr>
          <w:p w14:paraId="5BEF54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c>
          <w:tcPr>
            <w:tcW w:w="665" w:type="pct"/>
            <w:tcBorders>
              <w:top w:val="nil"/>
              <w:left w:val="nil"/>
              <w:bottom w:val="single" w:sz="4" w:space="0" w:color="000000"/>
              <w:right w:val="single" w:sz="4" w:space="0" w:color="000000"/>
            </w:tcBorders>
            <w:shd w:val="clear" w:color="auto" w:fill="auto"/>
            <w:noWrap/>
            <w:hideMark/>
          </w:tcPr>
          <w:p w14:paraId="078332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714,40000</w:t>
            </w:r>
          </w:p>
        </w:tc>
      </w:tr>
      <w:tr w:rsidR="00B1760C" w:rsidRPr="00B1760C" w14:paraId="63EF9FC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93DE8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71021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0150370280</w:t>
            </w:r>
          </w:p>
        </w:tc>
        <w:tc>
          <w:tcPr>
            <w:tcW w:w="322" w:type="pct"/>
            <w:tcBorders>
              <w:top w:val="nil"/>
              <w:left w:val="nil"/>
              <w:bottom w:val="single" w:sz="4" w:space="0" w:color="000000"/>
              <w:right w:val="single" w:sz="4" w:space="0" w:color="000000"/>
            </w:tcBorders>
            <w:shd w:val="clear" w:color="auto" w:fill="auto"/>
            <w:noWrap/>
            <w:hideMark/>
          </w:tcPr>
          <w:p w14:paraId="30E8AE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6971ED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2B4D5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c>
          <w:tcPr>
            <w:tcW w:w="665" w:type="pct"/>
            <w:tcBorders>
              <w:top w:val="nil"/>
              <w:left w:val="nil"/>
              <w:bottom w:val="single" w:sz="4" w:space="0" w:color="000000"/>
              <w:right w:val="single" w:sz="4" w:space="0" w:color="000000"/>
            </w:tcBorders>
            <w:shd w:val="clear" w:color="auto" w:fill="auto"/>
            <w:noWrap/>
            <w:hideMark/>
          </w:tcPr>
          <w:p w14:paraId="7E68F4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c>
          <w:tcPr>
            <w:tcW w:w="665" w:type="pct"/>
            <w:tcBorders>
              <w:top w:val="nil"/>
              <w:left w:val="nil"/>
              <w:bottom w:val="single" w:sz="4" w:space="0" w:color="000000"/>
              <w:right w:val="single" w:sz="4" w:space="0" w:color="000000"/>
            </w:tcBorders>
            <w:shd w:val="clear" w:color="auto" w:fill="auto"/>
            <w:noWrap/>
            <w:hideMark/>
          </w:tcPr>
          <w:p w14:paraId="1B6745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10,90000</w:t>
            </w:r>
          </w:p>
        </w:tc>
      </w:tr>
      <w:tr w:rsidR="00B1760C" w:rsidRPr="00B1760C" w14:paraId="5603ACB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D158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Федеральный проект "Педагоги и наставники"</w:t>
            </w:r>
          </w:p>
        </w:tc>
        <w:tc>
          <w:tcPr>
            <w:tcW w:w="698" w:type="pct"/>
            <w:tcBorders>
              <w:top w:val="nil"/>
              <w:left w:val="nil"/>
              <w:bottom w:val="single" w:sz="4" w:space="0" w:color="000000"/>
              <w:right w:val="single" w:sz="4" w:space="0" w:color="000000"/>
            </w:tcBorders>
            <w:shd w:val="clear" w:color="auto" w:fill="auto"/>
            <w:noWrap/>
            <w:hideMark/>
          </w:tcPr>
          <w:p w14:paraId="4C2EC4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015Ю600000</w:t>
            </w:r>
          </w:p>
        </w:tc>
        <w:tc>
          <w:tcPr>
            <w:tcW w:w="322" w:type="pct"/>
            <w:tcBorders>
              <w:top w:val="nil"/>
              <w:left w:val="nil"/>
              <w:bottom w:val="single" w:sz="4" w:space="0" w:color="000000"/>
              <w:right w:val="single" w:sz="4" w:space="0" w:color="000000"/>
            </w:tcBorders>
            <w:shd w:val="clear" w:color="auto" w:fill="auto"/>
            <w:noWrap/>
            <w:hideMark/>
          </w:tcPr>
          <w:p w14:paraId="393DEC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79BA8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9AADB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6 939,56000</w:t>
            </w:r>
          </w:p>
        </w:tc>
        <w:tc>
          <w:tcPr>
            <w:tcW w:w="665" w:type="pct"/>
            <w:tcBorders>
              <w:top w:val="nil"/>
              <w:left w:val="nil"/>
              <w:bottom w:val="single" w:sz="4" w:space="0" w:color="000000"/>
              <w:right w:val="single" w:sz="4" w:space="0" w:color="000000"/>
            </w:tcBorders>
            <w:shd w:val="clear" w:color="auto" w:fill="auto"/>
            <w:noWrap/>
            <w:hideMark/>
          </w:tcPr>
          <w:p w14:paraId="3AA2E3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6 791,44000</w:t>
            </w:r>
          </w:p>
        </w:tc>
        <w:tc>
          <w:tcPr>
            <w:tcW w:w="665" w:type="pct"/>
            <w:tcBorders>
              <w:top w:val="nil"/>
              <w:left w:val="nil"/>
              <w:bottom w:val="single" w:sz="4" w:space="0" w:color="000000"/>
              <w:right w:val="single" w:sz="4" w:space="0" w:color="000000"/>
            </w:tcBorders>
            <w:shd w:val="clear" w:color="auto" w:fill="auto"/>
            <w:noWrap/>
            <w:hideMark/>
          </w:tcPr>
          <w:p w14:paraId="15FAEA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6 801,24000</w:t>
            </w:r>
          </w:p>
        </w:tc>
      </w:tr>
      <w:tr w:rsidR="00B1760C" w:rsidRPr="00B1760C" w14:paraId="78EAB86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605850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698" w:type="pct"/>
            <w:tcBorders>
              <w:top w:val="nil"/>
              <w:left w:val="nil"/>
              <w:bottom w:val="single" w:sz="4" w:space="0" w:color="000000"/>
              <w:right w:val="single" w:sz="4" w:space="0" w:color="000000"/>
            </w:tcBorders>
            <w:shd w:val="clear" w:color="auto" w:fill="auto"/>
            <w:noWrap/>
            <w:hideMark/>
          </w:tcPr>
          <w:p w14:paraId="7CCD3F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322" w:type="pct"/>
            <w:tcBorders>
              <w:top w:val="nil"/>
              <w:left w:val="nil"/>
              <w:bottom w:val="single" w:sz="4" w:space="0" w:color="000000"/>
              <w:right w:val="single" w:sz="4" w:space="0" w:color="000000"/>
            </w:tcBorders>
            <w:shd w:val="clear" w:color="auto" w:fill="auto"/>
            <w:noWrap/>
            <w:hideMark/>
          </w:tcPr>
          <w:p w14:paraId="69004E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BD7D1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189A5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08A5B3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57DDF4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2AFF07F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B126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A164A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322" w:type="pct"/>
            <w:tcBorders>
              <w:top w:val="nil"/>
              <w:left w:val="nil"/>
              <w:bottom w:val="single" w:sz="4" w:space="0" w:color="000000"/>
              <w:right w:val="single" w:sz="4" w:space="0" w:color="000000"/>
            </w:tcBorders>
            <w:shd w:val="clear" w:color="auto" w:fill="auto"/>
            <w:noWrap/>
            <w:hideMark/>
          </w:tcPr>
          <w:p w14:paraId="3426DA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518A43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4301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65A568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15A9B7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510988A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4E1DD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37F111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322" w:type="pct"/>
            <w:tcBorders>
              <w:top w:val="nil"/>
              <w:left w:val="nil"/>
              <w:bottom w:val="single" w:sz="4" w:space="0" w:color="000000"/>
              <w:right w:val="single" w:sz="4" w:space="0" w:color="000000"/>
            </w:tcBorders>
            <w:shd w:val="clear" w:color="auto" w:fill="auto"/>
            <w:noWrap/>
            <w:hideMark/>
          </w:tcPr>
          <w:p w14:paraId="363379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6FC022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8EB4D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3605E9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1BDB8E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17F6668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CC5B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BDDB4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015Ю650501</w:t>
            </w:r>
          </w:p>
        </w:tc>
        <w:tc>
          <w:tcPr>
            <w:tcW w:w="322" w:type="pct"/>
            <w:tcBorders>
              <w:top w:val="nil"/>
              <w:left w:val="nil"/>
              <w:bottom w:val="single" w:sz="4" w:space="0" w:color="000000"/>
              <w:right w:val="single" w:sz="4" w:space="0" w:color="000000"/>
            </w:tcBorders>
            <w:shd w:val="clear" w:color="auto" w:fill="auto"/>
            <w:noWrap/>
            <w:hideMark/>
          </w:tcPr>
          <w:p w14:paraId="43561B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596459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9C311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4B72FC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c>
          <w:tcPr>
            <w:tcW w:w="665" w:type="pct"/>
            <w:tcBorders>
              <w:top w:val="nil"/>
              <w:left w:val="nil"/>
              <w:bottom w:val="single" w:sz="4" w:space="0" w:color="000000"/>
              <w:right w:val="single" w:sz="4" w:space="0" w:color="000000"/>
            </w:tcBorders>
            <w:shd w:val="clear" w:color="auto" w:fill="auto"/>
            <w:noWrap/>
            <w:hideMark/>
          </w:tcPr>
          <w:p w14:paraId="155C7B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156,24000</w:t>
            </w:r>
          </w:p>
        </w:tc>
      </w:tr>
      <w:tr w:rsidR="00B1760C" w:rsidRPr="00B1760C" w14:paraId="14F8A92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C7E9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2A49AD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322" w:type="pct"/>
            <w:tcBorders>
              <w:top w:val="nil"/>
              <w:left w:val="nil"/>
              <w:bottom w:val="single" w:sz="4" w:space="0" w:color="000000"/>
              <w:right w:val="single" w:sz="4" w:space="0" w:color="000000"/>
            </w:tcBorders>
            <w:shd w:val="clear" w:color="auto" w:fill="auto"/>
            <w:noWrap/>
            <w:hideMark/>
          </w:tcPr>
          <w:p w14:paraId="678C4A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C133D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939ED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65" w:type="pct"/>
            <w:tcBorders>
              <w:top w:val="nil"/>
              <w:left w:val="nil"/>
              <w:bottom w:val="single" w:sz="4" w:space="0" w:color="000000"/>
              <w:right w:val="single" w:sz="4" w:space="0" w:color="000000"/>
            </w:tcBorders>
            <w:shd w:val="clear" w:color="auto" w:fill="auto"/>
            <w:noWrap/>
            <w:hideMark/>
          </w:tcPr>
          <w:p w14:paraId="1E48FA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65" w:type="pct"/>
            <w:tcBorders>
              <w:top w:val="nil"/>
              <w:left w:val="nil"/>
              <w:bottom w:val="single" w:sz="4" w:space="0" w:color="000000"/>
              <w:right w:val="single" w:sz="4" w:space="0" w:color="000000"/>
            </w:tcBorders>
            <w:shd w:val="clear" w:color="auto" w:fill="auto"/>
            <w:noWrap/>
            <w:hideMark/>
          </w:tcPr>
          <w:p w14:paraId="70B619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5A62786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27E34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EAC46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322" w:type="pct"/>
            <w:tcBorders>
              <w:top w:val="nil"/>
              <w:left w:val="nil"/>
              <w:bottom w:val="single" w:sz="4" w:space="0" w:color="000000"/>
              <w:right w:val="single" w:sz="4" w:space="0" w:color="000000"/>
            </w:tcBorders>
            <w:shd w:val="clear" w:color="auto" w:fill="auto"/>
            <w:noWrap/>
            <w:hideMark/>
          </w:tcPr>
          <w:p w14:paraId="12213C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01E0E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C10AD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65" w:type="pct"/>
            <w:tcBorders>
              <w:top w:val="nil"/>
              <w:left w:val="nil"/>
              <w:bottom w:val="single" w:sz="4" w:space="0" w:color="000000"/>
              <w:right w:val="single" w:sz="4" w:space="0" w:color="000000"/>
            </w:tcBorders>
            <w:shd w:val="clear" w:color="auto" w:fill="auto"/>
            <w:noWrap/>
            <w:hideMark/>
          </w:tcPr>
          <w:p w14:paraId="66EF2D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65" w:type="pct"/>
            <w:tcBorders>
              <w:top w:val="nil"/>
              <w:left w:val="nil"/>
              <w:bottom w:val="single" w:sz="4" w:space="0" w:color="000000"/>
              <w:right w:val="single" w:sz="4" w:space="0" w:color="000000"/>
            </w:tcBorders>
            <w:shd w:val="clear" w:color="auto" w:fill="auto"/>
            <w:noWrap/>
            <w:hideMark/>
          </w:tcPr>
          <w:p w14:paraId="00A523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73B4A9C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EB2CD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7C7FE6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322" w:type="pct"/>
            <w:tcBorders>
              <w:top w:val="nil"/>
              <w:left w:val="nil"/>
              <w:bottom w:val="single" w:sz="4" w:space="0" w:color="000000"/>
              <w:right w:val="single" w:sz="4" w:space="0" w:color="000000"/>
            </w:tcBorders>
            <w:shd w:val="clear" w:color="auto" w:fill="auto"/>
            <w:noWrap/>
            <w:hideMark/>
          </w:tcPr>
          <w:p w14:paraId="51B9B7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5CB8FA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F6C2D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65" w:type="pct"/>
            <w:tcBorders>
              <w:top w:val="nil"/>
              <w:left w:val="nil"/>
              <w:bottom w:val="single" w:sz="4" w:space="0" w:color="000000"/>
              <w:right w:val="single" w:sz="4" w:space="0" w:color="000000"/>
            </w:tcBorders>
            <w:shd w:val="clear" w:color="auto" w:fill="auto"/>
            <w:noWrap/>
            <w:hideMark/>
          </w:tcPr>
          <w:p w14:paraId="34174B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65" w:type="pct"/>
            <w:tcBorders>
              <w:top w:val="nil"/>
              <w:left w:val="nil"/>
              <w:bottom w:val="single" w:sz="4" w:space="0" w:color="000000"/>
              <w:right w:val="single" w:sz="4" w:space="0" w:color="000000"/>
            </w:tcBorders>
            <w:shd w:val="clear" w:color="auto" w:fill="auto"/>
            <w:noWrap/>
            <w:hideMark/>
          </w:tcPr>
          <w:p w14:paraId="7CB62B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0C923D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E360C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205D3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015Ю651791</w:t>
            </w:r>
          </w:p>
        </w:tc>
        <w:tc>
          <w:tcPr>
            <w:tcW w:w="322" w:type="pct"/>
            <w:tcBorders>
              <w:top w:val="nil"/>
              <w:left w:val="nil"/>
              <w:bottom w:val="single" w:sz="4" w:space="0" w:color="000000"/>
              <w:right w:val="single" w:sz="4" w:space="0" w:color="000000"/>
            </w:tcBorders>
            <w:shd w:val="clear" w:color="auto" w:fill="auto"/>
            <w:noWrap/>
            <w:hideMark/>
          </w:tcPr>
          <w:p w14:paraId="449810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18C4F7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754A8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533,72000</w:t>
            </w:r>
          </w:p>
        </w:tc>
        <w:tc>
          <w:tcPr>
            <w:tcW w:w="665" w:type="pct"/>
            <w:tcBorders>
              <w:top w:val="nil"/>
              <w:left w:val="nil"/>
              <w:bottom w:val="single" w:sz="4" w:space="0" w:color="000000"/>
              <w:right w:val="single" w:sz="4" w:space="0" w:color="000000"/>
            </w:tcBorders>
            <w:shd w:val="clear" w:color="auto" w:fill="auto"/>
            <w:noWrap/>
            <w:hideMark/>
          </w:tcPr>
          <w:p w14:paraId="65D6CD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541,80000</w:t>
            </w:r>
          </w:p>
        </w:tc>
        <w:tc>
          <w:tcPr>
            <w:tcW w:w="665" w:type="pct"/>
            <w:tcBorders>
              <w:top w:val="nil"/>
              <w:left w:val="nil"/>
              <w:bottom w:val="single" w:sz="4" w:space="0" w:color="000000"/>
              <w:right w:val="single" w:sz="4" w:space="0" w:color="000000"/>
            </w:tcBorders>
            <w:shd w:val="clear" w:color="auto" w:fill="auto"/>
            <w:noWrap/>
            <w:hideMark/>
          </w:tcPr>
          <w:p w14:paraId="7CA622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551,60000</w:t>
            </w:r>
          </w:p>
        </w:tc>
      </w:tr>
      <w:tr w:rsidR="00B1760C" w:rsidRPr="00B1760C" w14:paraId="43DD64B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581E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698" w:type="pct"/>
            <w:tcBorders>
              <w:top w:val="nil"/>
              <w:left w:val="nil"/>
              <w:bottom w:val="single" w:sz="4" w:space="0" w:color="000000"/>
              <w:right w:val="single" w:sz="4" w:space="0" w:color="000000"/>
            </w:tcBorders>
            <w:shd w:val="clear" w:color="auto" w:fill="auto"/>
            <w:noWrap/>
            <w:hideMark/>
          </w:tcPr>
          <w:p w14:paraId="0C8F86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322" w:type="pct"/>
            <w:tcBorders>
              <w:top w:val="nil"/>
              <w:left w:val="nil"/>
              <w:bottom w:val="single" w:sz="4" w:space="0" w:color="000000"/>
              <w:right w:val="single" w:sz="4" w:space="0" w:color="000000"/>
            </w:tcBorders>
            <w:shd w:val="clear" w:color="auto" w:fill="auto"/>
            <w:noWrap/>
            <w:hideMark/>
          </w:tcPr>
          <w:p w14:paraId="792AB9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71586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FD641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65" w:type="pct"/>
            <w:tcBorders>
              <w:top w:val="nil"/>
              <w:left w:val="nil"/>
              <w:bottom w:val="single" w:sz="4" w:space="0" w:color="000000"/>
              <w:right w:val="single" w:sz="4" w:space="0" w:color="000000"/>
            </w:tcBorders>
            <w:shd w:val="clear" w:color="auto" w:fill="auto"/>
            <w:noWrap/>
            <w:hideMark/>
          </w:tcPr>
          <w:p w14:paraId="298C89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65" w:type="pct"/>
            <w:tcBorders>
              <w:top w:val="nil"/>
              <w:left w:val="nil"/>
              <w:bottom w:val="single" w:sz="4" w:space="0" w:color="000000"/>
              <w:right w:val="single" w:sz="4" w:space="0" w:color="000000"/>
            </w:tcBorders>
            <w:shd w:val="clear" w:color="auto" w:fill="auto"/>
            <w:noWrap/>
            <w:hideMark/>
          </w:tcPr>
          <w:p w14:paraId="0F90DF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3719D38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6D8C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48AC85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322" w:type="pct"/>
            <w:tcBorders>
              <w:top w:val="nil"/>
              <w:left w:val="nil"/>
              <w:bottom w:val="single" w:sz="4" w:space="0" w:color="000000"/>
              <w:right w:val="single" w:sz="4" w:space="0" w:color="000000"/>
            </w:tcBorders>
            <w:shd w:val="clear" w:color="auto" w:fill="auto"/>
            <w:noWrap/>
            <w:hideMark/>
          </w:tcPr>
          <w:p w14:paraId="1D8FE7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34B8B9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DA8F7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65" w:type="pct"/>
            <w:tcBorders>
              <w:top w:val="nil"/>
              <w:left w:val="nil"/>
              <w:bottom w:val="single" w:sz="4" w:space="0" w:color="000000"/>
              <w:right w:val="single" w:sz="4" w:space="0" w:color="000000"/>
            </w:tcBorders>
            <w:shd w:val="clear" w:color="auto" w:fill="auto"/>
            <w:noWrap/>
            <w:hideMark/>
          </w:tcPr>
          <w:p w14:paraId="46312B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65" w:type="pct"/>
            <w:tcBorders>
              <w:top w:val="nil"/>
              <w:left w:val="nil"/>
              <w:bottom w:val="single" w:sz="4" w:space="0" w:color="000000"/>
              <w:right w:val="single" w:sz="4" w:space="0" w:color="000000"/>
            </w:tcBorders>
            <w:shd w:val="clear" w:color="auto" w:fill="auto"/>
            <w:noWrap/>
            <w:hideMark/>
          </w:tcPr>
          <w:p w14:paraId="675B5D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236504C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D425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Общее образование</w:t>
            </w:r>
          </w:p>
        </w:tc>
        <w:tc>
          <w:tcPr>
            <w:tcW w:w="698" w:type="pct"/>
            <w:tcBorders>
              <w:top w:val="nil"/>
              <w:left w:val="nil"/>
              <w:bottom w:val="single" w:sz="4" w:space="0" w:color="000000"/>
              <w:right w:val="single" w:sz="4" w:space="0" w:color="000000"/>
            </w:tcBorders>
            <w:shd w:val="clear" w:color="auto" w:fill="auto"/>
            <w:noWrap/>
            <w:hideMark/>
          </w:tcPr>
          <w:p w14:paraId="09BB01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322" w:type="pct"/>
            <w:tcBorders>
              <w:top w:val="nil"/>
              <w:left w:val="nil"/>
              <w:bottom w:val="single" w:sz="4" w:space="0" w:color="000000"/>
              <w:right w:val="single" w:sz="4" w:space="0" w:color="000000"/>
            </w:tcBorders>
            <w:shd w:val="clear" w:color="auto" w:fill="auto"/>
            <w:noWrap/>
            <w:hideMark/>
          </w:tcPr>
          <w:p w14:paraId="664168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764ED0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8AAF1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65" w:type="pct"/>
            <w:tcBorders>
              <w:top w:val="nil"/>
              <w:left w:val="nil"/>
              <w:bottom w:val="single" w:sz="4" w:space="0" w:color="000000"/>
              <w:right w:val="single" w:sz="4" w:space="0" w:color="000000"/>
            </w:tcBorders>
            <w:shd w:val="clear" w:color="auto" w:fill="auto"/>
            <w:noWrap/>
            <w:hideMark/>
          </w:tcPr>
          <w:p w14:paraId="6112AF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65" w:type="pct"/>
            <w:tcBorders>
              <w:top w:val="nil"/>
              <w:left w:val="nil"/>
              <w:bottom w:val="single" w:sz="4" w:space="0" w:color="000000"/>
              <w:right w:val="single" w:sz="4" w:space="0" w:color="000000"/>
            </w:tcBorders>
            <w:shd w:val="clear" w:color="auto" w:fill="auto"/>
            <w:noWrap/>
            <w:hideMark/>
          </w:tcPr>
          <w:p w14:paraId="24F343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02EE7A4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74B0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8B1EA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015Ю653031</w:t>
            </w:r>
          </w:p>
        </w:tc>
        <w:tc>
          <w:tcPr>
            <w:tcW w:w="322" w:type="pct"/>
            <w:tcBorders>
              <w:top w:val="nil"/>
              <w:left w:val="nil"/>
              <w:bottom w:val="single" w:sz="4" w:space="0" w:color="000000"/>
              <w:right w:val="single" w:sz="4" w:space="0" w:color="000000"/>
            </w:tcBorders>
            <w:shd w:val="clear" w:color="auto" w:fill="auto"/>
            <w:noWrap/>
            <w:hideMark/>
          </w:tcPr>
          <w:p w14:paraId="7C6DA2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0702</w:t>
            </w:r>
          </w:p>
        </w:tc>
        <w:tc>
          <w:tcPr>
            <w:tcW w:w="261" w:type="pct"/>
            <w:tcBorders>
              <w:top w:val="nil"/>
              <w:left w:val="nil"/>
              <w:bottom w:val="single" w:sz="4" w:space="0" w:color="000000"/>
              <w:right w:val="single" w:sz="4" w:space="0" w:color="000000"/>
            </w:tcBorders>
            <w:shd w:val="clear" w:color="auto" w:fill="auto"/>
            <w:noWrap/>
            <w:hideMark/>
          </w:tcPr>
          <w:p w14:paraId="14ED0F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56653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6 249,60000</w:t>
            </w:r>
          </w:p>
        </w:tc>
        <w:tc>
          <w:tcPr>
            <w:tcW w:w="665" w:type="pct"/>
            <w:tcBorders>
              <w:top w:val="nil"/>
              <w:left w:val="nil"/>
              <w:bottom w:val="single" w:sz="4" w:space="0" w:color="000000"/>
              <w:right w:val="single" w:sz="4" w:space="0" w:color="000000"/>
            </w:tcBorders>
            <w:shd w:val="clear" w:color="auto" w:fill="auto"/>
            <w:noWrap/>
            <w:hideMark/>
          </w:tcPr>
          <w:p w14:paraId="2199E0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c>
          <w:tcPr>
            <w:tcW w:w="665" w:type="pct"/>
            <w:tcBorders>
              <w:top w:val="nil"/>
              <w:left w:val="nil"/>
              <w:bottom w:val="single" w:sz="4" w:space="0" w:color="000000"/>
              <w:right w:val="single" w:sz="4" w:space="0" w:color="000000"/>
            </w:tcBorders>
            <w:shd w:val="clear" w:color="auto" w:fill="auto"/>
            <w:noWrap/>
            <w:hideMark/>
          </w:tcPr>
          <w:p w14:paraId="274AFD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6 093,40000</w:t>
            </w:r>
          </w:p>
        </w:tc>
      </w:tr>
      <w:tr w:rsidR="00B1760C" w:rsidRPr="00B1760C" w14:paraId="59DAB76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D6683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Федеральный проект "Поддержка семьи"</w:t>
            </w:r>
          </w:p>
        </w:tc>
        <w:tc>
          <w:tcPr>
            <w:tcW w:w="698" w:type="pct"/>
            <w:tcBorders>
              <w:top w:val="nil"/>
              <w:left w:val="nil"/>
              <w:bottom w:val="single" w:sz="4" w:space="0" w:color="000000"/>
              <w:right w:val="single" w:sz="4" w:space="0" w:color="000000"/>
            </w:tcBorders>
            <w:shd w:val="clear" w:color="auto" w:fill="auto"/>
            <w:noWrap/>
            <w:hideMark/>
          </w:tcPr>
          <w:p w14:paraId="6967C4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015Я100000</w:t>
            </w:r>
          </w:p>
        </w:tc>
        <w:tc>
          <w:tcPr>
            <w:tcW w:w="322" w:type="pct"/>
            <w:tcBorders>
              <w:top w:val="nil"/>
              <w:left w:val="nil"/>
              <w:bottom w:val="single" w:sz="4" w:space="0" w:color="000000"/>
              <w:right w:val="single" w:sz="4" w:space="0" w:color="000000"/>
            </w:tcBorders>
            <w:shd w:val="clear" w:color="auto" w:fill="auto"/>
            <w:noWrap/>
            <w:hideMark/>
          </w:tcPr>
          <w:p w14:paraId="4CDF6D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2772E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14ED7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8B471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65" w:type="pct"/>
            <w:tcBorders>
              <w:top w:val="nil"/>
              <w:left w:val="nil"/>
              <w:bottom w:val="single" w:sz="4" w:space="0" w:color="000000"/>
              <w:right w:val="single" w:sz="4" w:space="0" w:color="000000"/>
            </w:tcBorders>
            <w:shd w:val="clear" w:color="auto" w:fill="auto"/>
            <w:noWrap/>
            <w:hideMark/>
          </w:tcPr>
          <w:p w14:paraId="6D7C6F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6F429C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BB152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42285D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322" w:type="pct"/>
            <w:tcBorders>
              <w:top w:val="nil"/>
              <w:left w:val="nil"/>
              <w:bottom w:val="single" w:sz="4" w:space="0" w:color="000000"/>
              <w:right w:val="single" w:sz="4" w:space="0" w:color="000000"/>
            </w:tcBorders>
            <w:shd w:val="clear" w:color="auto" w:fill="auto"/>
            <w:noWrap/>
            <w:hideMark/>
          </w:tcPr>
          <w:p w14:paraId="21AA18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57EFB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91AD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6AA61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65" w:type="pct"/>
            <w:tcBorders>
              <w:top w:val="nil"/>
              <w:left w:val="nil"/>
              <w:bottom w:val="single" w:sz="4" w:space="0" w:color="000000"/>
              <w:right w:val="single" w:sz="4" w:space="0" w:color="000000"/>
            </w:tcBorders>
            <w:shd w:val="clear" w:color="auto" w:fill="auto"/>
            <w:noWrap/>
            <w:hideMark/>
          </w:tcPr>
          <w:p w14:paraId="115A79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77A542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F357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6573FA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322" w:type="pct"/>
            <w:tcBorders>
              <w:top w:val="nil"/>
              <w:left w:val="nil"/>
              <w:bottom w:val="single" w:sz="4" w:space="0" w:color="000000"/>
              <w:right w:val="single" w:sz="4" w:space="0" w:color="000000"/>
            </w:tcBorders>
            <w:shd w:val="clear" w:color="auto" w:fill="auto"/>
            <w:noWrap/>
            <w:hideMark/>
          </w:tcPr>
          <w:p w14:paraId="2D57EE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16CC5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4D931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B5A31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65" w:type="pct"/>
            <w:tcBorders>
              <w:top w:val="nil"/>
              <w:left w:val="nil"/>
              <w:bottom w:val="single" w:sz="4" w:space="0" w:color="000000"/>
              <w:right w:val="single" w:sz="4" w:space="0" w:color="000000"/>
            </w:tcBorders>
            <w:shd w:val="clear" w:color="auto" w:fill="auto"/>
            <w:noWrap/>
            <w:hideMark/>
          </w:tcPr>
          <w:p w14:paraId="4E330C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DCF87A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FAB64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Дошкольное образование</w:t>
            </w:r>
          </w:p>
        </w:tc>
        <w:tc>
          <w:tcPr>
            <w:tcW w:w="698" w:type="pct"/>
            <w:tcBorders>
              <w:top w:val="nil"/>
              <w:left w:val="nil"/>
              <w:bottom w:val="single" w:sz="4" w:space="0" w:color="000000"/>
              <w:right w:val="single" w:sz="4" w:space="0" w:color="000000"/>
            </w:tcBorders>
            <w:shd w:val="clear" w:color="auto" w:fill="auto"/>
            <w:noWrap/>
            <w:hideMark/>
          </w:tcPr>
          <w:p w14:paraId="0F2EB8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322" w:type="pct"/>
            <w:tcBorders>
              <w:top w:val="nil"/>
              <w:left w:val="nil"/>
              <w:bottom w:val="single" w:sz="4" w:space="0" w:color="000000"/>
              <w:right w:val="single" w:sz="4" w:space="0" w:color="000000"/>
            </w:tcBorders>
            <w:shd w:val="clear" w:color="auto" w:fill="auto"/>
            <w:noWrap/>
            <w:hideMark/>
          </w:tcPr>
          <w:p w14:paraId="0E782E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33AAAF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62BD0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9DED1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65" w:type="pct"/>
            <w:tcBorders>
              <w:top w:val="nil"/>
              <w:left w:val="nil"/>
              <w:bottom w:val="single" w:sz="4" w:space="0" w:color="000000"/>
              <w:right w:val="single" w:sz="4" w:space="0" w:color="000000"/>
            </w:tcBorders>
            <w:shd w:val="clear" w:color="auto" w:fill="auto"/>
            <w:noWrap/>
            <w:hideMark/>
          </w:tcPr>
          <w:p w14:paraId="041327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00AA0C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D94EE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58A0D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015Я153150</w:t>
            </w:r>
          </w:p>
        </w:tc>
        <w:tc>
          <w:tcPr>
            <w:tcW w:w="322" w:type="pct"/>
            <w:tcBorders>
              <w:top w:val="nil"/>
              <w:left w:val="nil"/>
              <w:bottom w:val="single" w:sz="4" w:space="0" w:color="000000"/>
              <w:right w:val="single" w:sz="4" w:space="0" w:color="000000"/>
            </w:tcBorders>
            <w:shd w:val="clear" w:color="auto" w:fill="auto"/>
            <w:noWrap/>
            <w:hideMark/>
          </w:tcPr>
          <w:p w14:paraId="7C2A4B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0701</w:t>
            </w:r>
          </w:p>
        </w:tc>
        <w:tc>
          <w:tcPr>
            <w:tcW w:w="261" w:type="pct"/>
            <w:tcBorders>
              <w:top w:val="nil"/>
              <w:left w:val="nil"/>
              <w:bottom w:val="single" w:sz="4" w:space="0" w:color="000000"/>
              <w:right w:val="single" w:sz="4" w:space="0" w:color="000000"/>
            </w:tcBorders>
            <w:shd w:val="clear" w:color="auto" w:fill="auto"/>
            <w:noWrap/>
            <w:hideMark/>
          </w:tcPr>
          <w:p w14:paraId="7DAFA5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66C26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E01FC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53 721,95112</w:t>
            </w:r>
          </w:p>
        </w:tc>
        <w:tc>
          <w:tcPr>
            <w:tcW w:w="665" w:type="pct"/>
            <w:tcBorders>
              <w:top w:val="nil"/>
              <w:left w:val="nil"/>
              <w:bottom w:val="single" w:sz="4" w:space="0" w:color="000000"/>
              <w:right w:val="single" w:sz="4" w:space="0" w:color="000000"/>
            </w:tcBorders>
            <w:shd w:val="clear" w:color="auto" w:fill="auto"/>
            <w:noWrap/>
            <w:hideMark/>
          </w:tcPr>
          <w:p w14:paraId="7D4BCD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FEE47C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2C7722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w:t>
            </w:r>
            <w:r w:rsidRPr="00B1760C">
              <w:rPr>
                <w:rFonts w:ascii="Times New Roman" w:eastAsia="Times New Roman" w:hAnsi="Times New Roman" w:cs="Times New Roman"/>
                <w:b/>
                <w:bCs/>
                <w:color w:val="000000"/>
                <w:sz w:val="18"/>
                <w:szCs w:val="18"/>
                <w:lang w:eastAsia="ru-RU"/>
              </w:rPr>
              <w:lastRenderedPageBreak/>
              <w:t>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0873E77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0200000000</w:t>
            </w:r>
          </w:p>
        </w:tc>
        <w:tc>
          <w:tcPr>
            <w:tcW w:w="322" w:type="pct"/>
            <w:tcBorders>
              <w:top w:val="nil"/>
              <w:left w:val="nil"/>
              <w:bottom w:val="single" w:sz="4" w:space="0" w:color="000000"/>
              <w:right w:val="single" w:sz="4" w:space="0" w:color="000000"/>
            </w:tcBorders>
            <w:shd w:val="clear" w:color="auto" w:fill="auto"/>
            <w:noWrap/>
            <w:hideMark/>
          </w:tcPr>
          <w:p w14:paraId="61828B4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826099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64AEE2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83 957,32977</w:t>
            </w:r>
          </w:p>
        </w:tc>
        <w:tc>
          <w:tcPr>
            <w:tcW w:w="665" w:type="pct"/>
            <w:tcBorders>
              <w:top w:val="nil"/>
              <w:left w:val="nil"/>
              <w:bottom w:val="single" w:sz="4" w:space="0" w:color="000000"/>
              <w:right w:val="single" w:sz="4" w:space="0" w:color="000000"/>
            </w:tcBorders>
            <w:shd w:val="clear" w:color="auto" w:fill="auto"/>
            <w:noWrap/>
            <w:hideMark/>
          </w:tcPr>
          <w:p w14:paraId="539F112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74 581,39000</w:t>
            </w:r>
          </w:p>
        </w:tc>
        <w:tc>
          <w:tcPr>
            <w:tcW w:w="665" w:type="pct"/>
            <w:tcBorders>
              <w:top w:val="nil"/>
              <w:left w:val="nil"/>
              <w:bottom w:val="single" w:sz="4" w:space="0" w:color="000000"/>
              <w:right w:val="single" w:sz="4" w:space="0" w:color="000000"/>
            </w:tcBorders>
            <w:shd w:val="clear" w:color="auto" w:fill="auto"/>
            <w:noWrap/>
            <w:hideMark/>
          </w:tcPr>
          <w:p w14:paraId="1861EDD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68 411,03000</w:t>
            </w:r>
          </w:p>
        </w:tc>
      </w:tr>
      <w:tr w:rsidR="00B1760C" w:rsidRPr="00B1760C" w14:paraId="7A6291E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34505C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39FC2ED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0210000000</w:t>
            </w:r>
          </w:p>
        </w:tc>
        <w:tc>
          <w:tcPr>
            <w:tcW w:w="322" w:type="pct"/>
            <w:tcBorders>
              <w:top w:val="nil"/>
              <w:left w:val="nil"/>
              <w:bottom w:val="single" w:sz="4" w:space="0" w:color="000000"/>
              <w:right w:val="single" w:sz="4" w:space="0" w:color="000000"/>
            </w:tcBorders>
            <w:shd w:val="clear" w:color="auto" w:fill="auto"/>
            <w:noWrap/>
            <w:hideMark/>
          </w:tcPr>
          <w:p w14:paraId="1A9EA05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279EB1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A3CC81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79 373,02977</w:t>
            </w:r>
          </w:p>
        </w:tc>
        <w:tc>
          <w:tcPr>
            <w:tcW w:w="665" w:type="pct"/>
            <w:tcBorders>
              <w:top w:val="nil"/>
              <w:left w:val="nil"/>
              <w:bottom w:val="single" w:sz="4" w:space="0" w:color="000000"/>
              <w:right w:val="single" w:sz="4" w:space="0" w:color="000000"/>
            </w:tcBorders>
            <w:shd w:val="clear" w:color="auto" w:fill="auto"/>
            <w:noWrap/>
            <w:hideMark/>
          </w:tcPr>
          <w:p w14:paraId="78D5FCE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70 221,49000</w:t>
            </w:r>
          </w:p>
        </w:tc>
        <w:tc>
          <w:tcPr>
            <w:tcW w:w="665" w:type="pct"/>
            <w:tcBorders>
              <w:top w:val="nil"/>
              <w:left w:val="nil"/>
              <w:bottom w:val="single" w:sz="4" w:space="0" w:color="000000"/>
              <w:right w:val="single" w:sz="4" w:space="0" w:color="000000"/>
            </w:tcBorders>
            <w:shd w:val="clear" w:color="auto" w:fill="auto"/>
            <w:noWrap/>
            <w:hideMark/>
          </w:tcPr>
          <w:p w14:paraId="44548AE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64 051,13000</w:t>
            </w:r>
          </w:p>
        </w:tc>
      </w:tr>
      <w:tr w:rsidR="00B1760C" w:rsidRPr="00B1760C" w14:paraId="5CECFA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84CC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698" w:type="pct"/>
            <w:tcBorders>
              <w:top w:val="nil"/>
              <w:left w:val="nil"/>
              <w:bottom w:val="single" w:sz="4" w:space="0" w:color="000000"/>
              <w:right w:val="single" w:sz="4" w:space="0" w:color="000000"/>
            </w:tcBorders>
            <w:shd w:val="clear" w:color="auto" w:fill="auto"/>
            <w:noWrap/>
            <w:hideMark/>
          </w:tcPr>
          <w:p w14:paraId="2BB276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0210100000</w:t>
            </w:r>
          </w:p>
        </w:tc>
        <w:tc>
          <w:tcPr>
            <w:tcW w:w="322" w:type="pct"/>
            <w:tcBorders>
              <w:top w:val="nil"/>
              <w:left w:val="nil"/>
              <w:bottom w:val="single" w:sz="4" w:space="0" w:color="000000"/>
              <w:right w:val="single" w:sz="4" w:space="0" w:color="000000"/>
            </w:tcBorders>
            <w:shd w:val="clear" w:color="auto" w:fill="auto"/>
            <w:noWrap/>
            <w:hideMark/>
          </w:tcPr>
          <w:p w14:paraId="786E2B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58F0D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C1800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32 455,13000</w:t>
            </w:r>
          </w:p>
        </w:tc>
        <w:tc>
          <w:tcPr>
            <w:tcW w:w="665" w:type="pct"/>
            <w:tcBorders>
              <w:top w:val="nil"/>
              <w:left w:val="nil"/>
              <w:bottom w:val="single" w:sz="4" w:space="0" w:color="000000"/>
              <w:right w:val="single" w:sz="4" w:space="0" w:color="000000"/>
            </w:tcBorders>
            <w:shd w:val="clear" w:color="auto" w:fill="auto"/>
            <w:noWrap/>
            <w:hideMark/>
          </w:tcPr>
          <w:p w14:paraId="4FCD3A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26 005,70000</w:t>
            </w:r>
          </w:p>
        </w:tc>
        <w:tc>
          <w:tcPr>
            <w:tcW w:w="665" w:type="pct"/>
            <w:tcBorders>
              <w:top w:val="nil"/>
              <w:left w:val="nil"/>
              <w:bottom w:val="single" w:sz="4" w:space="0" w:color="000000"/>
              <w:right w:val="single" w:sz="4" w:space="0" w:color="000000"/>
            </w:tcBorders>
            <w:shd w:val="clear" w:color="auto" w:fill="auto"/>
            <w:noWrap/>
            <w:hideMark/>
          </w:tcPr>
          <w:p w14:paraId="0F44C9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19 834,80000</w:t>
            </w:r>
          </w:p>
        </w:tc>
      </w:tr>
      <w:tr w:rsidR="00B1760C" w:rsidRPr="00B1760C" w14:paraId="0DCC17B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4D302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культуры</w:t>
            </w:r>
          </w:p>
        </w:tc>
        <w:tc>
          <w:tcPr>
            <w:tcW w:w="698" w:type="pct"/>
            <w:tcBorders>
              <w:top w:val="nil"/>
              <w:left w:val="nil"/>
              <w:bottom w:val="single" w:sz="4" w:space="0" w:color="000000"/>
              <w:right w:val="single" w:sz="4" w:space="0" w:color="000000"/>
            </w:tcBorders>
            <w:shd w:val="clear" w:color="auto" w:fill="auto"/>
            <w:noWrap/>
            <w:hideMark/>
          </w:tcPr>
          <w:p w14:paraId="4E3E14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322" w:type="pct"/>
            <w:tcBorders>
              <w:top w:val="nil"/>
              <w:left w:val="nil"/>
              <w:bottom w:val="single" w:sz="4" w:space="0" w:color="000000"/>
              <w:right w:val="single" w:sz="4" w:space="0" w:color="000000"/>
            </w:tcBorders>
            <w:shd w:val="clear" w:color="auto" w:fill="auto"/>
            <w:noWrap/>
            <w:hideMark/>
          </w:tcPr>
          <w:p w14:paraId="3E9BB6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6AD02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65755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65" w:type="pct"/>
            <w:tcBorders>
              <w:top w:val="nil"/>
              <w:left w:val="nil"/>
              <w:bottom w:val="single" w:sz="4" w:space="0" w:color="000000"/>
              <w:right w:val="single" w:sz="4" w:space="0" w:color="000000"/>
            </w:tcBorders>
            <w:shd w:val="clear" w:color="auto" w:fill="auto"/>
            <w:noWrap/>
            <w:hideMark/>
          </w:tcPr>
          <w:p w14:paraId="3F6BC0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65" w:type="pct"/>
            <w:tcBorders>
              <w:top w:val="nil"/>
              <w:left w:val="nil"/>
              <w:bottom w:val="single" w:sz="4" w:space="0" w:color="000000"/>
              <w:right w:val="single" w:sz="4" w:space="0" w:color="000000"/>
            </w:tcBorders>
            <w:shd w:val="clear" w:color="auto" w:fill="auto"/>
            <w:noWrap/>
            <w:hideMark/>
          </w:tcPr>
          <w:p w14:paraId="23BFBD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20CCDB5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B5BA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7BB3C7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322" w:type="pct"/>
            <w:tcBorders>
              <w:top w:val="nil"/>
              <w:left w:val="nil"/>
              <w:bottom w:val="single" w:sz="4" w:space="0" w:color="000000"/>
              <w:right w:val="single" w:sz="4" w:space="0" w:color="000000"/>
            </w:tcBorders>
            <w:shd w:val="clear" w:color="auto" w:fill="auto"/>
            <w:noWrap/>
            <w:hideMark/>
          </w:tcPr>
          <w:p w14:paraId="3AF6AF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24B9F0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C52A3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65" w:type="pct"/>
            <w:tcBorders>
              <w:top w:val="nil"/>
              <w:left w:val="nil"/>
              <w:bottom w:val="single" w:sz="4" w:space="0" w:color="000000"/>
              <w:right w:val="single" w:sz="4" w:space="0" w:color="000000"/>
            </w:tcBorders>
            <w:shd w:val="clear" w:color="auto" w:fill="auto"/>
            <w:noWrap/>
            <w:hideMark/>
          </w:tcPr>
          <w:p w14:paraId="594F3F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65" w:type="pct"/>
            <w:tcBorders>
              <w:top w:val="nil"/>
              <w:left w:val="nil"/>
              <w:bottom w:val="single" w:sz="4" w:space="0" w:color="000000"/>
              <w:right w:val="single" w:sz="4" w:space="0" w:color="000000"/>
            </w:tcBorders>
            <w:shd w:val="clear" w:color="auto" w:fill="auto"/>
            <w:noWrap/>
            <w:hideMark/>
          </w:tcPr>
          <w:p w14:paraId="5045CC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6FD6039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E082AB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4A5AB3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322" w:type="pct"/>
            <w:tcBorders>
              <w:top w:val="nil"/>
              <w:left w:val="nil"/>
              <w:bottom w:val="single" w:sz="4" w:space="0" w:color="000000"/>
              <w:right w:val="single" w:sz="4" w:space="0" w:color="000000"/>
            </w:tcBorders>
            <w:shd w:val="clear" w:color="auto" w:fill="auto"/>
            <w:noWrap/>
            <w:hideMark/>
          </w:tcPr>
          <w:p w14:paraId="1494B3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27BACA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EFBE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65" w:type="pct"/>
            <w:tcBorders>
              <w:top w:val="nil"/>
              <w:left w:val="nil"/>
              <w:bottom w:val="single" w:sz="4" w:space="0" w:color="000000"/>
              <w:right w:val="single" w:sz="4" w:space="0" w:color="000000"/>
            </w:tcBorders>
            <w:shd w:val="clear" w:color="auto" w:fill="auto"/>
            <w:noWrap/>
            <w:hideMark/>
          </w:tcPr>
          <w:p w14:paraId="5F599B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65" w:type="pct"/>
            <w:tcBorders>
              <w:top w:val="nil"/>
              <w:left w:val="nil"/>
              <w:bottom w:val="single" w:sz="4" w:space="0" w:color="000000"/>
              <w:right w:val="single" w:sz="4" w:space="0" w:color="000000"/>
            </w:tcBorders>
            <w:shd w:val="clear" w:color="auto" w:fill="auto"/>
            <w:noWrap/>
            <w:hideMark/>
          </w:tcPr>
          <w:p w14:paraId="0BB668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44C7186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053FF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16FA8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0210101320</w:t>
            </w:r>
          </w:p>
        </w:tc>
        <w:tc>
          <w:tcPr>
            <w:tcW w:w="322" w:type="pct"/>
            <w:tcBorders>
              <w:top w:val="nil"/>
              <w:left w:val="nil"/>
              <w:bottom w:val="single" w:sz="4" w:space="0" w:color="000000"/>
              <w:right w:val="single" w:sz="4" w:space="0" w:color="000000"/>
            </w:tcBorders>
            <w:shd w:val="clear" w:color="auto" w:fill="auto"/>
            <w:noWrap/>
            <w:hideMark/>
          </w:tcPr>
          <w:p w14:paraId="239B29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28ECF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0BC488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28 834,63000</w:t>
            </w:r>
          </w:p>
        </w:tc>
        <w:tc>
          <w:tcPr>
            <w:tcW w:w="665" w:type="pct"/>
            <w:tcBorders>
              <w:top w:val="nil"/>
              <w:left w:val="nil"/>
              <w:bottom w:val="single" w:sz="4" w:space="0" w:color="000000"/>
              <w:right w:val="single" w:sz="4" w:space="0" w:color="000000"/>
            </w:tcBorders>
            <w:shd w:val="clear" w:color="auto" w:fill="auto"/>
            <w:noWrap/>
            <w:hideMark/>
          </w:tcPr>
          <w:p w14:paraId="0DBA9C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23 591,20000</w:t>
            </w:r>
          </w:p>
        </w:tc>
        <w:tc>
          <w:tcPr>
            <w:tcW w:w="665" w:type="pct"/>
            <w:tcBorders>
              <w:top w:val="nil"/>
              <w:left w:val="nil"/>
              <w:bottom w:val="single" w:sz="4" w:space="0" w:color="000000"/>
              <w:right w:val="single" w:sz="4" w:space="0" w:color="000000"/>
            </w:tcBorders>
            <w:shd w:val="clear" w:color="auto" w:fill="auto"/>
            <w:noWrap/>
            <w:hideMark/>
          </w:tcPr>
          <w:p w14:paraId="4B061E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17 420,30000</w:t>
            </w:r>
          </w:p>
        </w:tc>
      </w:tr>
      <w:tr w:rsidR="00B1760C" w:rsidRPr="00B1760C" w14:paraId="1170143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500A3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Разработка проектно-сметной документации</w:t>
            </w:r>
          </w:p>
        </w:tc>
        <w:tc>
          <w:tcPr>
            <w:tcW w:w="698" w:type="pct"/>
            <w:tcBorders>
              <w:top w:val="nil"/>
              <w:left w:val="nil"/>
              <w:bottom w:val="single" w:sz="4" w:space="0" w:color="000000"/>
              <w:right w:val="single" w:sz="4" w:space="0" w:color="000000"/>
            </w:tcBorders>
            <w:shd w:val="clear" w:color="auto" w:fill="auto"/>
            <w:noWrap/>
            <w:hideMark/>
          </w:tcPr>
          <w:p w14:paraId="2497DA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322" w:type="pct"/>
            <w:tcBorders>
              <w:top w:val="nil"/>
              <w:left w:val="nil"/>
              <w:bottom w:val="single" w:sz="4" w:space="0" w:color="000000"/>
              <w:right w:val="single" w:sz="4" w:space="0" w:color="000000"/>
            </w:tcBorders>
            <w:shd w:val="clear" w:color="auto" w:fill="auto"/>
            <w:noWrap/>
            <w:hideMark/>
          </w:tcPr>
          <w:p w14:paraId="709870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32259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D7A3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65" w:type="pct"/>
            <w:tcBorders>
              <w:top w:val="nil"/>
              <w:left w:val="nil"/>
              <w:bottom w:val="single" w:sz="4" w:space="0" w:color="000000"/>
              <w:right w:val="single" w:sz="4" w:space="0" w:color="000000"/>
            </w:tcBorders>
            <w:shd w:val="clear" w:color="auto" w:fill="auto"/>
            <w:noWrap/>
            <w:hideMark/>
          </w:tcPr>
          <w:p w14:paraId="269557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A3940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A5C0EC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3C515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0AE1D7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322" w:type="pct"/>
            <w:tcBorders>
              <w:top w:val="nil"/>
              <w:left w:val="nil"/>
              <w:bottom w:val="single" w:sz="4" w:space="0" w:color="000000"/>
              <w:right w:val="single" w:sz="4" w:space="0" w:color="000000"/>
            </w:tcBorders>
            <w:shd w:val="clear" w:color="auto" w:fill="auto"/>
            <w:noWrap/>
            <w:hideMark/>
          </w:tcPr>
          <w:p w14:paraId="152753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20B6AD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B3CD4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65" w:type="pct"/>
            <w:tcBorders>
              <w:top w:val="nil"/>
              <w:left w:val="nil"/>
              <w:bottom w:val="single" w:sz="4" w:space="0" w:color="000000"/>
              <w:right w:val="single" w:sz="4" w:space="0" w:color="000000"/>
            </w:tcBorders>
            <w:shd w:val="clear" w:color="auto" w:fill="auto"/>
            <w:noWrap/>
            <w:hideMark/>
          </w:tcPr>
          <w:p w14:paraId="07C3DC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FE39F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06CBD1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8AFA9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26140D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322" w:type="pct"/>
            <w:tcBorders>
              <w:top w:val="nil"/>
              <w:left w:val="nil"/>
              <w:bottom w:val="single" w:sz="4" w:space="0" w:color="000000"/>
              <w:right w:val="single" w:sz="4" w:space="0" w:color="000000"/>
            </w:tcBorders>
            <w:shd w:val="clear" w:color="auto" w:fill="auto"/>
            <w:noWrap/>
            <w:hideMark/>
          </w:tcPr>
          <w:p w14:paraId="6A670E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0EB714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09CE6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65" w:type="pct"/>
            <w:tcBorders>
              <w:top w:val="nil"/>
              <w:left w:val="nil"/>
              <w:bottom w:val="single" w:sz="4" w:space="0" w:color="000000"/>
              <w:right w:val="single" w:sz="4" w:space="0" w:color="000000"/>
            </w:tcBorders>
            <w:shd w:val="clear" w:color="auto" w:fill="auto"/>
            <w:noWrap/>
            <w:hideMark/>
          </w:tcPr>
          <w:p w14:paraId="3E52F8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01F6B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6A4A7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69FB55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7FB85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0210121280</w:t>
            </w:r>
          </w:p>
        </w:tc>
        <w:tc>
          <w:tcPr>
            <w:tcW w:w="322" w:type="pct"/>
            <w:tcBorders>
              <w:top w:val="nil"/>
              <w:left w:val="nil"/>
              <w:bottom w:val="single" w:sz="4" w:space="0" w:color="000000"/>
              <w:right w:val="single" w:sz="4" w:space="0" w:color="000000"/>
            </w:tcBorders>
            <w:shd w:val="clear" w:color="auto" w:fill="auto"/>
            <w:noWrap/>
            <w:hideMark/>
          </w:tcPr>
          <w:p w14:paraId="47338A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F605D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4EEEA8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406,00000</w:t>
            </w:r>
          </w:p>
        </w:tc>
        <w:tc>
          <w:tcPr>
            <w:tcW w:w="665" w:type="pct"/>
            <w:tcBorders>
              <w:top w:val="nil"/>
              <w:left w:val="nil"/>
              <w:bottom w:val="single" w:sz="4" w:space="0" w:color="000000"/>
              <w:right w:val="single" w:sz="4" w:space="0" w:color="000000"/>
            </w:tcBorders>
            <w:shd w:val="clear" w:color="auto" w:fill="auto"/>
            <w:noWrap/>
            <w:hideMark/>
          </w:tcPr>
          <w:p w14:paraId="34C7C8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F6026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552289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5B4BA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163B1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322" w:type="pct"/>
            <w:tcBorders>
              <w:top w:val="nil"/>
              <w:left w:val="nil"/>
              <w:bottom w:val="single" w:sz="4" w:space="0" w:color="000000"/>
              <w:right w:val="single" w:sz="4" w:space="0" w:color="000000"/>
            </w:tcBorders>
            <w:shd w:val="clear" w:color="auto" w:fill="auto"/>
            <w:noWrap/>
            <w:hideMark/>
          </w:tcPr>
          <w:p w14:paraId="688BC6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53B4B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BB30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4E3505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632A35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2F00C34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EB12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243936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322" w:type="pct"/>
            <w:tcBorders>
              <w:top w:val="nil"/>
              <w:left w:val="nil"/>
              <w:bottom w:val="single" w:sz="4" w:space="0" w:color="000000"/>
              <w:right w:val="single" w:sz="4" w:space="0" w:color="000000"/>
            </w:tcBorders>
            <w:shd w:val="clear" w:color="auto" w:fill="auto"/>
            <w:noWrap/>
            <w:hideMark/>
          </w:tcPr>
          <w:p w14:paraId="41EF34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10CADF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1F17D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385A0E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71E9BC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6805DB9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517C0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100EDE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322" w:type="pct"/>
            <w:tcBorders>
              <w:top w:val="nil"/>
              <w:left w:val="nil"/>
              <w:bottom w:val="single" w:sz="4" w:space="0" w:color="000000"/>
              <w:right w:val="single" w:sz="4" w:space="0" w:color="000000"/>
            </w:tcBorders>
            <w:shd w:val="clear" w:color="auto" w:fill="auto"/>
            <w:noWrap/>
            <w:hideMark/>
          </w:tcPr>
          <w:p w14:paraId="258327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37E72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EAED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13A788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1D1FCC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744579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3C535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F9C71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0210172300</w:t>
            </w:r>
          </w:p>
        </w:tc>
        <w:tc>
          <w:tcPr>
            <w:tcW w:w="322" w:type="pct"/>
            <w:tcBorders>
              <w:top w:val="nil"/>
              <w:left w:val="nil"/>
              <w:bottom w:val="single" w:sz="4" w:space="0" w:color="000000"/>
              <w:right w:val="single" w:sz="4" w:space="0" w:color="000000"/>
            </w:tcBorders>
            <w:shd w:val="clear" w:color="auto" w:fill="auto"/>
            <w:noWrap/>
            <w:hideMark/>
          </w:tcPr>
          <w:p w14:paraId="2FC855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3849D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019B83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460363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c>
          <w:tcPr>
            <w:tcW w:w="665" w:type="pct"/>
            <w:tcBorders>
              <w:top w:val="nil"/>
              <w:left w:val="nil"/>
              <w:bottom w:val="single" w:sz="4" w:space="0" w:color="000000"/>
              <w:right w:val="single" w:sz="4" w:space="0" w:color="000000"/>
            </w:tcBorders>
            <w:shd w:val="clear" w:color="auto" w:fill="auto"/>
            <w:noWrap/>
            <w:hideMark/>
          </w:tcPr>
          <w:p w14:paraId="0B19B5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1 867,60000</w:t>
            </w:r>
          </w:p>
        </w:tc>
      </w:tr>
      <w:tr w:rsidR="00B1760C" w:rsidRPr="00B1760C" w14:paraId="592E02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5D2D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19A52E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322" w:type="pct"/>
            <w:tcBorders>
              <w:top w:val="nil"/>
              <w:left w:val="nil"/>
              <w:bottom w:val="single" w:sz="4" w:space="0" w:color="000000"/>
              <w:right w:val="single" w:sz="4" w:space="0" w:color="000000"/>
            </w:tcBorders>
            <w:shd w:val="clear" w:color="auto" w:fill="auto"/>
            <w:noWrap/>
            <w:hideMark/>
          </w:tcPr>
          <w:p w14:paraId="710063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6ECA2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F12E8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65" w:type="pct"/>
            <w:tcBorders>
              <w:top w:val="nil"/>
              <w:left w:val="nil"/>
              <w:bottom w:val="single" w:sz="4" w:space="0" w:color="000000"/>
              <w:right w:val="single" w:sz="4" w:space="0" w:color="000000"/>
            </w:tcBorders>
            <w:shd w:val="clear" w:color="auto" w:fill="auto"/>
            <w:noWrap/>
            <w:hideMark/>
          </w:tcPr>
          <w:p w14:paraId="035B49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601322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7505F0D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51A57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6E921C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322" w:type="pct"/>
            <w:tcBorders>
              <w:top w:val="nil"/>
              <w:left w:val="nil"/>
              <w:bottom w:val="single" w:sz="4" w:space="0" w:color="000000"/>
              <w:right w:val="single" w:sz="4" w:space="0" w:color="000000"/>
            </w:tcBorders>
            <w:shd w:val="clear" w:color="auto" w:fill="auto"/>
            <w:noWrap/>
            <w:hideMark/>
          </w:tcPr>
          <w:p w14:paraId="766D62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5D7917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983CD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65" w:type="pct"/>
            <w:tcBorders>
              <w:top w:val="nil"/>
              <w:left w:val="nil"/>
              <w:bottom w:val="single" w:sz="4" w:space="0" w:color="000000"/>
              <w:right w:val="single" w:sz="4" w:space="0" w:color="000000"/>
            </w:tcBorders>
            <w:shd w:val="clear" w:color="auto" w:fill="auto"/>
            <w:noWrap/>
            <w:hideMark/>
          </w:tcPr>
          <w:p w14:paraId="207402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1D8792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6D8EB11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F45A4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5C37C2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322" w:type="pct"/>
            <w:tcBorders>
              <w:top w:val="nil"/>
              <w:left w:val="nil"/>
              <w:bottom w:val="single" w:sz="4" w:space="0" w:color="000000"/>
              <w:right w:val="single" w:sz="4" w:space="0" w:color="000000"/>
            </w:tcBorders>
            <w:shd w:val="clear" w:color="auto" w:fill="auto"/>
            <w:noWrap/>
            <w:hideMark/>
          </w:tcPr>
          <w:p w14:paraId="622EE7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C832C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F40FC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65" w:type="pct"/>
            <w:tcBorders>
              <w:top w:val="nil"/>
              <w:left w:val="nil"/>
              <w:bottom w:val="single" w:sz="4" w:space="0" w:color="000000"/>
              <w:right w:val="single" w:sz="4" w:space="0" w:color="000000"/>
            </w:tcBorders>
            <w:shd w:val="clear" w:color="auto" w:fill="auto"/>
            <w:noWrap/>
            <w:hideMark/>
          </w:tcPr>
          <w:p w14:paraId="4B20C6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437B55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02406DD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2C53D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D981C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0210199990</w:t>
            </w:r>
          </w:p>
        </w:tc>
        <w:tc>
          <w:tcPr>
            <w:tcW w:w="322" w:type="pct"/>
            <w:tcBorders>
              <w:top w:val="nil"/>
              <w:left w:val="nil"/>
              <w:bottom w:val="single" w:sz="4" w:space="0" w:color="000000"/>
              <w:right w:val="single" w:sz="4" w:space="0" w:color="000000"/>
            </w:tcBorders>
            <w:shd w:val="clear" w:color="auto" w:fill="auto"/>
            <w:noWrap/>
            <w:hideMark/>
          </w:tcPr>
          <w:p w14:paraId="0F9098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92D97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2521C7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880,00000</w:t>
            </w:r>
          </w:p>
        </w:tc>
        <w:tc>
          <w:tcPr>
            <w:tcW w:w="665" w:type="pct"/>
            <w:tcBorders>
              <w:top w:val="nil"/>
              <w:left w:val="nil"/>
              <w:bottom w:val="single" w:sz="4" w:space="0" w:color="000000"/>
              <w:right w:val="single" w:sz="4" w:space="0" w:color="000000"/>
            </w:tcBorders>
            <w:shd w:val="clear" w:color="auto" w:fill="auto"/>
            <w:noWrap/>
            <w:hideMark/>
          </w:tcPr>
          <w:p w14:paraId="1BDD54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14F7D2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31B47E5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CC3C10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7CD017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322" w:type="pct"/>
            <w:tcBorders>
              <w:top w:val="nil"/>
              <w:left w:val="nil"/>
              <w:bottom w:val="single" w:sz="4" w:space="0" w:color="000000"/>
              <w:right w:val="single" w:sz="4" w:space="0" w:color="000000"/>
            </w:tcBorders>
            <w:shd w:val="clear" w:color="auto" w:fill="auto"/>
            <w:noWrap/>
            <w:hideMark/>
          </w:tcPr>
          <w:p w14:paraId="562886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BAEBB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4F1A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5AC869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55762D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74B77A1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5EF5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79ED63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322" w:type="pct"/>
            <w:tcBorders>
              <w:top w:val="nil"/>
              <w:left w:val="nil"/>
              <w:bottom w:val="single" w:sz="4" w:space="0" w:color="000000"/>
              <w:right w:val="single" w:sz="4" w:space="0" w:color="000000"/>
            </w:tcBorders>
            <w:shd w:val="clear" w:color="auto" w:fill="auto"/>
            <w:noWrap/>
            <w:hideMark/>
          </w:tcPr>
          <w:p w14:paraId="230A22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56DF62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2DAD3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2FEB31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6CE3A8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332B6E6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DD4E4E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2B5D82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322" w:type="pct"/>
            <w:tcBorders>
              <w:top w:val="nil"/>
              <w:left w:val="nil"/>
              <w:bottom w:val="single" w:sz="4" w:space="0" w:color="000000"/>
              <w:right w:val="single" w:sz="4" w:space="0" w:color="000000"/>
            </w:tcBorders>
            <w:shd w:val="clear" w:color="auto" w:fill="auto"/>
            <w:noWrap/>
            <w:hideMark/>
          </w:tcPr>
          <w:p w14:paraId="3D52FF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418C0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9EE4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4EB278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2FCEFF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58F5E15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436DD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7D5A1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02101S2300</w:t>
            </w:r>
          </w:p>
        </w:tc>
        <w:tc>
          <w:tcPr>
            <w:tcW w:w="322" w:type="pct"/>
            <w:tcBorders>
              <w:top w:val="nil"/>
              <w:left w:val="nil"/>
              <w:bottom w:val="single" w:sz="4" w:space="0" w:color="000000"/>
              <w:right w:val="single" w:sz="4" w:space="0" w:color="000000"/>
            </w:tcBorders>
            <w:shd w:val="clear" w:color="auto" w:fill="auto"/>
            <w:noWrap/>
            <w:hideMark/>
          </w:tcPr>
          <w:p w14:paraId="09A852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9758E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4DF6F2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15BA66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c>
          <w:tcPr>
            <w:tcW w:w="665" w:type="pct"/>
            <w:tcBorders>
              <w:top w:val="nil"/>
              <w:left w:val="nil"/>
              <w:bottom w:val="single" w:sz="4" w:space="0" w:color="000000"/>
              <w:right w:val="single" w:sz="4" w:space="0" w:color="000000"/>
            </w:tcBorders>
            <w:shd w:val="clear" w:color="auto" w:fill="auto"/>
            <w:noWrap/>
            <w:hideMark/>
          </w:tcPr>
          <w:p w14:paraId="2AF6CB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466,90000</w:t>
            </w:r>
          </w:p>
        </w:tc>
      </w:tr>
      <w:tr w:rsidR="00B1760C" w:rsidRPr="00B1760C" w14:paraId="0A3DA95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BD2032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Совершенствование библиотечного дела и обеспечение деятельности библиотечной системы</w:t>
            </w:r>
          </w:p>
        </w:tc>
        <w:tc>
          <w:tcPr>
            <w:tcW w:w="698" w:type="pct"/>
            <w:tcBorders>
              <w:top w:val="nil"/>
              <w:left w:val="nil"/>
              <w:bottom w:val="single" w:sz="4" w:space="0" w:color="000000"/>
              <w:right w:val="single" w:sz="4" w:space="0" w:color="000000"/>
            </w:tcBorders>
            <w:shd w:val="clear" w:color="auto" w:fill="auto"/>
            <w:noWrap/>
            <w:hideMark/>
          </w:tcPr>
          <w:p w14:paraId="72D0768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0210200000</w:t>
            </w:r>
          </w:p>
        </w:tc>
        <w:tc>
          <w:tcPr>
            <w:tcW w:w="322" w:type="pct"/>
            <w:tcBorders>
              <w:top w:val="nil"/>
              <w:left w:val="nil"/>
              <w:bottom w:val="single" w:sz="4" w:space="0" w:color="000000"/>
              <w:right w:val="single" w:sz="4" w:space="0" w:color="000000"/>
            </w:tcBorders>
            <w:shd w:val="clear" w:color="auto" w:fill="auto"/>
            <w:noWrap/>
            <w:hideMark/>
          </w:tcPr>
          <w:p w14:paraId="426077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9E6B4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29A98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18 528,14977</w:t>
            </w:r>
          </w:p>
        </w:tc>
        <w:tc>
          <w:tcPr>
            <w:tcW w:w="665" w:type="pct"/>
            <w:tcBorders>
              <w:top w:val="nil"/>
              <w:left w:val="nil"/>
              <w:bottom w:val="single" w:sz="4" w:space="0" w:color="000000"/>
              <w:right w:val="single" w:sz="4" w:space="0" w:color="000000"/>
            </w:tcBorders>
            <w:shd w:val="clear" w:color="auto" w:fill="auto"/>
            <w:noWrap/>
            <w:hideMark/>
          </w:tcPr>
          <w:p w14:paraId="2FC65C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17 205,49000</w:t>
            </w:r>
          </w:p>
        </w:tc>
        <w:tc>
          <w:tcPr>
            <w:tcW w:w="665" w:type="pct"/>
            <w:tcBorders>
              <w:top w:val="nil"/>
              <w:left w:val="nil"/>
              <w:bottom w:val="single" w:sz="4" w:space="0" w:color="000000"/>
              <w:right w:val="single" w:sz="4" w:space="0" w:color="000000"/>
            </w:tcBorders>
            <w:shd w:val="clear" w:color="auto" w:fill="auto"/>
            <w:noWrap/>
            <w:hideMark/>
          </w:tcPr>
          <w:p w14:paraId="67C4F6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17 206,03000</w:t>
            </w:r>
          </w:p>
        </w:tc>
      </w:tr>
      <w:tr w:rsidR="00B1760C" w:rsidRPr="00B1760C" w14:paraId="0DB2376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951F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библиотек</w:t>
            </w:r>
          </w:p>
        </w:tc>
        <w:tc>
          <w:tcPr>
            <w:tcW w:w="698" w:type="pct"/>
            <w:tcBorders>
              <w:top w:val="nil"/>
              <w:left w:val="nil"/>
              <w:bottom w:val="single" w:sz="4" w:space="0" w:color="000000"/>
              <w:right w:val="single" w:sz="4" w:space="0" w:color="000000"/>
            </w:tcBorders>
            <w:shd w:val="clear" w:color="auto" w:fill="auto"/>
            <w:noWrap/>
            <w:hideMark/>
          </w:tcPr>
          <w:p w14:paraId="45E38F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322" w:type="pct"/>
            <w:tcBorders>
              <w:top w:val="nil"/>
              <w:left w:val="nil"/>
              <w:bottom w:val="single" w:sz="4" w:space="0" w:color="000000"/>
              <w:right w:val="single" w:sz="4" w:space="0" w:color="000000"/>
            </w:tcBorders>
            <w:shd w:val="clear" w:color="auto" w:fill="auto"/>
            <w:noWrap/>
            <w:hideMark/>
          </w:tcPr>
          <w:p w14:paraId="460DF1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00791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D714A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65" w:type="pct"/>
            <w:tcBorders>
              <w:top w:val="nil"/>
              <w:left w:val="nil"/>
              <w:bottom w:val="single" w:sz="4" w:space="0" w:color="000000"/>
              <w:right w:val="single" w:sz="4" w:space="0" w:color="000000"/>
            </w:tcBorders>
            <w:shd w:val="clear" w:color="auto" w:fill="auto"/>
            <w:noWrap/>
            <w:hideMark/>
          </w:tcPr>
          <w:p w14:paraId="5E515D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65" w:type="pct"/>
            <w:tcBorders>
              <w:top w:val="nil"/>
              <w:left w:val="nil"/>
              <w:bottom w:val="single" w:sz="4" w:space="0" w:color="000000"/>
              <w:right w:val="single" w:sz="4" w:space="0" w:color="000000"/>
            </w:tcBorders>
            <w:shd w:val="clear" w:color="auto" w:fill="auto"/>
            <w:noWrap/>
            <w:hideMark/>
          </w:tcPr>
          <w:p w14:paraId="728905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344085F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903BD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6F9C51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322" w:type="pct"/>
            <w:tcBorders>
              <w:top w:val="nil"/>
              <w:left w:val="nil"/>
              <w:bottom w:val="single" w:sz="4" w:space="0" w:color="000000"/>
              <w:right w:val="single" w:sz="4" w:space="0" w:color="000000"/>
            </w:tcBorders>
            <w:shd w:val="clear" w:color="auto" w:fill="auto"/>
            <w:noWrap/>
            <w:hideMark/>
          </w:tcPr>
          <w:p w14:paraId="5AEBA2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1CCAB5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7A5E1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65" w:type="pct"/>
            <w:tcBorders>
              <w:top w:val="nil"/>
              <w:left w:val="nil"/>
              <w:bottom w:val="single" w:sz="4" w:space="0" w:color="000000"/>
              <w:right w:val="single" w:sz="4" w:space="0" w:color="000000"/>
            </w:tcBorders>
            <w:shd w:val="clear" w:color="auto" w:fill="auto"/>
            <w:noWrap/>
            <w:hideMark/>
          </w:tcPr>
          <w:p w14:paraId="21BDAF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65" w:type="pct"/>
            <w:tcBorders>
              <w:top w:val="nil"/>
              <w:left w:val="nil"/>
              <w:bottom w:val="single" w:sz="4" w:space="0" w:color="000000"/>
              <w:right w:val="single" w:sz="4" w:space="0" w:color="000000"/>
            </w:tcBorders>
            <w:shd w:val="clear" w:color="auto" w:fill="auto"/>
            <w:noWrap/>
            <w:hideMark/>
          </w:tcPr>
          <w:p w14:paraId="05088E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6BB677E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A610F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688E45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322" w:type="pct"/>
            <w:tcBorders>
              <w:top w:val="nil"/>
              <w:left w:val="nil"/>
              <w:bottom w:val="single" w:sz="4" w:space="0" w:color="000000"/>
              <w:right w:val="single" w:sz="4" w:space="0" w:color="000000"/>
            </w:tcBorders>
            <w:shd w:val="clear" w:color="auto" w:fill="auto"/>
            <w:noWrap/>
            <w:hideMark/>
          </w:tcPr>
          <w:p w14:paraId="34FE91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252D24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FD066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65" w:type="pct"/>
            <w:tcBorders>
              <w:top w:val="nil"/>
              <w:left w:val="nil"/>
              <w:bottom w:val="single" w:sz="4" w:space="0" w:color="000000"/>
              <w:right w:val="single" w:sz="4" w:space="0" w:color="000000"/>
            </w:tcBorders>
            <w:shd w:val="clear" w:color="auto" w:fill="auto"/>
            <w:noWrap/>
            <w:hideMark/>
          </w:tcPr>
          <w:p w14:paraId="090390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65" w:type="pct"/>
            <w:tcBorders>
              <w:top w:val="nil"/>
              <w:left w:val="nil"/>
              <w:bottom w:val="single" w:sz="4" w:space="0" w:color="000000"/>
              <w:right w:val="single" w:sz="4" w:space="0" w:color="000000"/>
            </w:tcBorders>
            <w:shd w:val="clear" w:color="auto" w:fill="auto"/>
            <w:noWrap/>
            <w:hideMark/>
          </w:tcPr>
          <w:p w14:paraId="68D5C3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55E3B77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237E5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6B28E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0210201340</w:t>
            </w:r>
          </w:p>
        </w:tc>
        <w:tc>
          <w:tcPr>
            <w:tcW w:w="322" w:type="pct"/>
            <w:tcBorders>
              <w:top w:val="nil"/>
              <w:left w:val="nil"/>
              <w:bottom w:val="single" w:sz="4" w:space="0" w:color="000000"/>
              <w:right w:val="single" w:sz="4" w:space="0" w:color="000000"/>
            </w:tcBorders>
            <w:shd w:val="clear" w:color="auto" w:fill="auto"/>
            <w:noWrap/>
            <w:hideMark/>
          </w:tcPr>
          <w:p w14:paraId="7B1BFA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7B5780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66E212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15 748,03270</w:t>
            </w:r>
          </w:p>
        </w:tc>
        <w:tc>
          <w:tcPr>
            <w:tcW w:w="665" w:type="pct"/>
            <w:tcBorders>
              <w:top w:val="nil"/>
              <w:left w:val="nil"/>
              <w:bottom w:val="single" w:sz="4" w:space="0" w:color="000000"/>
              <w:right w:val="single" w:sz="4" w:space="0" w:color="000000"/>
            </w:tcBorders>
            <w:shd w:val="clear" w:color="auto" w:fill="auto"/>
            <w:noWrap/>
            <w:hideMark/>
          </w:tcPr>
          <w:p w14:paraId="09F4E3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15 102,70710</w:t>
            </w:r>
          </w:p>
        </w:tc>
        <w:tc>
          <w:tcPr>
            <w:tcW w:w="665" w:type="pct"/>
            <w:tcBorders>
              <w:top w:val="nil"/>
              <w:left w:val="nil"/>
              <w:bottom w:val="single" w:sz="4" w:space="0" w:color="000000"/>
              <w:right w:val="single" w:sz="4" w:space="0" w:color="000000"/>
            </w:tcBorders>
            <w:shd w:val="clear" w:color="auto" w:fill="auto"/>
            <w:noWrap/>
            <w:hideMark/>
          </w:tcPr>
          <w:p w14:paraId="12C2CA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15 102,70270</w:t>
            </w:r>
          </w:p>
        </w:tc>
      </w:tr>
      <w:tr w:rsidR="00B1760C" w:rsidRPr="00B1760C" w14:paraId="076FC1E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02F0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Разработка проектно-сметной документации</w:t>
            </w:r>
          </w:p>
        </w:tc>
        <w:tc>
          <w:tcPr>
            <w:tcW w:w="698" w:type="pct"/>
            <w:tcBorders>
              <w:top w:val="nil"/>
              <w:left w:val="nil"/>
              <w:bottom w:val="single" w:sz="4" w:space="0" w:color="000000"/>
              <w:right w:val="single" w:sz="4" w:space="0" w:color="000000"/>
            </w:tcBorders>
            <w:shd w:val="clear" w:color="auto" w:fill="auto"/>
            <w:noWrap/>
            <w:hideMark/>
          </w:tcPr>
          <w:p w14:paraId="37D90F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322" w:type="pct"/>
            <w:tcBorders>
              <w:top w:val="nil"/>
              <w:left w:val="nil"/>
              <w:bottom w:val="single" w:sz="4" w:space="0" w:color="000000"/>
              <w:right w:val="single" w:sz="4" w:space="0" w:color="000000"/>
            </w:tcBorders>
            <w:shd w:val="clear" w:color="auto" w:fill="auto"/>
            <w:noWrap/>
            <w:hideMark/>
          </w:tcPr>
          <w:p w14:paraId="1D2F6B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F2EA7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BDC24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4774F8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D739D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E549CE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56E7DA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5AD84F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322" w:type="pct"/>
            <w:tcBorders>
              <w:top w:val="nil"/>
              <w:left w:val="nil"/>
              <w:bottom w:val="single" w:sz="4" w:space="0" w:color="000000"/>
              <w:right w:val="single" w:sz="4" w:space="0" w:color="000000"/>
            </w:tcBorders>
            <w:shd w:val="clear" w:color="auto" w:fill="auto"/>
            <w:noWrap/>
            <w:hideMark/>
          </w:tcPr>
          <w:p w14:paraId="37812C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71A334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D32B1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3CCDA5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852DF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D20D8E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13D8E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6774FC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322" w:type="pct"/>
            <w:tcBorders>
              <w:top w:val="nil"/>
              <w:left w:val="nil"/>
              <w:bottom w:val="single" w:sz="4" w:space="0" w:color="000000"/>
              <w:right w:val="single" w:sz="4" w:space="0" w:color="000000"/>
            </w:tcBorders>
            <w:shd w:val="clear" w:color="auto" w:fill="auto"/>
            <w:noWrap/>
            <w:hideMark/>
          </w:tcPr>
          <w:p w14:paraId="0E01A1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6F9D63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0686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095CC0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64C03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D134EE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2F41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FFA8F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0210221280</w:t>
            </w:r>
          </w:p>
        </w:tc>
        <w:tc>
          <w:tcPr>
            <w:tcW w:w="322" w:type="pct"/>
            <w:tcBorders>
              <w:top w:val="nil"/>
              <w:left w:val="nil"/>
              <w:bottom w:val="single" w:sz="4" w:space="0" w:color="000000"/>
              <w:right w:val="single" w:sz="4" w:space="0" w:color="000000"/>
            </w:tcBorders>
            <w:shd w:val="clear" w:color="auto" w:fill="auto"/>
            <w:noWrap/>
            <w:hideMark/>
          </w:tcPr>
          <w:p w14:paraId="5A6FAE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098E90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3D57C4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6B0809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E5990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FBC7D0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C6A10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Проведение работ по инженерно-геологическим, инженерно-геодезическим изысканиям, топографическая и (или) исполнительная съемка</w:t>
            </w:r>
          </w:p>
        </w:tc>
        <w:tc>
          <w:tcPr>
            <w:tcW w:w="698" w:type="pct"/>
            <w:tcBorders>
              <w:top w:val="nil"/>
              <w:left w:val="nil"/>
              <w:bottom w:val="single" w:sz="4" w:space="0" w:color="000000"/>
              <w:right w:val="single" w:sz="4" w:space="0" w:color="000000"/>
            </w:tcBorders>
            <w:shd w:val="clear" w:color="auto" w:fill="auto"/>
            <w:noWrap/>
            <w:hideMark/>
          </w:tcPr>
          <w:p w14:paraId="671C4A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322" w:type="pct"/>
            <w:tcBorders>
              <w:top w:val="nil"/>
              <w:left w:val="nil"/>
              <w:bottom w:val="single" w:sz="4" w:space="0" w:color="000000"/>
              <w:right w:val="single" w:sz="4" w:space="0" w:color="000000"/>
            </w:tcBorders>
            <w:shd w:val="clear" w:color="auto" w:fill="auto"/>
            <w:noWrap/>
            <w:hideMark/>
          </w:tcPr>
          <w:p w14:paraId="435D63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0BDC7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B9518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65" w:type="pct"/>
            <w:tcBorders>
              <w:top w:val="nil"/>
              <w:left w:val="nil"/>
              <w:bottom w:val="single" w:sz="4" w:space="0" w:color="000000"/>
              <w:right w:val="single" w:sz="4" w:space="0" w:color="000000"/>
            </w:tcBorders>
            <w:shd w:val="clear" w:color="auto" w:fill="auto"/>
            <w:noWrap/>
            <w:hideMark/>
          </w:tcPr>
          <w:p w14:paraId="61E4E2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4D663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B1F852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D14968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69DFD3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322" w:type="pct"/>
            <w:tcBorders>
              <w:top w:val="nil"/>
              <w:left w:val="nil"/>
              <w:bottom w:val="single" w:sz="4" w:space="0" w:color="000000"/>
              <w:right w:val="single" w:sz="4" w:space="0" w:color="000000"/>
            </w:tcBorders>
            <w:shd w:val="clear" w:color="auto" w:fill="auto"/>
            <w:noWrap/>
            <w:hideMark/>
          </w:tcPr>
          <w:p w14:paraId="4ABACA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7AF974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EF18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65" w:type="pct"/>
            <w:tcBorders>
              <w:top w:val="nil"/>
              <w:left w:val="nil"/>
              <w:bottom w:val="single" w:sz="4" w:space="0" w:color="000000"/>
              <w:right w:val="single" w:sz="4" w:space="0" w:color="000000"/>
            </w:tcBorders>
            <w:shd w:val="clear" w:color="auto" w:fill="auto"/>
            <w:noWrap/>
            <w:hideMark/>
          </w:tcPr>
          <w:p w14:paraId="4587A8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059AB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C9AA8E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43E1D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6E3ADD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322" w:type="pct"/>
            <w:tcBorders>
              <w:top w:val="nil"/>
              <w:left w:val="nil"/>
              <w:bottom w:val="single" w:sz="4" w:space="0" w:color="000000"/>
              <w:right w:val="single" w:sz="4" w:space="0" w:color="000000"/>
            </w:tcBorders>
            <w:shd w:val="clear" w:color="auto" w:fill="auto"/>
            <w:noWrap/>
            <w:hideMark/>
          </w:tcPr>
          <w:p w14:paraId="633FB1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D779A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079D5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65" w:type="pct"/>
            <w:tcBorders>
              <w:top w:val="nil"/>
              <w:left w:val="nil"/>
              <w:bottom w:val="single" w:sz="4" w:space="0" w:color="000000"/>
              <w:right w:val="single" w:sz="4" w:space="0" w:color="000000"/>
            </w:tcBorders>
            <w:shd w:val="clear" w:color="auto" w:fill="auto"/>
            <w:noWrap/>
            <w:hideMark/>
          </w:tcPr>
          <w:p w14:paraId="2D0C0F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2CC24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49DD6F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4F299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BFC81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0210221430</w:t>
            </w:r>
          </w:p>
        </w:tc>
        <w:tc>
          <w:tcPr>
            <w:tcW w:w="322" w:type="pct"/>
            <w:tcBorders>
              <w:top w:val="nil"/>
              <w:left w:val="nil"/>
              <w:bottom w:val="single" w:sz="4" w:space="0" w:color="000000"/>
              <w:right w:val="single" w:sz="4" w:space="0" w:color="000000"/>
            </w:tcBorders>
            <w:shd w:val="clear" w:color="auto" w:fill="auto"/>
            <w:noWrap/>
            <w:hideMark/>
          </w:tcPr>
          <w:p w14:paraId="1112CC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93586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3564DB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35,00000</w:t>
            </w:r>
          </w:p>
        </w:tc>
        <w:tc>
          <w:tcPr>
            <w:tcW w:w="665" w:type="pct"/>
            <w:tcBorders>
              <w:top w:val="nil"/>
              <w:left w:val="nil"/>
              <w:bottom w:val="single" w:sz="4" w:space="0" w:color="000000"/>
              <w:right w:val="single" w:sz="4" w:space="0" w:color="000000"/>
            </w:tcBorders>
            <w:shd w:val="clear" w:color="auto" w:fill="auto"/>
            <w:noWrap/>
            <w:hideMark/>
          </w:tcPr>
          <w:p w14:paraId="794930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7D6C0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162540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64DC51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308FA0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322" w:type="pct"/>
            <w:tcBorders>
              <w:top w:val="nil"/>
              <w:left w:val="nil"/>
              <w:bottom w:val="single" w:sz="4" w:space="0" w:color="000000"/>
              <w:right w:val="single" w:sz="4" w:space="0" w:color="000000"/>
            </w:tcBorders>
            <w:shd w:val="clear" w:color="auto" w:fill="auto"/>
            <w:noWrap/>
            <w:hideMark/>
          </w:tcPr>
          <w:p w14:paraId="110008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94C6A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3A3CD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0E0308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256F7E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5D3E87B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3E5A6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171FBE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322" w:type="pct"/>
            <w:tcBorders>
              <w:top w:val="nil"/>
              <w:left w:val="nil"/>
              <w:bottom w:val="single" w:sz="4" w:space="0" w:color="000000"/>
              <w:right w:val="single" w:sz="4" w:space="0" w:color="000000"/>
            </w:tcBorders>
            <w:shd w:val="clear" w:color="auto" w:fill="auto"/>
            <w:noWrap/>
            <w:hideMark/>
          </w:tcPr>
          <w:p w14:paraId="37E853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66CC04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BC9CF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48170E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37A202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30A0711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E9E94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22A702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322" w:type="pct"/>
            <w:tcBorders>
              <w:top w:val="nil"/>
              <w:left w:val="nil"/>
              <w:bottom w:val="single" w:sz="4" w:space="0" w:color="000000"/>
              <w:right w:val="single" w:sz="4" w:space="0" w:color="000000"/>
            </w:tcBorders>
            <w:shd w:val="clear" w:color="auto" w:fill="auto"/>
            <w:noWrap/>
            <w:hideMark/>
          </w:tcPr>
          <w:p w14:paraId="7C0BCA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6B653D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5F1D0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48EA7C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66ADB2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6F9B61E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1ED7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83265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0210272300</w:t>
            </w:r>
          </w:p>
        </w:tc>
        <w:tc>
          <w:tcPr>
            <w:tcW w:w="322" w:type="pct"/>
            <w:tcBorders>
              <w:top w:val="nil"/>
              <w:left w:val="nil"/>
              <w:bottom w:val="single" w:sz="4" w:space="0" w:color="000000"/>
              <w:right w:val="single" w:sz="4" w:space="0" w:color="000000"/>
            </w:tcBorders>
            <w:shd w:val="clear" w:color="auto" w:fill="auto"/>
            <w:noWrap/>
            <w:hideMark/>
          </w:tcPr>
          <w:p w14:paraId="0061D6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447B79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4FFB9D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02CEDC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c>
          <w:tcPr>
            <w:tcW w:w="665" w:type="pct"/>
            <w:tcBorders>
              <w:top w:val="nil"/>
              <w:left w:val="nil"/>
              <w:bottom w:val="single" w:sz="4" w:space="0" w:color="000000"/>
              <w:right w:val="single" w:sz="4" w:space="0" w:color="000000"/>
            </w:tcBorders>
            <w:shd w:val="clear" w:color="auto" w:fill="auto"/>
            <w:noWrap/>
            <w:hideMark/>
          </w:tcPr>
          <w:p w14:paraId="54DAF9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1 646,90000</w:t>
            </w:r>
          </w:p>
        </w:tc>
      </w:tr>
      <w:tr w:rsidR="00B1760C" w:rsidRPr="00B1760C" w14:paraId="7CA070F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08DF9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6A75C4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322" w:type="pct"/>
            <w:tcBorders>
              <w:top w:val="nil"/>
              <w:left w:val="nil"/>
              <w:bottom w:val="single" w:sz="4" w:space="0" w:color="000000"/>
              <w:right w:val="single" w:sz="4" w:space="0" w:color="000000"/>
            </w:tcBorders>
            <w:shd w:val="clear" w:color="auto" w:fill="auto"/>
            <w:noWrap/>
            <w:hideMark/>
          </w:tcPr>
          <w:p w14:paraId="42FF27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18925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5804A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65" w:type="pct"/>
            <w:tcBorders>
              <w:top w:val="nil"/>
              <w:left w:val="nil"/>
              <w:bottom w:val="single" w:sz="4" w:space="0" w:color="000000"/>
              <w:right w:val="single" w:sz="4" w:space="0" w:color="000000"/>
            </w:tcBorders>
            <w:shd w:val="clear" w:color="auto" w:fill="auto"/>
            <w:noWrap/>
            <w:hideMark/>
          </w:tcPr>
          <w:p w14:paraId="75C3E2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65" w:type="pct"/>
            <w:tcBorders>
              <w:top w:val="nil"/>
              <w:left w:val="nil"/>
              <w:bottom w:val="single" w:sz="4" w:space="0" w:color="000000"/>
              <w:right w:val="single" w:sz="4" w:space="0" w:color="000000"/>
            </w:tcBorders>
            <w:shd w:val="clear" w:color="auto" w:fill="auto"/>
            <w:noWrap/>
            <w:hideMark/>
          </w:tcPr>
          <w:p w14:paraId="76E2FA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0D66E23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1A60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3904B8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322" w:type="pct"/>
            <w:tcBorders>
              <w:top w:val="nil"/>
              <w:left w:val="nil"/>
              <w:bottom w:val="single" w:sz="4" w:space="0" w:color="000000"/>
              <w:right w:val="single" w:sz="4" w:space="0" w:color="000000"/>
            </w:tcBorders>
            <w:shd w:val="clear" w:color="auto" w:fill="auto"/>
            <w:noWrap/>
            <w:hideMark/>
          </w:tcPr>
          <w:p w14:paraId="0534D7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573DC0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0E89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65" w:type="pct"/>
            <w:tcBorders>
              <w:top w:val="nil"/>
              <w:left w:val="nil"/>
              <w:bottom w:val="single" w:sz="4" w:space="0" w:color="000000"/>
              <w:right w:val="single" w:sz="4" w:space="0" w:color="000000"/>
            </w:tcBorders>
            <w:shd w:val="clear" w:color="auto" w:fill="auto"/>
            <w:noWrap/>
            <w:hideMark/>
          </w:tcPr>
          <w:p w14:paraId="03B150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65" w:type="pct"/>
            <w:tcBorders>
              <w:top w:val="nil"/>
              <w:left w:val="nil"/>
              <w:bottom w:val="single" w:sz="4" w:space="0" w:color="000000"/>
              <w:right w:val="single" w:sz="4" w:space="0" w:color="000000"/>
            </w:tcBorders>
            <w:shd w:val="clear" w:color="auto" w:fill="auto"/>
            <w:noWrap/>
            <w:hideMark/>
          </w:tcPr>
          <w:p w14:paraId="446262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344BB3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F02148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4DDB4F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322" w:type="pct"/>
            <w:tcBorders>
              <w:top w:val="nil"/>
              <w:left w:val="nil"/>
              <w:bottom w:val="single" w:sz="4" w:space="0" w:color="000000"/>
              <w:right w:val="single" w:sz="4" w:space="0" w:color="000000"/>
            </w:tcBorders>
            <w:shd w:val="clear" w:color="auto" w:fill="auto"/>
            <w:noWrap/>
            <w:hideMark/>
          </w:tcPr>
          <w:p w14:paraId="718A5D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64414A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7CB33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65" w:type="pct"/>
            <w:tcBorders>
              <w:top w:val="nil"/>
              <w:left w:val="nil"/>
              <w:bottom w:val="single" w:sz="4" w:space="0" w:color="000000"/>
              <w:right w:val="single" w:sz="4" w:space="0" w:color="000000"/>
            </w:tcBorders>
            <w:shd w:val="clear" w:color="auto" w:fill="auto"/>
            <w:noWrap/>
            <w:hideMark/>
          </w:tcPr>
          <w:p w14:paraId="0991E7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65" w:type="pct"/>
            <w:tcBorders>
              <w:top w:val="nil"/>
              <w:left w:val="nil"/>
              <w:bottom w:val="single" w:sz="4" w:space="0" w:color="000000"/>
              <w:right w:val="single" w:sz="4" w:space="0" w:color="000000"/>
            </w:tcBorders>
            <w:shd w:val="clear" w:color="auto" w:fill="auto"/>
            <w:noWrap/>
            <w:hideMark/>
          </w:tcPr>
          <w:p w14:paraId="3D59AC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232F0A7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72C40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7B1D4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0210299990</w:t>
            </w:r>
          </w:p>
        </w:tc>
        <w:tc>
          <w:tcPr>
            <w:tcW w:w="322" w:type="pct"/>
            <w:tcBorders>
              <w:top w:val="nil"/>
              <w:left w:val="nil"/>
              <w:bottom w:val="single" w:sz="4" w:space="0" w:color="000000"/>
              <w:right w:val="single" w:sz="4" w:space="0" w:color="000000"/>
            </w:tcBorders>
            <w:shd w:val="clear" w:color="auto" w:fill="auto"/>
            <w:noWrap/>
            <w:hideMark/>
          </w:tcPr>
          <w:p w14:paraId="5C36A4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75F88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67085F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69,78977</w:t>
            </w:r>
          </w:p>
        </w:tc>
        <w:tc>
          <w:tcPr>
            <w:tcW w:w="665" w:type="pct"/>
            <w:tcBorders>
              <w:top w:val="nil"/>
              <w:left w:val="nil"/>
              <w:bottom w:val="single" w:sz="4" w:space="0" w:color="000000"/>
              <w:right w:val="single" w:sz="4" w:space="0" w:color="000000"/>
            </w:tcBorders>
            <w:shd w:val="clear" w:color="auto" w:fill="auto"/>
            <w:noWrap/>
            <w:hideMark/>
          </w:tcPr>
          <w:p w14:paraId="473FC1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c>
          <w:tcPr>
            <w:tcW w:w="665" w:type="pct"/>
            <w:tcBorders>
              <w:top w:val="nil"/>
              <w:left w:val="nil"/>
              <w:bottom w:val="single" w:sz="4" w:space="0" w:color="000000"/>
              <w:right w:val="single" w:sz="4" w:space="0" w:color="000000"/>
            </w:tcBorders>
            <w:shd w:val="clear" w:color="auto" w:fill="auto"/>
            <w:noWrap/>
            <w:hideMark/>
          </w:tcPr>
          <w:p w14:paraId="73E13E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w:t>
            </w:r>
          </w:p>
        </w:tc>
      </w:tr>
      <w:tr w:rsidR="00B1760C" w:rsidRPr="00B1760C" w14:paraId="1581A6E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EB1E6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698" w:type="pct"/>
            <w:tcBorders>
              <w:top w:val="nil"/>
              <w:left w:val="nil"/>
              <w:bottom w:val="single" w:sz="4" w:space="0" w:color="000000"/>
              <w:right w:val="single" w:sz="4" w:space="0" w:color="000000"/>
            </w:tcBorders>
            <w:shd w:val="clear" w:color="auto" w:fill="auto"/>
            <w:noWrap/>
            <w:hideMark/>
          </w:tcPr>
          <w:p w14:paraId="69D270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322" w:type="pct"/>
            <w:tcBorders>
              <w:top w:val="nil"/>
              <w:left w:val="nil"/>
              <w:bottom w:val="single" w:sz="4" w:space="0" w:color="000000"/>
              <w:right w:val="single" w:sz="4" w:space="0" w:color="000000"/>
            </w:tcBorders>
            <w:shd w:val="clear" w:color="auto" w:fill="auto"/>
            <w:noWrap/>
            <w:hideMark/>
          </w:tcPr>
          <w:p w14:paraId="4923CC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D6EB4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AFE35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65" w:type="pct"/>
            <w:tcBorders>
              <w:top w:val="nil"/>
              <w:left w:val="nil"/>
              <w:bottom w:val="single" w:sz="4" w:space="0" w:color="000000"/>
              <w:right w:val="single" w:sz="4" w:space="0" w:color="000000"/>
            </w:tcBorders>
            <w:shd w:val="clear" w:color="auto" w:fill="auto"/>
            <w:noWrap/>
            <w:hideMark/>
          </w:tcPr>
          <w:p w14:paraId="2568CC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65" w:type="pct"/>
            <w:tcBorders>
              <w:top w:val="nil"/>
              <w:left w:val="nil"/>
              <w:bottom w:val="single" w:sz="4" w:space="0" w:color="000000"/>
              <w:right w:val="single" w:sz="4" w:space="0" w:color="000000"/>
            </w:tcBorders>
            <w:shd w:val="clear" w:color="auto" w:fill="auto"/>
            <w:noWrap/>
            <w:hideMark/>
          </w:tcPr>
          <w:p w14:paraId="4083A5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343C428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ECC7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7B9C52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322" w:type="pct"/>
            <w:tcBorders>
              <w:top w:val="nil"/>
              <w:left w:val="nil"/>
              <w:bottom w:val="single" w:sz="4" w:space="0" w:color="000000"/>
              <w:right w:val="single" w:sz="4" w:space="0" w:color="000000"/>
            </w:tcBorders>
            <w:shd w:val="clear" w:color="auto" w:fill="auto"/>
            <w:noWrap/>
            <w:hideMark/>
          </w:tcPr>
          <w:p w14:paraId="372714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7143FB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826DD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65" w:type="pct"/>
            <w:tcBorders>
              <w:top w:val="nil"/>
              <w:left w:val="nil"/>
              <w:bottom w:val="single" w:sz="4" w:space="0" w:color="000000"/>
              <w:right w:val="single" w:sz="4" w:space="0" w:color="000000"/>
            </w:tcBorders>
            <w:shd w:val="clear" w:color="auto" w:fill="auto"/>
            <w:noWrap/>
            <w:hideMark/>
          </w:tcPr>
          <w:p w14:paraId="65FCC6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65" w:type="pct"/>
            <w:tcBorders>
              <w:top w:val="nil"/>
              <w:left w:val="nil"/>
              <w:bottom w:val="single" w:sz="4" w:space="0" w:color="000000"/>
              <w:right w:val="single" w:sz="4" w:space="0" w:color="000000"/>
            </w:tcBorders>
            <w:shd w:val="clear" w:color="auto" w:fill="auto"/>
            <w:noWrap/>
            <w:hideMark/>
          </w:tcPr>
          <w:p w14:paraId="2D691A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73BCAE4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6D13C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23FFD7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322" w:type="pct"/>
            <w:tcBorders>
              <w:top w:val="nil"/>
              <w:left w:val="nil"/>
              <w:bottom w:val="single" w:sz="4" w:space="0" w:color="000000"/>
              <w:right w:val="single" w:sz="4" w:space="0" w:color="000000"/>
            </w:tcBorders>
            <w:shd w:val="clear" w:color="auto" w:fill="auto"/>
            <w:noWrap/>
            <w:hideMark/>
          </w:tcPr>
          <w:p w14:paraId="28FC56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7382A0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55B5D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65" w:type="pct"/>
            <w:tcBorders>
              <w:top w:val="nil"/>
              <w:left w:val="nil"/>
              <w:bottom w:val="single" w:sz="4" w:space="0" w:color="000000"/>
              <w:right w:val="single" w:sz="4" w:space="0" w:color="000000"/>
            </w:tcBorders>
            <w:shd w:val="clear" w:color="auto" w:fill="auto"/>
            <w:noWrap/>
            <w:hideMark/>
          </w:tcPr>
          <w:p w14:paraId="4D1CD2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65" w:type="pct"/>
            <w:tcBorders>
              <w:top w:val="nil"/>
              <w:left w:val="nil"/>
              <w:bottom w:val="single" w:sz="4" w:space="0" w:color="000000"/>
              <w:right w:val="single" w:sz="4" w:space="0" w:color="000000"/>
            </w:tcBorders>
            <w:shd w:val="clear" w:color="auto" w:fill="auto"/>
            <w:noWrap/>
            <w:hideMark/>
          </w:tcPr>
          <w:p w14:paraId="65C939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26E5F79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774E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3FD54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02102L5191</w:t>
            </w:r>
          </w:p>
        </w:tc>
        <w:tc>
          <w:tcPr>
            <w:tcW w:w="322" w:type="pct"/>
            <w:tcBorders>
              <w:top w:val="nil"/>
              <w:left w:val="nil"/>
              <w:bottom w:val="single" w:sz="4" w:space="0" w:color="000000"/>
              <w:right w:val="single" w:sz="4" w:space="0" w:color="000000"/>
            </w:tcBorders>
            <w:shd w:val="clear" w:color="auto" w:fill="auto"/>
            <w:noWrap/>
            <w:hideMark/>
          </w:tcPr>
          <w:p w14:paraId="28AFFB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024FB9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47962F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26,72730</w:t>
            </w:r>
          </w:p>
        </w:tc>
        <w:tc>
          <w:tcPr>
            <w:tcW w:w="665" w:type="pct"/>
            <w:tcBorders>
              <w:top w:val="nil"/>
              <w:left w:val="nil"/>
              <w:bottom w:val="single" w:sz="4" w:space="0" w:color="000000"/>
              <w:right w:val="single" w:sz="4" w:space="0" w:color="000000"/>
            </w:tcBorders>
            <w:shd w:val="clear" w:color="auto" w:fill="auto"/>
            <w:noWrap/>
            <w:hideMark/>
          </w:tcPr>
          <w:p w14:paraId="6796FA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29,18290</w:t>
            </w:r>
          </w:p>
        </w:tc>
        <w:tc>
          <w:tcPr>
            <w:tcW w:w="665" w:type="pct"/>
            <w:tcBorders>
              <w:top w:val="nil"/>
              <w:left w:val="nil"/>
              <w:bottom w:val="single" w:sz="4" w:space="0" w:color="000000"/>
              <w:right w:val="single" w:sz="4" w:space="0" w:color="000000"/>
            </w:tcBorders>
            <w:shd w:val="clear" w:color="auto" w:fill="auto"/>
            <w:noWrap/>
            <w:hideMark/>
          </w:tcPr>
          <w:p w14:paraId="26124B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29,72730</w:t>
            </w:r>
          </w:p>
        </w:tc>
      </w:tr>
      <w:tr w:rsidR="00B1760C" w:rsidRPr="00B1760C" w14:paraId="74754E7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5809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F7C4B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322" w:type="pct"/>
            <w:tcBorders>
              <w:top w:val="nil"/>
              <w:left w:val="nil"/>
              <w:bottom w:val="single" w:sz="4" w:space="0" w:color="000000"/>
              <w:right w:val="single" w:sz="4" w:space="0" w:color="000000"/>
            </w:tcBorders>
            <w:shd w:val="clear" w:color="auto" w:fill="auto"/>
            <w:noWrap/>
            <w:hideMark/>
          </w:tcPr>
          <w:p w14:paraId="6E5ABB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9DFC1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805C4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6060FB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0397DF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3703025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5062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4DE2B3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322" w:type="pct"/>
            <w:tcBorders>
              <w:top w:val="nil"/>
              <w:left w:val="nil"/>
              <w:bottom w:val="single" w:sz="4" w:space="0" w:color="000000"/>
              <w:right w:val="single" w:sz="4" w:space="0" w:color="000000"/>
            </w:tcBorders>
            <w:shd w:val="clear" w:color="auto" w:fill="auto"/>
            <w:noWrap/>
            <w:hideMark/>
          </w:tcPr>
          <w:p w14:paraId="0D1BE9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02D6CB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558ED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3F8CE1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1AAB41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3C16EAB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97E30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491B72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322" w:type="pct"/>
            <w:tcBorders>
              <w:top w:val="nil"/>
              <w:left w:val="nil"/>
              <w:bottom w:val="single" w:sz="4" w:space="0" w:color="000000"/>
              <w:right w:val="single" w:sz="4" w:space="0" w:color="000000"/>
            </w:tcBorders>
            <w:shd w:val="clear" w:color="auto" w:fill="auto"/>
            <w:noWrap/>
            <w:hideMark/>
          </w:tcPr>
          <w:p w14:paraId="3CF4B6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30FAD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B6EFF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4C4BBB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107037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4F285DB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637F4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3B9A9B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02102S2300</w:t>
            </w:r>
          </w:p>
        </w:tc>
        <w:tc>
          <w:tcPr>
            <w:tcW w:w="322" w:type="pct"/>
            <w:tcBorders>
              <w:top w:val="nil"/>
              <w:left w:val="nil"/>
              <w:bottom w:val="single" w:sz="4" w:space="0" w:color="000000"/>
              <w:right w:val="single" w:sz="4" w:space="0" w:color="000000"/>
            </w:tcBorders>
            <w:shd w:val="clear" w:color="auto" w:fill="auto"/>
            <w:noWrap/>
            <w:hideMark/>
          </w:tcPr>
          <w:p w14:paraId="353AEC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095C5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7CD791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74F126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c>
          <w:tcPr>
            <w:tcW w:w="665" w:type="pct"/>
            <w:tcBorders>
              <w:top w:val="nil"/>
              <w:left w:val="nil"/>
              <w:bottom w:val="single" w:sz="4" w:space="0" w:color="000000"/>
              <w:right w:val="single" w:sz="4" w:space="0" w:color="000000"/>
            </w:tcBorders>
            <w:shd w:val="clear" w:color="auto" w:fill="auto"/>
            <w:noWrap/>
            <w:hideMark/>
          </w:tcPr>
          <w:p w14:paraId="625E1A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411,70000</w:t>
            </w:r>
          </w:p>
        </w:tc>
      </w:tr>
      <w:tr w:rsidR="00B1760C" w:rsidRPr="00B1760C" w14:paraId="26B6327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A9F8C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художественного образования в сфере культуры</w:t>
            </w:r>
          </w:p>
        </w:tc>
        <w:tc>
          <w:tcPr>
            <w:tcW w:w="698" w:type="pct"/>
            <w:tcBorders>
              <w:top w:val="nil"/>
              <w:left w:val="nil"/>
              <w:bottom w:val="single" w:sz="4" w:space="0" w:color="000000"/>
              <w:right w:val="single" w:sz="4" w:space="0" w:color="000000"/>
            </w:tcBorders>
            <w:shd w:val="clear" w:color="auto" w:fill="auto"/>
            <w:noWrap/>
            <w:hideMark/>
          </w:tcPr>
          <w:p w14:paraId="35D510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0210300000</w:t>
            </w:r>
          </w:p>
        </w:tc>
        <w:tc>
          <w:tcPr>
            <w:tcW w:w="322" w:type="pct"/>
            <w:tcBorders>
              <w:top w:val="nil"/>
              <w:left w:val="nil"/>
              <w:bottom w:val="single" w:sz="4" w:space="0" w:color="000000"/>
              <w:right w:val="single" w:sz="4" w:space="0" w:color="000000"/>
            </w:tcBorders>
            <w:shd w:val="clear" w:color="auto" w:fill="auto"/>
            <w:noWrap/>
            <w:hideMark/>
          </w:tcPr>
          <w:p w14:paraId="49ECAB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77BA5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D8B66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65" w:type="pct"/>
            <w:tcBorders>
              <w:top w:val="nil"/>
              <w:left w:val="nil"/>
              <w:bottom w:val="single" w:sz="4" w:space="0" w:color="000000"/>
              <w:right w:val="single" w:sz="4" w:space="0" w:color="000000"/>
            </w:tcBorders>
            <w:shd w:val="clear" w:color="auto" w:fill="auto"/>
            <w:noWrap/>
            <w:hideMark/>
          </w:tcPr>
          <w:p w14:paraId="67DF40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c>
          <w:tcPr>
            <w:tcW w:w="665" w:type="pct"/>
            <w:tcBorders>
              <w:top w:val="nil"/>
              <w:left w:val="nil"/>
              <w:bottom w:val="single" w:sz="4" w:space="0" w:color="000000"/>
              <w:right w:val="single" w:sz="4" w:space="0" w:color="000000"/>
            </w:tcBorders>
            <w:shd w:val="clear" w:color="auto" w:fill="auto"/>
            <w:noWrap/>
            <w:hideMark/>
          </w:tcPr>
          <w:p w14:paraId="7ABC59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6 269,20000</w:t>
            </w:r>
          </w:p>
        </w:tc>
      </w:tr>
      <w:tr w:rsidR="00B1760C" w:rsidRPr="00B1760C" w14:paraId="13EFC2A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BC047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698" w:type="pct"/>
            <w:tcBorders>
              <w:top w:val="nil"/>
              <w:left w:val="nil"/>
              <w:bottom w:val="single" w:sz="4" w:space="0" w:color="000000"/>
              <w:right w:val="single" w:sz="4" w:space="0" w:color="000000"/>
            </w:tcBorders>
            <w:shd w:val="clear" w:color="auto" w:fill="auto"/>
            <w:noWrap/>
            <w:hideMark/>
          </w:tcPr>
          <w:p w14:paraId="6604D4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322" w:type="pct"/>
            <w:tcBorders>
              <w:top w:val="nil"/>
              <w:left w:val="nil"/>
              <w:bottom w:val="single" w:sz="4" w:space="0" w:color="000000"/>
              <w:right w:val="single" w:sz="4" w:space="0" w:color="000000"/>
            </w:tcBorders>
            <w:shd w:val="clear" w:color="auto" w:fill="auto"/>
            <w:noWrap/>
            <w:hideMark/>
          </w:tcPr>
          <w:p w14:paraId="625629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E7373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178A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783880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2AB244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41F5E31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0C58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4B528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322" w:type="pct"/>
            <w:tcBorders>
              <w:top w:val="nil"/>
              <w:left w:val="nil"/>
              <w:bottom w:val="single" w:sz="4" w:space="0" w:color="000000"/>
              <w:right w:val="single" w:sz="4" w:space="0" w:color="000000"/>
            </w:tcBorders>
            <w:shd w:val="clear" w:color="auto" w:fill="auto"/>
            <w:noWrap/>
            <w:hideMark/>
          </w:tcPr>
          <w:p w14:paraId="54D00E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CB76F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5065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0B5B4D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48AA22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2FA749E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14D8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67BD7C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322" w:type="pct"/>
            <w:tcBorders>
              <w:top w:val="nil"/>
              <w:left w:val="nil"/>
              <w:bottom w:val="single" w:sz="4" w:space="0" w:color="000000"/>
              <w:right w:val="single" w:sz="4" w:space="0" w:color="000000"/>
            </w:tcBorders>
            <w:shd w:val="clear" w:color="auto" w:fill="auto"/>
            <w:noWrap/>
            <w:hideMark/>
          </w:tcPr>
          <w:p w14:paraId="6B5063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061140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D532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33F50D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5B0A27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7D2E6B0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FCB2B3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0459F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0210301310</w:t>
            </w:r>
          </w:p>
        </w:tc>
        <w:tc>
          <w:tcPr>
            <w:tcW w:w="322" w:type="pct"/>
            <w:tcBorders>
              <w:top w:val="nil"/>
              <w:left w:val="nil"/>
              <w:bottom w:val="single" w:sz="4" w:space="0" w:color="000000"/>
              <w:right w:val="single" w:sz="4" w:space="0" w:color="000000"/>
            </w:tcBorders>
            <w:shd w:val="clear" w:color="auto" w:fill="auto"/>
            <w:noWrap/>
            <w:hideMark/>
          </w:tcPr>
          <w:p w14:paraId="3A16AF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1353F9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178B2F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51B2E0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c>
          <w:tcPr>
            <w:tcW w:w="665" w:type="pct"/>
            <w:tcBorders>
              <w:top w:val="nil"/>
              <w:left w:val="nil"/>
              <w:bottom w:val="single" w:sz="4" w:space="0" w:color="000000"/>
              <w:right w:val="single" w:sz="4" w:space="0" w:color="000000"/>
            </w:tcBorders>
            <w:shd w:val="clear" w:color="auto" w:fill="auto"/>
            <w:noWrap/>
            <w:hideMark/>
          </w:tcPr>
          <w:p w14:paraId="565B07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5 122,40000</w:t>
            </w:r>
          </w:p>
        </w:tc>
      </w:tr>
      <w:tr w:rsidR="00B1760C" w:rsidRPr="00B1760C" w14:paraId="56803D8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8CC37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D8CE6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322" w:type="pct"/>
            <w:tcBorders>
              <w:top w:val="nil"/>
              <w:left w:val="nil"/>
              <w:bottom w:val="single" w:sz="4" w:space="0" w:color="000000"/>
              <w:right w:val="single" w:sz="4" w:space="0" w:color="000000"/>
            </w:tcBorders>
            <w:shd w:val="clear" w:color="auto" w:fill="auto"/>
            <w:noWrap/>
            <w:hideMark/>
          </w:tcPr>
          <w:p w14:paraId="316C59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4A757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DECA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7803CC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44C862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07AD945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0C55A9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7E30C7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322" w:type="pct"/>
            <w:tcBorders>
              <w:top w:val="nil"/>
              <w:left w:val="nil"/>
              <w:bottom w:val="single" w:sz="4" w:space="0" w:color="000000"/>
              <w:right w:val="single" w:sz="4" w:space="0" w:color="000000"/>
            </w:tcBorders>
            <w:shd w:val="clear" w:color="auto" w:fill="auto"/>
            <w:noWrap/>
            <w:hideMark/>
          </w:tcPr>
          <w:p w14:paraId="305869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AD1FE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523F8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000250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73D32E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52EDC06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21A3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0A9B9E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322" w:type="pct"/>
            <w:tcBorders>
              <w:top w:val="nil"/>
              <w:left w:val="nil"/>
              <w:bottom w:val="single" w:sz="4" w:space="0" w:color="000000"/>
              <w:right w:val="single" w:sz="4" w:space="0" w:color="000000"/>
            </w:tcBorders>
            <w:shd w:val="clear" w:color="auto" w:fill="auto"/>
            <w:noWrap/>
            <w:hideMark/>
          </w:tcPr>
          <w:p w14:paraId="0F1322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6C2F5C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FEF02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3F3774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4D766A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24E1B7A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5FA0FE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540A9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0210372300</w:t>
            </w:r>
          </w:p>
        </w:tc>
        <w:tc>
          <w:tcPr>
            <w:tcW w:w="322" w:type="pct"/>
            <w:tcBorders>
              <w:top w:val="nil"/>
              <w:left w:val="nil"/>
              <w:bottom w:val="single" w:sz="4" w:space="0" w:color="000000"/>
              <w:right w:val="single" w:sz="4" w:space="0" w:color="000000"/>
            </w:tcBorders>
            <w:shd w:val="clear" w:color="auto" w:fill="auto"/>
            <w:noWrap/>
            <w:hideMark/>
          </w:tcPr>
          <w:p w14:paraId="7CA1F7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6CA357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51509F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1D0636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c>
          <w:tcPr>
            <w:tcW w:w="665" w:type="pct"/>
            <w:tcBorders>
              <w:top w:val="nil"/>
              <w:left w:val="nil"/>
              <w:bottom w:val="single" w:sz="4" w:space="0" w:color="000000"/>
              <w:right w:val="single" w:sz="4" w:space="0" w:color="000000"/>
            </w:tcBorders>
            <w:shd w:val="clear" w:color="auto" w:fill="auto"/>
            <w:noWrap/>
            <w:hideMark/>
          </w:tcPr>
          <w:p w14:paraId="12676D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917,40000</w:t>
            </w:r>
          </w:p>
        </w:tc>
      </w:tr>
      <w:tr w:rsidR="00B1760C" w:rsidRPr="00B1760C" w14:paraId="2E50C78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24E37F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DC5B3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322" w:type="pct"/>
            <w:tcBorders>
              <w:top w:val="nil"/>
              <w:left w:val="nil"/>
              <w:bottom w:val="single" w:sz="4" w:space="0" w:color="000000"/>
              <w:right w:val="single" w:sz="4" w:space="0" w:color="000000"/>
            </w:tcBorders>
            <w:shd w:val="clear" w:color="auto" w:fill="auto"/>
            <w:noWrap/>
            <w:hideMark/>
          </w:tcPr>
          <w:p w14:paraId="7474EB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476A7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6F859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508933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3A962D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70C90EE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047E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366C4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322" w:type="pct"/>
            <w:tcBorders>
              <w:top w:val="nil"/>
              <w:left w:val="nil"/>
              <w:bottom w:val="single" w:sz="4" w:space="0" w:color="000000"/>
              <w:right w:val="single" w:sz="4" w:space="0" w:color="000000"/>
            </w:tcBorders>
            <w:shd w:val="clear" w:color="auto" w:fill="auto"/>
            <w:noWrap/>
            <w:hideMark/>
          </w:tcPr>
          <w:p w14:paraId="1896C5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6B2F31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C840D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4108B0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0560E1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42C98DA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4D95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7777AF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322" w:type="pct"/>
            <w:tcBorders>
              <w:top w:val="nil"/>
              <w:left w:val="nil"/>
              <w:bottom w:val="single" w:sz="4" w:space="0" w:color="000000"/>
              <w:right w:val="single" w:sz="4" w:space="0" w:color="000000"/>
            </w:tcBorders>
            <w:shd w:val="clear" w:color="auto" w:fill="auto"/>
            <w:noWrap/>
            <w:hideMark/>
          </w:tcPr>
          <w:p w14:paraId="459316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36CBC9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0A06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72B109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0CC37E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4D45989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94D04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ABA6B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02103S2300</w:t>
            </w:r>
          </w:p>
        </w:tc>
        <w:tc>
          <w:tcPr>
            <w:tcW w:w="322" w:type="pct"/>
            <w:tcBorders>
              <w:top w:val="nil"/>
              <w:left w:val="nil"/>
              <w:bottom w:val="single" w:sz="4" w:space="0" w:color="000000"/>
              <w:right w:val="single" w:sz="4" w:space="0" w:color="000000"/>
            </w:tcBorders>
            <w:shd w:val="clear" w:color="auto" w:fill="auto"/>
            <w:noWrap/>
            <w:hideMark/>
          </w:tcPr>
          <w:p w14:paraId="4CCBF4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4778B7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7D293B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31CD6D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c>
          <w:tcPr>
            <w:tcW w:w="665" w:type="pct"/>
            <w:tcBorders>
              <w:top w:val="nil"/>
              <w:left w:val="nil"/>
              <w:bottom w:val="single" w:sz="4" w:space="0" w:color="000000"/>
              <w:right w:val="single" w:sz="4" w:space="0" w:color="000000"/>
            </w:tcBorders>
            <w:shd w:val="clear" w:color="auto" w:fill="auto"/>
            <w:noWrap/>
            <w:hideMark/>
          </w:tcPr>
          <w:p w14:paraId="30F54A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229,40000</w:t>
            </w:r>
          </w:p>
        </w:tc>
      </w:tr>
      <w:tr w:rsidR="00B1760C" w:rsidRPr="00B1760C" w14:paraId="7902C8D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1FAA0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Сохранение культурного и исторического наследия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06EA81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0210500000</w:t>
            </w:r>
          </w:p>
        </w:tc>
        <w:tc>
          <w:tcPr>
            <w:tcW w:w="322" w:type="pct"/>
            <w:tcBorders>
              <w:top w:val="nil"/>
              <w:left w:val="nil"/>
              <w:bottom w:val="single" w:sz="4" w:space="0" w:color="000000"/>
              <w:right w:val="single" w:sz="4" w:space="0" w:color="000000"/>
            </w:tcBorders>
            <w:shd w:val="clear" w:color="auto" w:fill="auto"/>
            <w:noWrap/>
            <w:hideMark/>
          </w:tcPr>
          <w:p w14:paraId="6D7D5C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D5E39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2E1D1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7 056,85000</w:t>
            </w:r>
          </w:p>
        </w:tc>
        <w:tc>
          <w:tcPr>
            <w:tcW w:w="665" w:type="pct"/>
            <w:tcBorders>
              <w:top w:val="nil"/>
              <w:left w:val="nil"/>
              <w:bottom w:val="single" w:sz="4" w:space="0" w:color="000000"/>
              <w:right w:val="single" w:sz="4" w:space="0" w:color="000000"/>
            </w:tcBorders>
            <w:shd w:val="clear" w:color="auto" w:fill="auto"/>
            <w:noWrap/>
            <w:hideMark/>
          </w:tcPr>
          <w:p w14:paraId="4C3C89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5 677,40000</w:t>
            </w:r>
          </w:p>
        </w:tc>
        <w:tc>
          <w:tcPr>
            <w:tcW w:w="665" w:type="pct"/>
            <w:tcBorders>
              <w:top w:val="nil"/>
              <w:left w:val="nil"/>
              <w:bottom w:val="single" w:sz="4" w:space="0" w:color="000000"/>
              <w:right w:val="single" w:sz="4" w:space="0" w:color="000000"/>
            </w:tcBorders>
            <w:shd w:val="clear" w:color="auto" w:fill="auto"/>
            <w:noWrap/>
            <w:hideMark/>
          </w:tcPr>
          <w:p w14:paraId="49706C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5 677,40000</w:t>
            </w:r>
          </w:p>
        </w:tc>
      </w:tr>
      <w:tr w:rsidR="00B1760C" w:rsidRPr="00B1760C" w14:paraId="34FF58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DF3D0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музеев и постоянных выставок</w:t>
            </w:r>
          </w:p>
        </w:tc>
        <w:tc>
          <w:tcPr>
            <w:tcW w:w="698" w:type="pct"/>
            <w:tcBorders>
              <w:top w:val="nil"/>
              <w:left w:val="nil"/>
              <w:bottom w:val="single" w:sz="4" w:space="0" w:color="000000"/>
              <w:right w:val="single" w:sz="4" w:space="0" w:color="000000"/>
            </w:tcBorders>
            <w:shd w:val="clear" w:color="auto" w:fill="auto"/>
            <w:noWrap/>
            <w:hideMark/>
          </w:tcPr>
          <w:p w14:paraId="613582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322" w:type="pct"/>
            <w:tcBorders>
              <w:top w:val="nil"/>
              <w:left w:val="nil"/>
              <w:bottom w:val="single" w:sz="4" w:space="0" w:color="000000"/>
              <w:right w:val="single" w:sz="4" w:space="0" w:color="000000"/>
            </w:tcBorders>
            <w:shd w:val="clear" w:color="auto" w:fill="auto"/>
            <w:noWrap/>
            <w:hideMark/>
          </w:tcPr>
          <w:p w14:paraId="5CCFAE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65B8B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0F779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65" w:type="pct"/>
            <w:tcBorders>
              <w:top w:val="nil"/>
              <w:left w:val="nil"/>
              <w:bottom w:val="single" w:sz="4" w:space="0" w:color="000000"/>
              <w:right w:val="single" w:sz="4" w:space="0" w:color="000000"/>
            </w:tcBorders>
            <w:shd w:val="clear" w:color="auto" w:fill="auto"/>
            <w:noWrap/>
            <w:hideMark/>
          </w:tcPr>
          <w:p w14:paraId="50EB75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65" w:type="pct"/>
            <w:tcBorders>
              <w:top w:val="nil"/>
              <w:left w:val="nil"/>
              <w:bottom w:val="single" w:sz="4" w:space="0" w:color="000000"/>
              <w:right w:val="single" w:sz="4" w:space="0" w:color="000000"/>
            </w:tcBorders>
            <w:shd w:val="clear" w:color="auto" w:fill="auto"/>
            <w:noWrap/>
            <w:hideMark/>
          </w:tcPr>
          <w:p w14:paraId="73FC66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404D6F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ED44F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237ABF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322" w:type="pct"/>
            <w:tcBorders>
              <w:top w:val="nil"/>
              <w:left w:val="nil"/>
              <w:bottom w:val="single" w:sz="4" w:space="0" w:color="000000"/>
              <w:right w:val="single" w:sz="4" w:space="0" w:color="000000"/>
            </w:tcBorders>
            <w:shd w:val="clear" w:color="auto" w:fill="auto"/>
            <w:noWrap/>
            <w:hideMark/>
          </w:tcPr>
          <w:p w14:paraId="372469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0AEDB2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BDEDC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65" w:type="pct"/>
            <w:tcBorders>
              <w:top w:val="nil"/>
              <w:left w:val="nil"/>
              <w:bottom w:val="single" w:sz="4" w:space="0" w:color="000000"/>
              <w:right w:val="single" w:sz="4" w:space="0" w:color="000000"/>
            </w:tcBorders>
            <w:shd w:val="clear" w:color="auto" w:fill="auto"/>
            <w:noWrap/>
            <w:hideMark/>
          </w:tcPr>
          <w:p w14:paraId="0FB6D1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65" w:type="pct"/>
            <w:tcBorders>
              <w:top w:val="nil"/>
              <w:left w:val="nil"/>
              <w:bottom w:val="single" w:sz="4" w:space="0" w:color="000000"/>
              <w:right w:val="single" w:sz="4" w:space="0" w:color="000000"/>
            </w:tcBorders>
            <w:shd w:val="clear" w:color="auto" w:fill="auto"/>
            <w:noWrap/>
            <w:hideMark/>
          </w:tcPr>
          <w:p w14:paraId="739BEF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2D79369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BADA7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1C5BC8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322" w:type="pct"/>
            <w:tcBorders>
              <w:top w:val="nil"/>
              <w:left w:val="nil"/>
              <w:bottom w:val="single" w:sz="4" w:space="0" w:color="000000"/>
              <w:right w:val="single" w:sz="4" w:space="0" w:color="000000"/>
            </w:tcBorders>
            <w:shd w:val="clear" w:color="auto" w:fill="auto"/>
            <w:noWrap/>
            <w:hideMark/>
          </w:tcPr>
          <w:p w14:paraId="08300B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631DF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24FB2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65" w:type="pct"/>
            <w:tcBorders>
              <w:top w:val="nil"/>
              <w:left w:val="nil"/>
              <w:bottom w:val="single" w:sz="4" w:space="0" w:color="000000"/>
              <w:right w:val="single" w:sz="4" w:space="0" w:color="000000"/>
            </w:tcBorders>
            <w:shd w:val="clear" w:color="auto" w:fill="auto"/>
            <w:noWrap/>
            <w:hideMark/>
          </w:tcPr>
          <w:p w14:paraId="368C81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65" w:type="pct"/>
            <w:tcBorders>
              <w:top w:val="nil"/>
              <w:left w:val="nil"/>
              <w:bottom w:val="single" w:sz="4" w:space="0" w:color="000000"/>
              <w:right w:val="single" w:sz="4" w:space="0" w:color="000000"/>
            </w:tcBorders>
            <w:shd w:val="clear" w:color="auto" w:fill="auto"/>
            <w:noWrap/>
            <w:hideMark/>
          </w:tcPr>
          <w:p w14:paraId="475F48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3C00A35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E312A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F2C1E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0210501330</w:t>
            </w:r>
          </w:p>
        </w:tc>
        <w:tc>
          <w:tcPr>
            <w:tcW w:w="322" w:type="pct"/>
            <w:tcBorders>
              <w:top w:val="nil"/>
              <w:left w:val="nil"/>
              <w:bottom w:val="single" w:sz="4" w:space="0" w:color="000000"/>
              <w:right w:val="single" w:sz="4" w:space="0" w:color="000000"/>
            </w:tcBorders>
            <w:shd w:val="clear" w:color="auto" w:fill="auto"/>
            <w:noWrap/>
            <w:hideMark/>
          </w:tcPr>
          <w:p w14:paraId="3A931F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92E4B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4006C6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6 022,95000</w:t>
            </w:r>
          </w:p>
        </w:tc>
        <w:tc>
          <w:tcPr>
            <w:tcW w:w="665" w:type="pct"/>
            <w:tcBorders>
              <w:top w:val="nil"/>
              <w:left w:val="nil"/>
              <w:bottom w:val="single" w:sz="4" w:space="0" w:color="000000"/>
              <w:right w:val="single" w:sz="4" w:space="0" w:color="000000"/>
            </w:tcBorders>
            <w:shd w:val="clear" w:color="auto" w:fill="auto"/>
            <w:noWrap/>
            <w:hideMark/>
          </w:tcPr>
          <w:p w14:paraId="5F077A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c>
          <w:tcPr>
            <w:tcW w:w="665" w:type="pct"/>
            <w:tcBorders>
              <w:top w:val="nil"/>
              <w:left w:val="nil"/>
              <w:bottom w:val="single" w:sz="4" w:space="0" w:color="000000"/>
              <w:right w:val="single" w:sz="4" w:space="0" w:color="000000"/>
            </w:tcBorders>
            <w:shd w:val="clear" w:color="auto" w:fill="auto"/>
            <w:noWrap/>
            <w:hideMark/>
          </w:tcPr>
          <w:p w14:paraId="3CEBC56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4 643,50000</w:t>
            </w:r>
          </w:p>
        </w:tc>
      </w:tr>
      <w:tr w:rsidR="00B1760C" w:rsidRPr="00B1760C" w14:paraId="0650957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86E67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в области увековечения памяти погибших при защите Отечества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754372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322" w:type="pct"/>
            <w:tcBorders>
              <w:top w:val="nil"/>
              <w:left w:val="nil"/>
              <w:bottom w:val="single" w:sz="4" w:space="0" w:color="000000"/>
              <w:right w:val="single" w:sz="4" w:space="0" w:color="000000"/>
            </w:tcBorders>
            <w:shd w:val="clear" w:color="auto" w:fill="auto"/>
            <w:noWrap/>
            <w:hideMark/>
          </w:tcPr>
          <w:p w14:paraId="37996A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38E63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87FC9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396431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53C6A2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0E34276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83E15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4A685C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322" w:type="pct"/>
            <w:tcBorders>
              <w:top w:val="nil"/>
              <w:left w:val="nil"/>
              <w:bottom w:val="single" w:sz="4" w:space="0" w:color="000000"/>
              <w:right w:val="single" w:sz="4" w:space="0" w:color="000000"/>
            </w:tcBorders>
            <w:shd w:val="clear" w:color="auto" w:fill="auto"/>
            <w:noWrap/>
            <w:hideMark/>
          </w:tcPr>
          <w:p w14:paraId="20B3BC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2A49EF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17396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7A52F5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5B9F6D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3D024A6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1D7D23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Благоустройство</w:t>
            </w:r>
          </w:p>
        </w:tc>
        <w:tc>
          <w:tcPr>
            <w:tcW w:w="698" w:type="pct"/>
            <w:tcBorders>
              <w:top w:val="nil"/>
              <w:left w:val="nil"/>
              <w:bottom w:val="single" w:sz="4" w:space="0" w:color="000000"/>
              <w:right w:val="single" w:sz="4" w:space="0" w:color="000000"/>
            </w:tcBorders>
            <w:shd w:val="clear" w:color="auto" w:fill="auto"/>
            <w:noWrap/>
            <w:hideMark/>
          </w:tcPr>
          <w:p w14:paraId="4FA751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322" w:type="pct"/>
            <w:tcBorders>
              <w:top w:val="nil"/>
              <w:left w:val="nil"/>
              <w:bottom w:val="single" w:sz="4" w:space="0" w:color="000000"/>
              <w:right w:val="single" w:sz="4" w:space="0" w:color="000000"/>
            </w:tcBorders>
            <w:shd w:val="clear" w:color="auto" w:fill="auto"/>
            <w:noWrap/>
            <w:hideMark/>
          </w:tcPr>
          <w:p w14:paraId="60E9DD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261" w:type="pct"/>
            <w:tcBorders>
              <w:top w:val="nil"/>
              <w:left w:val="nil"/>
              <w:bottom w:val="single" w:sz="4" w:space="0" w:color="000000"/>
              <w:right w:val="single" w:sz="4" w:space="0" w:color="000000"/>
            </w:tcBorders>
            <w:shd w:val="clear" w:color="auto" w:fill="auto"/>
            <w:noWrap/>
            <w:hideMark/>
          </w:tcPr>
          <w:p w14:paraId="06D781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888B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5565BB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3AE6A2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4580BEF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EE31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BEE10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0210570660</w:t>
            </w:r>
          </w:p>
        </w:tc>
        <w:tc>
          <w:tcPr>
            <w:tcW w:w="322" w:type="pct"/>
            <w:tcBorders>
              <w:top w:val="nil"/>
              <w:left w:val="nil"/>
              <w:bottom w:val="single" w:sz="4" w:space="0" w:color="000000"/>
              <w:right w:val="single" w:sz="4" w:space="0" w:color="000000"/>
            </w:tcBorders>
            <w:shd w:val="clear" w:color="auto" w:fill="auto"/>
            <w:noWrap/>
            <w:hideMark/>
          </w:tcPr>
          <w:p w14:paraId="16E8F7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261" w:type="pct"/>
            <w:tcBorders>
              <w:top w:val="nil"/>
              <w:left w:val="nil"/>
              <w:bottom w:val="single" w:sz="4" w:space="0" w:color="000000"/>
              <w:right w:val="single" w:sz="4" w:space="0" w:color="000000"/>
            </w:tcBorders>
            <w:shd w:val="clear" w:color="auto" w:fill="auto"/>
            <w:noWrap/>
            <w:hideMark/>
          </w:tcPr>
          <w:p w14:paraId="025929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319CAD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62A835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c>
          <w:tcPr>
            <w:tcW w:w="665" w:type="pct"/>
            <w:tcBorders>
              <w:top w:val="nil"/>
              <w:left w:val="nil"/>
              <w:bottom w:val="single" w:sz="4" w:space="0" w:color="000000"/>
              <w:right w:val="single" w:sz="4" w:space="0" w:color="000000"/>
            </w:tcBorders>
            <w:shd w:val="clear" w:color="auto" w:fill="auto"/>
            <w:noWrap/>
            <w:hideMark/>
          </w:tcPr>
          <w:p w14:paraId="6A1F15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152,00000</w:t>
            </w:r>
          </w:p>
        </w:tc>
      </w:tr>
      <w:tr w:rsidR="00B1760C" w:rsidRPr="00B1760C" w14:paraId="72BFF2A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72B69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78562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322" w:type="pct"/>
            <w:tcBorders>
              <w:top w:val="nil"/>
              <w:left w:val="nil"/>
              <w:bottom w:val="single" w:sz="4" w:space="0" w:color="000000"/>
              <w:right w:val="single" w:sz="4" w:space="0" w:color="000000"/>
            </w:tcBorders>
            <w:shd w:val="clear" w:color="auto" w:fill="auto"/>
            <w:noWrap/>
            <w:hideMark/>
          </w:tcPr>
          <w:p w14:paraId="3310D6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80BB8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4B0FE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752640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57910D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42CA821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CC632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6405C1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322" w:type="pct"/>
            <w:tcBorders>
              <w:top w:val="nil"/>
              <w:left w:val="nil"/>
              <w:bottom w:val="single" w:sz="4" w:space="0" w:color="000000"/>
              <w:right w:val="single" w:sz="4" w:space="0" w:color="000000"/>
            </w:tcBorders>
            <w:shd w:val="clear" w:color="auto" w:fill="auto"/>
            <w:noWrap/>
            <w:hideMark/>
          </w:tcPr>
          <w:p w14:paraId="4BD31F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7D74B8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D7CE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4F2C7F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791F59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1E1A298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DEE6D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6EE2EE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322" w:type="pct"/>
            <w:tcBorders>
              <w:top w:val="nil"/>
              <w:left w:val="nil"/>
              <w:bottom w:val="single" w:sz="4" w:space="0" w:color="000000"/>
              <w:right w:val="single" w:sz="4" w:space="0" w:color="000000"/>
            </w:tcBorders>
            <w:shd w:val="clear" w:color="auto" w:fill="auto"/>
            <w:noWrap/>
            <w:hideMark/>
          </w:tcPr>
          <w:p w14:paraId="12F77B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B39DB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5AF35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1D96F7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43909E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13469D2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B875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B83EF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0210572300</w:t>
            </w:r>
          </w:p>
        </w:tc>
        <w:tc>
          <w:tcPr>
            <w:tcW w:w="322" w:type="pct"/>
            <w:tcBorders>
              <w:top w:val="nil"/>
              <w:left w:val="nil"/>
              <w:bottom w:val="single" w:sz="4" w:space="0" w:color="000000"/>
              <w:right w:val="single" w:sz="4" w:space="0" w:color="000000"/>
            </w:tcBorders>
            <w:shd w:val="clear" w:color="auto" w:fill="auto"/>
            <w:noWrap/>
            <w:hideMark/>
          </w:tcPr>
          <w:p w14:paraId="0F7E82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036FCB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72E77E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35E07B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c>
          <w:tcPr>
            <w:tcW w:w="665" w:type="pct"/>
            <w:tcBorders>
              <w:top w:val="nil"/>
              <w:left w:val="nil"/>
              <w:bottom w:val="single" w:sz="4" w:space="0" w:color="000000"/>
              <w:right w:val="single" w:sz="4" w:space="0" w:color="000000"/>
            </w:tcBorders>
            <w:shd w:val="clear" w:color="auto" w:fill="auto"/>
            <w:noWrap/>
            <w:hideMark/>
          </w:tcPr>
          <w:p w14:paraId="7FFC75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705,60000</w:t>
            </w:r>
          </w:p>
        </w:tc>
      </w:tr>
      <w:tr w:rsidR="00B1760C" w:rsidRPr="00B1760C" w14:paraId="0900110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7070C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485B9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322" w:type="pct"/>
            <w:tcBorders>
              <w:top w:val="nil"/>
              <w:left w:val="nil"/>
              <w:bottom w:val="single" w:sz="4" w:space="0" w:color="000000"/>
              <w:right w:val="single" w:sz="4" w:space="0" w:color="000000"/>
            </w:tcBorders>
            <w:shd w:val="clear" w:color="auto" w:fill="auto"/>
            <w:noWrap/>
            <w:hideMark/>
          </w:tcPr>
          <w:p w14:paraId="193B91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D4B5B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EFEA3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39DE2B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1B2F84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1F4E23A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99C2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3FC0343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322" w:type="pct"/>
            <w:tcBorders>
              <w:top w:val="nil"/>
              <w:left w:val="nil"/>
              <w:bottom w:val="single" w:sz="4" w:space="0" w:color="000000"/>
              <w:right w:val="single" w:sz="4" w:space="0" w:color="000000"/>
            </w:tcBorders>
            <w:shd w:val="clear" w:color="auto" w:fill="auto"/>
            <w:noWrap/>
            <w:hideMark/>
          </w:tcPr>
          <w:p w14:paraId="4B9F91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438F31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75C4A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5AA115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70D465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6C7FD5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3BA63F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709980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322" w:type="pct"/>
            <w:tcBorders>
              <w:top w:val="nil"/>
              <w:left w:val="nil"/>
              <w:bottom w:val="single" w:sz="4" w:space="0" w:color="000000"/>
              <w:right w:val="single" w:sz="4" w:space="0" w:color="000000"/>
            </w:tcBorders>
            <w:shd w:val="clear" w:color="auto" w:fill="auto"/>
            <w:noWrap/>
            <w:hideMark/>
          </w:tcPr>
          <w:p w14:paraId="4BF1E7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1A3E35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F9F5F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002C4A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3E3759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5B2D262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2879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ECC9F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02105S2300</w:t>
            </w:r>
          </w:p>
        </w:tc>
        <w:tc>
          <w:tcPr>
            <w:tcW w:w="322" w:type="pct"/>
            <w:tcBorders>
              <w:top w:val="nil"/>
              <w:left w:val="nil"/>
              <w:bottom w:val="single" w:sz="4" w:space="0" w:color="000000"/>
              <w:right w:val="single" w:sz="4" w:space="0" w:color="000000"/>
            </w:tcBorders>
            <w:shd w:val="clear" w:color="auto" w:fill="auto"/>
            <w:noWrap/>
            <w:hideMark/>
          </w:tcPr>
          <w:p w14:paraId="1B0BB8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2BC2A1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64B8F0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25E6A7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c>
          <w:tcPr>
            <w:tcW w:w="665" w:type="pct"/>
            <w:tcBorders>
              <w:top w:val="nil"/>
              <w:left w:val="nil"/>
              <w:bottom w:val="single" w:sz="4" w:space="0" w:color="000000"/>
              <w:right w:val="single" w:sz="4" w:space="0" w:color="000000"/>
            </w:tcBorders>
            <w:shd w:val="clear" w:color="auto" w:fill="auto"/>
            <w:noWrap/>
            <w:hideMark/>
          </w:tcPr>
          <w:p w14:paraId="1CB15C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176,30000</w:t>
            </w:r>
          </w:p>
        </w:tc>
      </w:tr>
      <w:tr w:rsidR="00B1760C" w:rsidRPr="00B1760C" w14:paraId="163C442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E1D2E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698" w:type="pct"/>
            <w:tcBorders>
              <w:top w:val="nil"/>
              <w:left w:val="nil"/>
              <w:bottom w:val="single" w:sz="4" w:space="0" w:color="000000"/>
              <w:right w:val="single" w:sz="4" w:space="0" w:color="000000"/>
            </w:tcBorders>
            <w:shd w:val="clear" w:color="auto" w:fill="auto"/>
            <w:noWrap/>
            <w:hideMark/>
          </w:tcPr>
          <w:p w14:paraId="709E6A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0210600000</w:t>
            </w:r>
          </w:p>
        </w:tc>
        <w:tc>
          <w:tcPr>
            <w:tcW w:w="322" w:type="pct"/>
            <w:tcBorders>
              <w:top w:val="nil"/>
              <w:left w:val="nil"/>
              <w:bottom w:val="single" w:sz="4" w:space="0" w:color="000000"/>
              <w:right w:val="single" w:sz="4" w:space="0" w:color="000000"/>
            </w:tcBorders>
            <w:shd w:val="clear" w:color="auto" w:fill="auto"/>
            <w:noWrap/>
            <w:hideMark/>
          </w:tcPr>
          <w:p w14:paraId="0861FAC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1DD50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5F38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15 063,70000</w:t>
            </w:r>
          </w:p>
        </w:tc>
        <w:tc>
          <w:tcPr>
            <w:tcW w:w="665" w:type="pct"/>
            <w:tcBorders>
              <w:top w:val="nil"/>
              <w:left w:val="nil"/>
              <w:bottom w:val="single" w:sz="4" w:space="0" w:color="000000"/>
              <w:right w:val="single" w:sz="4" w:space="0" w:color="000000"/>
            </w:tcBorders>
            <w:shd w:val="clear" w:color="auto" w:fill="auto"/>
            <w:noWrap/>
            <w:hideMark/>
          </w:tcPr>
          <w:p w14:paraId="6A188F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15 063,70000</w:t>
            </w:r>
          </w:p>
        </w:tc>
        <w:tc>
          <w:tcPr>
            <w:tcW w:w="665" w:type="pct"/>
            <w:tcBorders>
              <w:top w:val="nil"/>
              <w:left w:val="nil"/>
              <w:bottom w:val="single" w:sz="4" w:space="0" w:color="000000"/>
              <w:right w:val="single" w:sz="4" w:space="0" w:color="000000"/>
            </w:tcBorders>
            <w:shd w:val="clear" w:color="auto" w:fill="auto"/>
            <w:noWrap/>
            <w:hideMark/>
          </w:tcPr>
          <w:p w14:paraId="4B5851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15 063,70000</w:t>
            </w:r>
          </w:p>
        </w:tc>
      </w:tr>
      <w:tr w:rsidR="00B1760C" w:rsidRPr="00B1760C" w14:paraId="123D912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0EF7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Расходы на обеспечение функций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56338B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322" w:type="pct"/>
            <w:tcBorders>
              <w:top w:val="nil"/>
              <w:left w:val="nil"/>
              <w:bottom w:val="single" w:sz="4" w:space="0" w:color="000000"/>
              <w:right w:val="single" w:sz="4" w:space="0" w:color="000000"/>
            </w:tcBorders>
            <w:shd w:val="clear" w:color="auto" w:fill="auto"/>
            <w:noWrap/>
            <w:hideMark/>
          </w:tcPr>
          <w:p w14:paraId="12782D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7870E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336D0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65" w:type="pct"/>
            <w:tcBorders>
              <w:top w:val="nil"/>
              <w:left w:val="nil"/>
              <w:bottom w:val="single" w:sz="4" w:space="0" w:color="000000"/>
              <w:right w:val="single" w:sz="4" w:space="0" w:color="000000"/>
            </w:tcBorders>
            <w:shd w:val="clear" w:color="auto" w:fill="auto"/>
            <w:noWrap/>
            <w:hideMark/>
          </w:tcPr>
          <w:p w14:paraId="68E2D8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65" w:type="pct"/>
            <w:tcBorders>
              <w:top w:val="nil"/>
              <w:left w:val="nil"/>
              <w:bottom w:val="single" w:sz="4" w:space="0" w:color="000000"/>
              <w:right w:val="single" w:sz="4" w:space="0" w:color="000000"/>
            </w:tcBorders>
            <w:shd w:val="clear" w:color="auto" w:fill="auto"/>
            <w:noWrap/>
            <w:hideMark/>
          </w:tcPr>
          <w:p w14:paraId="6186FA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r>
      <w:tr w:rsidR="00B1760C" w:rsidRPr="00B1760C" w14:paraId="739B57D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EF640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281895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322" w:type="pct"/>
            <w:tcBorders>
              <w:top w:val="nil"/>
              <w:left w:val="nil"/>
              <w:bottom w:val="single" w:sz="4" w:space="0" w:color="000000"/>
              <w:right w:val="single" w:sz="4" w:space="0" w:color="000000"/>
            </w:tcBorders>
            <w:shd w:val="clear" w:color="auto" w:fill="auto"/>
            <w:noWrap/>
            <w:hideMark/>
          </w:tcPr>
          <w:p w14:paraId="523BAF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56D574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5DC1D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65" w:type="pct"/>
            <w:tcBorders>
              <w:top w:val="nil"/>
              <w:left w:val="nil"/>
              <w:bottom w:val="single" w:sz="4" w:space="0" w:color="000000"/>
              <w:right w:val="single" w:sz="4" w:space="0" w:color="000000"/>
            </w:tcBorders>
            <w:shd w:val="clear" w:color="auto" w:fill="auto"/>
            <w:noWrap/>
            <w:hideMark/>
          </w:tcPr>
          <w:p w14:paraId="786545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65" w:type="pct"/>
            <w:tcBorders>
              <w:top w:val="nil"/>
              <w:left w:val="nil"/>
              <w:bottom w:val="single" w:sz="4" w:space="0" w:color="000000"/>
              <w:right w:val="single" w:sz="4" w:space="0" w:color="000000"/>
            </w:tcBorders>
            <w:shd w:val="clear" w:color="auto" w:fill="auto"/>
            <w:noWrap/>
            <w:hideMark/>
          </w:tcPr>
          <w:p w14:paraId="603530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r>
      <w:tr w:rsidR="00B1760C" w:rsidRPr="00B1760C" w14:paraId="2137896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86A2A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культуры, кинематографии</w:t>
            </w:r>
          </w:p>
        </w:tc>
        <w:tc>
          <w:tcPr>
            <w:tcW w:w="698" w:type="pct"/>
            <w:tcBorders>
              <w:top w:val="nil"/>
              <w:left w:val="nil"/>
              <w:bottom w:val="single" w:sz="4" w:space="0" w:color="000000"/>
              <w:right w:val="single" w:sz="4" w:space="0" w:color="000000"/>
            </w:tcBorders>
            <w:shd w:val="clear" w:color="auto" w:fill="auto"/>
            <w:noWrap/>
            <w:hideMark/>
          </w:tcPr>
          <w:p w14:paraId="2D1A09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322" w:type="pct"/>
            <w:tcBorders>
              <w:top w:val="nil"/>
              <w:left w:val="nil"/>
              <w:bottom w:val="single" w:sz="4" w:space="0" w:color="000000"/>
              <w:right w:val="single" w:sz="4" w:space="0" w:color="000000"/>
            </w:tcBorders>
            <w:shd w:val="clear" w:color="auto" w:fill="auto"/>
            <w:noWrap/>
            <w:hideMark/>
          </w:tcPr>
          <w:p w14:paraId="5AF210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261" w:type="pct"/>
            <w:tcBorders>
              <w:top w:val="nil"/>
              <w:left w:val="nil"/>
              <w:bottom w:val="single" w:sz="4" w:space="0" w:color="000000"/>
              <w:right w:val="single" w:sz="4" w:space="0" w:color="000000"/>
            </w:tcBorders>
            <w:shd w:val="clear" w:color="auto" w:fill="auto"/>
            <w:noWrap/>
            <w:hideMark/>
          </w:tcPr>
          <w:p w14:paraId="1360C8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30B11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65" w:type="pct"/>
            <w:tcBorders>
              <w:top w:val="nil"/>
              <w:left w:val="nil"/>
              <w:bottom w:val="single" w:sz="4" w:space="0" w:color="000000"/>
              <w:right w:val="single" w:sz="4" w:space="0" w:color="000000"/>
            </w:tcBorders>
            <w:shd w:val="clear" w:color="auto" w:fill="auto"/>
            <w:noWrap/>
            <w:hideMark/>
          </w:tcPr>
          <w:p w14:paraId="5AAF72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c>
          <w:tcPr>
            <w:tcW w:w="665" w:type="pct"/>
            <w:tcBorders>
              <w:top w:val="nil"/>
              <w:left w:val="nil"/>
              <w:bottom w:val="single" w:sz="4" w:space="0" w:color="000000"/>
              <w:right w:val="single" w:sz="4" w:space="0" w:color="000000"/>
            </w:tcBorders>
            <w:shd w:val="clear" w:color="auto" w:fill="auto"/>
            <w:noWrap/>
            <w:hideMark/>
          </w:tcPr>
          <w:p w14:paraId="17B54C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2 120,80000</w:t>
            </w:r>
          </w:p>
        </w:tc>
      </w:tr>
      <w:tr w:rsidR="00B1760C" w:rsidRPr="00B1760C" w14:paraId="3E60C34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A9FED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147449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322" w:type="pct"/>
            <w:tcBorders>
              <w:top w:val="nil"/>
              <w:left w:val="nil"/>
              <w:bottom w:val="single" w:sz="4" w:space="0" w:color="000000"/>
              <w:right w:val="single" w:sz="4" w:space="0" w:color="000000"/>
            </w:tcBorders>
            <w:shd w:val="clear" w:color="auto" w:fill="auto"/>
            <w:noWrap/>
            <w:hideMark/>
          </w:tcPr>
          <w:p w14:paraId="4C3DC2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261" w:type="pct"/>
            <w:tcBorders>
              <w:top w:val="nil"/>
              <w:left w:val="nil"/>
              <w:bottom w:val="single" w:sz="4" w:space="0" w:color="000000"/>
              <w:right w:val="single" w:sz="4" w:space="0" w:color="000000"/>
            </w:tcBorders>
            <w:shd w:val="clear" w:color="auto" w:fill="auto"/>
            <w:noWrap/>
            <w:hideMark/>
          </w:tcPr>
          <w:p w14:paraId="7858EF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06F9E5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c>
          <w:tcPr>
            <w:tcW w:w="665" w:type="pct"/>
            <w:tcBorders>
              <w:top w:val="nil"/>
              <w:left w:val="nil"/>
              <w:bottom w:val="single" w:sz="4" w:space="0" w:color="000000"/>
              <w:right w:val="single" w:sz="4" w:space="0" w:color="000000"/>
            </w:tcBorders>
            <w:shd w:val="clear" w:color="auto" w:fill="auto"/>
            <w:noWrap/>
            <w:hideMark/>
          </w:tcPr>
          <w:p w14:paraId="3BEC81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c>
          <w:tcPr>
            <w:tcW w:w="665" w:type="pct"/>
            <w:tcBorders>
              <w:top w:val="nil"/>
              <w:left w:val="nil"/>
              <w:bottom w:val="single" w:sz="4" w:space="0" w:color="000000"/>
              <w:right w:val="single" w:sz="4" w:space="0" w:color="000000"/>
            </w:tcBorders>
            <w:shd w:val="clear" w:color="auto" w:fill="auto"/>
            <w:noWrap/>
            <w:hideMark/>
          </w:tcPr>
          <w:p w14:paraId="7B1DB9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2 065,60000</w:t>
            </w:r>
          </w:p>
        </w:tc>
      </w:tr>
      <w:tr w:rsidR="00B1760C" w:rsidRPr="00B1760C" w14:paraId="6C10661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2F50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F409C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0210601000</w:t>
            </w:r>
          </w:p>
        </w:tc>
        <w:tc>
          <w:tcPr>
            <w:tcW w:w="322" w:type="pct"/>
            <w:tcBorders>
              <w:top w:val="nil"/>
              <w:left w:val="nil"/>
              <w:bottom w:val="single" w:sz="4" w:space="0" w:color="000000"/>
              <w:right w:val="single" w:sz="4" w:space="0" w:color="000000"/>
            </w:tcBorders>
            <w:shd w:val="clear" w:color="auto" w:fill="auto"/>
            <w:noWrap/>
            <w:hideMark/>
          </w:tcPr>
          <w:p w14:paraId="5CCAF1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261" w:type="pct"/>
            <w:tcBorders>
              <w:top w:val="nil"/>
              <w:left w:val="nil"/>
              <w:bottom w:val="single" w:sz="4" w:space="0" w:color="000000"/>
              <w:right w:val="single" w:sz="4" w:space="0" w:color="000000"/>
            </w:tcBorders>
            <w:shd w:val="clear" w:color="auto" w:fill="auto"/>
            <w:noWrap/>
            <w:hideMark/>
          </w:tcPr>
          <w:p w14:paraId="708D93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0272B0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c>
          <w:tcPr>
            <w:tcW w:w="665" w:type="pct"/>
            <w:tcBorders>
              <w:top w:val="nil"/>
              <w:left w:val="nil"/>
              <w:bottom w:val="single" w:sz="4" w:space="0" w:color="000000"/>
              <w:right w:val="single" w:sz="4" w:space="0" w:color="000000"/>
            </w:tcBorders>
            <w:shd w:val="clear" w:color="auto" w:fill="auto"/>
            <w:noWrap/>
            <w:hideMark/>
          </w:tcPr>
          <w:p w14:paraId="04D76D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c>
          <w:tcPr>
            <w:tcW w:w="665" w:type="pct"/>
            <w:tcBorders>
              <w:top w:val="nil"/>
              <w:left w:val="nil"/>
              <w:bottom w:val="single" w:sz="4" w:space="0" w:color="000000"/>
              <w:right w:val="single" w:sz="4" w:space="0" w:color="000000"/>
            </w:tcBorders>
            <w:shd w:val="clear" w:color="auto" w:fill="auto"/>
            <w:noWrap/>
            <w:hideMark/>
          </w:tcPr>
          <w:p w14:paraId="578A34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55,20000</w:t>
            </w:r>
          </w:p>
        </w:tc>
      </w:tr>
      <w:tr w:rsidR="00B1760C" w:rsidRPr="00B1760C" w14:paraId="77815D0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29DB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698" w:type="pct"/>
            <w:tcBorders>
              <w:top w:val="nil"/>
              <w:left w:val="nil"/>
              <w:bottom w:val="single" w:sz="4" w:space="0" w:color="000000"/>
              <w:right w:val="single" w:sz="4" w:space="0" w:color="000000"/>
            </w:tcBorders>
            <w:shd w:val="clear" w:color="auto" w:fill="auto"/>
            <w:noWrap/>
            <w:hideMark/>
          </w:tcPr>
          <w:p w14:paraId="7CD762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6DF217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B7436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596E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12 942,90000</w:t>
            </w:r>
          </w:p>
        </w:tc>
        <w:tc>
          <w:tcPr>
            <w:tcW w:w="665" w:type="pct"/>
            <w:tcBorders>
              <w:top w:val="nil"/>
              <w:left w:val="nil"/>
              <w:bottom w:val="single" w:sz="4" w:space="0" w:color="000000"/>
              <w:right w:val="single" w:sz="4" w:space="0" w:color="000000"/>
            </w:tcBorders>
            <w:shd w:val="clear" w:color="auto" w:fill="auto"/>
            <w:noWrap/>
            <w:hideMark/>
          </w:tcPr>
          <w:p w14:paraId="65F7FD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12 942,90000</w:t>
            </w:r>
          </w:p>
        </w:tc>
        <w:tc>
          <w:tcPr>
            <w:tcW w:w="665" w:type="pct"/>
            <w:tcBorders>
              <w:top w:val="nil"/>
              <w:left w:val="nil"/>
              <w:bottom w:val="single" w:sz="4" w:space="0" w:color="000000"/>
              <w:right w:val="single" w:sz="4" w:space="0" w:color="000000"/>
            </w:tcBorders>
            <w:shd w:val="clear" w:color="auto" w:fill="auto"/>
            <w:noWrap/>
            <w:hideMark/>
          </w:tcPr>
          <w:p w14:paraId="75B68E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12 942,90000</w:t>
            </w:r>
          </w:p>
        </w:tc>
      </w:tr>
      <w:tr w:rsidR="00B1760C" w:rsidRPr="00B1760C" w14:paraId="267E2D6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8DAD9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3ED68B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47B8F1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D0BB4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51309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65" w:type="pct"/>
            <w:tcBorders>
              <w:top w:val="nil"/>
              <w:left w:val="nil"/>
              <w:bottom w:val="single" w:sz="4" w:space="0" w:color="000000"/>
              <w:right w:val="single" w:sz="4" w:space="0" w:color="000000"/>
            </w:tcBorders>
            <w:shd w:val="clear" w:color="auto" w:fill="auto"/>
            <w:noWrap/>
            <w:hideMark/>
          </w:tcPr>
          <w:p w14:paraId="265803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65" w:type="pct"/>
            <w:tcBorders>
              <w:top w:val="nil"/>
              <w:left w:val="nil"/>
              <w:bottom w:val="single" w:sz="4" w:space="0" w:color="000000"/>
              <w:right w:val="single" w:sz="4" w:space="0" w:color="000000"/>
            </w:tcBorders>
            <w:shd w:val="clear" w:color="auto" w:fill="auto"/>
            <w:noWrap/>
            <w:hideMark/>
          </w:tcPr>
          <w:p w14:paraId="198BE2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5E44FC9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19FE8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Молодежная политика</w:t>
            </w:r>
          </w:p>
        </w:tc>
        <w:tc>
          <w:tcPr>
            <w:tcW w:w="698" w:type="pct"/>
            <w:tcBorders>
              <w:top w:val="nil"/>
              <w:left w:val="nil"/>
              <w:bottom w:val="single" w:sz="4" w:space="0" w:color="000000"/>
              <w:right w:val="single" w:sz="4" w:space="0" w:color="000000"/>
            </w:tcBorders>
            <w:shd w:val="clear" w:color="auto" w:fill="auto"/>
            <w:noWrap/>
            <w:hideMark/>
          </w:tcPr>
          <w:p w14:paraId="7EA1F0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259471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4AE4AF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3A1A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65" w:type="pct"/>
            <w:tcBorders>
              <w:top w:val="nil"/>
              <w:left w:val="nil"/>
              <w:bottom w:val="single" w:sz="4" w:space="0" w:color="000000"/>
              <w:right w:val="single" w:sz="4" w:space="0" w:color="000000"/>
            </w:tcBorders>
            <w:shd w:val="clear" w:color="auto" w:fill="auto"/>
            <w:noWrap/>
            <w:hideMark/>
          </w:tcPr>
          <w:p w14:paraId="4A0839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65" w:type="pct"/>
            <w:tcBorders>
              <w:top w:val="nil"/>
              <w:left w:val="nil"/>
              <w:bottom w:val="single" w:sz="4" w:space="0" w:color="000000"/>
              <w:right w:val="single" w:sz="4" w:space="0" w:color="000000"/>
            </w:tcBorders>
            <w:shd w:val="clear" w:color="auto" w:fill="auto"/>
            <w:noWrap/>
            <w:hideMark/>
          </w:tcPr>
          <w:p w14:paraId="388841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31AEF7B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79B6F8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698" w:type="pct"/>
            <w:tcBorders>
              <w:top w:val="nil"/>
              <w:left w:val="nil"/>
              <w:bottom w:val="single" w:sz="4" w:space="0" w:color="000000"/>
              <w:right w:val="single" w:sz="4" w:space="0" w:color="000000"/>
            </w:tcBorders>
            <w:shd w:val="clear" w:color="auto" w:fill="auto"/>
            <w:noWrap/>
            <w:hideMark/>
          </w:tcPr>
          <w:p w14:paraId="411217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6E18E5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4C2FB8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w:t>
            </w:r>
          </w:p>
        </w:tc>
        <w:tc>
          <w:tcPr>
            <w:tcW w:w="665" w:type="pct"/>
            <w:tcBorders>
              <w:top w:val="nil"/>
              <w:left w:val="nil"/>
              <w:bottom w:val="single" w:sz="4" w:space="0" w:color="000000"/>
              <w:right w:val="single" w:sz="4" w:space="0" w:color="000000"/>
            </w:tcBorders>
            <w:shd w:val="clear" w:color="auto" w:fill="auto"/>
            <w:noWrap/>
            <w:hideMark/>
          </w:tcPr>
          <w:p w14:paraId="5DCF59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65" w:type="pct"/>
            <w:tcBorders>
              <w:top w:val="nil"/>
              <w:left w:val="nil"/>
              <w:bottom w:val="single" w:sz="4" w:space="0" w:color="000000"/>
              <w:right w:val="single" w:sz="4" w:space="0" w:color="000000"/>
            </w:tcBorders>
            <w:shd w:val="clear" w:color="auto" w:fill="auto"/>
            <w:noWrap/>
            <w:hideMark/>
          </w:tcPr>
          <w:p w14:paraId="76A261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c>
          <w:tcPr>
            <w:tcW w:w="665" w:type="pct"/>
            <w:tcBorders>
              <w:top w:val="nil"/>
              <w:left w:val="nil"/>
              <w:bottom w:val="single" w:sz="4" w:space="0" w:color="000000"/>
              <w:right w:val="single" w:sz="4" w:space="0" w:color="000000"/>
            </w:tcBorders>
            <w:shd w:val="clear" w:color="auto" w:fill="auto"/>
            <w:noWrap/>
            <w:hideMark/>
          </w:tcPr>
          <w:p w14:paraId="4E8DD1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701,30000</w:t>
            </w:r>
          </w:p>
        </w:tc>
      </w:tr>
      <w:tr w:rsidR="00B1760C" w:rsidRPr="00B1760C" w14:paraId="588F72C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61B0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5EC763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224077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1E4088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CB6FE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65" w:type="pct"/>
            <w:tcBorders>
              <w:top w:val="nil"/>
              <w:left w:val="nil"/>
              <w:bottom w:val="single" w:sz="4" w:space="0" w:color="000000"/>
              <w:right w:val="single" w:sz="4" w:space="0" w:color="000000"/>
            </w:tcBorders>
            <w:shd w:val="clear" w:color="auto" w:fill="auto"/>
            <w:noWrap/>
            <w:hideMark/>
          </w:tcPr>
          <w:p w14:paraId="036071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65" w:type="pct"/>
            <w:tcBorders>
              <w:top w:val="nil"/>
              <w:left w:val="nil"/>
              <w:bottom w:val="single" w:sz="4" w:space="0" w:color="000000"/>
              <w:right w:val="single" w:sz="4" w:space="0" w:color="000000"/>
            </w:tcBorders>
            <w:shd w:val="clear" w:color="auto" w:fill="auto"/>
            <w:noWrap/>
            <w:hideMark/>
          </w:tcPr>
          <w:p w14:paraId="25EEE3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r>
      <w:tr w:rsidR="00B1760C" w:rsidRPr="00B1760C" w14:paraId="2FB1C83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233D05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культуры, кинематографии</w:t>
            </w:r>
          </w:p>
        </w:tc>
        <w:tc>
          <w:tcPr>
            <w:tcW w:w="698" w:type="pct"/>
            <w:tcBorders>
              <w:top w:val="nil"/>
              <w:left w:val="nil"/>
              <w:bottom w:val="single" w:sz="4" w:space="0" w:color="000000"/>
              <w:right w:val="single" w:sz="4" w:space="0" w:color="000000"/>
            </w:tcBorders>
            <w:shd w:val="clear" w:color="auto" w:fill="auto"/>
            <w:noWrap/>
            <w:hideMark/>
          </w:tcPr>
          <w:p w14:paraId="68CC06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7627E9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261" w:type="pct"/>
            <w:tcBorders>
              <w:top w:val="nil"/>
              <w:left w:val="nil"/>
              <w:bottom w:val="single" w:sz="4" w:space="0" w:color="000000"/>
              <w:right w:val="single" w:sz="4" w:space="0" w:color="000000"/>
            </w:tcBorders>
            <w:shd w:val="clear" w:color="auto" w:fill="auto"/>
            <w:noWrap/>
            <w:hideMark/>
          </w:tcPr>
          <w:p w14:paraId="7443C2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67BA6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65" w:type="pct"/>
            <w:tcBorders>
              <w:top w:val="nil"/>
              <w:left w:val="nil"/>
              <w:bottom w:val="single" w:sz="4" w:space="0" w:color="000000"/>
              <w:right w:val="single" w:sz="4" w:space="0" w:color="000000"/>
            </w:tcBorders>
            <w:shd w:val="clear" w:color="auto" w:fill="auto"/>
            <w:noWrap/>
            <w:hideMark/>
          </w:tcPr>
          <w:p w14:paraId="30AEC0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c>
          <w:tcPr>
            <w:tcW w:w="665" w:type="pct"/>
            <w:tcBorders>
              <w:top w:val="nil"/>
              <w:left w:val="nil"/>
              <w:bottom w:val="single" w:sz="4" w:space="0" w:color="000000"/>
              <w:right w:val="single" w:sz="4" w:space="0" w:color="000000"/>
            </w:tcBorders>
            <w:shd w:val="clear" w:color="auto" w:fill="auto"/>
            <w:noWrap/>
            <w:hideMark/>
          </w:tcPr>
          <w:p w14:paraId="3B2C5B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12 241,60000</w:t>
            </w:r>
          </w:p>
        </w:tc>
      </w:tr>
      <w:tr w:rsidR="00B1760C" w:rsidRPr="00B1760C" w14:paraId="6237034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5A2EF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698" w:type="pct"/>
            <w:tcBorders>
              <w:top w:val="nil"/>
              <w:left w:val="nil"/>
              <w:bottom w:val="single" w:sz="4" w:space="0" w:color="000000"/>
              <w:right w:val="single" w:sz="4" w:space="0" w:color="000000"/>
            </w:tcBorders>
            <w:shd w:val="clear" w:color="auto" w:fill="auto"/>
            <w:noWrap/>
            <w:hideMark/>
          </w:tcPr>
          <w:p w14:paraId="68C946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0CB3A4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261" w:type="pct"/>
            <w:tcBorders>
              <w:top w:val="nil"/>
              <w:left w:val="nil"/>
              <w:bottom w:val="single" w:sz="4" w:space="0" w:color="000000"/>
              <w:right w:val="single" w:sz="4" w:space="0" w:color="000000"/>
            </w:tcBorders>
            <w:shd w:val="clear" w:color="auto" w:fill="auto"/>
            <w:noWrap/>
            <w:hideMark/>
          </w:tcPr>
          <w:p w14:paraId="62AB72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w:t>
            </w:r>
          </w:p>
        </w:tc>
        <w:tc>
          <w:tcPr>
            <w:tcW w:w="665" w:type="pct"/>
            <w:tcBorders>
              <w:top w:val="nil"/>
              <w:left w:val="nil"/>
              <w:bottom w:val="single" w:sz="4" w:space="0" w:color="000000"/>
              <w:right w:val="single" w:sz="4" w:space="0" w:color="000000"/>
            </w:tcBorders>
            <w:shd w:val="clear" w:color="auto" w:fill="auto"/>
            <w:noWrap/>
            <w:hideMark/>
          </w:tcPr>
          <w:p w14:paraId="665E32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c>
          <w:tcPr>
            <w:tcW w:w="665" w:type="pct"/>
            <w:tcBorders>
              <w:top w:val="nil"/>
              <w:left w:val="nil"/>
              <w:bottom w:val="single" w:sz="4" w:space="0" w:color="000000"/>
              <w:right w:val="single" w:sz="4" w:space="0" w:color="000000"/>
            </w:tcBorders>
            <w:shd w:val="clear" w:color="auto" w:fill="auto"/>
            <w:noWrap/>
            <w:hideMark/>
          </w:tcPr>
          <w:p w14:paraId="46D290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c>
          <w:tcPr>
            <w:tcW w:w="665" w:type="pct"/>
            <w:tcBorders>
              <w:top w:val="nil"/>
              <w:left w:val="nil"/>
              <w:bottom w:val="single" w:sz="4" w:space="0" w:color="000000"/>
              <w:right w:val="single" w:sz="4" w:space="0" w:color="000000"/>
            </w:tcBorders>
            <w:shd w:val="clear" w:color="auto" w:fill="auto"/>
            <w:noWrap/>
            <w:hideMark/>
          </w:tcPr>
          <w:p w14:paraId="16F579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12 155,60000</w:t>
            </w:r>
          </w:p>
        </w:tc>
      </w:tr>
      <w:tr w:rsidR="00B1760C" w:rsidRPr="00B1760C" w14:paraId="637703F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38570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6131BB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0210601350</w:t>
            </w:r>
          </w:p>
        </w:tc>
        <w:tc>
          <w:tcPr>
            <w:tcW w:w="322" w:type="pct"/>
            <w:tcBorders>
              <w:top w:val="nil"/>
              <w:left w:val="nil"/>
              <w:bottom w:val="single" w:sz="4" w:space="0" w:color="000000"/>
              <w:right w:val="single" w:sz="4" w:space="0" w:color="000000"/>
            </w:tcBorders>
            <w:shd w:val="clear" w:color="auto" w:fill="auto"/>
            <w:noWrap/>
            <w:hideMark/>
          </w:tcPr>
          <w:p w14:paraId="4BE93D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0804</w:t>
            </w:r>
          </w:p>
        </w:tc>
        <w:tc>
          <w:tcPr>
            <w:tcW w:w="261" w:type="pct"/>
            <w:tcBorders>
              <w:top w:val="nil"/>
              <w:left w:val="nil"/>
              <w:bottom w:val="single" w:sz="4" w:space="0" w:color="000000"/>
              <w:right w:val="single" w:sz="4" w:space="0" w:color="000000"/>
            </w:tcBorders>
            <w:shd w:val="clear" w:color="auto" w:fill="auto"/>
            <w:noWrap/>
            <w:hideMark/>
          </w:tcPr>
          <w:p w14:paraId="4DDCA0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23FE38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6AD915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251CF8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r>
      <w:tr w:rsidR="00B1760C" w:rsidRPr="00B1760C" w14:paraId="0F98E12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7E03262"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1EF9CC0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0220000000</w:t>
            </w:r>
          </w:p>
        </w:tc>
        <w:tc>
          <w:tcPr>
            <w:tcW w:w="322" w:type="pct"/>
            <w:tcBorders>
              <w:top w:val="nil"/>
              <w:left w:val="nil"/>
              <w:bottom w:val="single" w:sz="4" w:space="0" w:color="000000"/>
              <w:right w:val="single" w:sz="4" w:space="0" w:color="000000"/>
            </w:tcBorders>
            <w:shd w:val="clear" w:color="auto" w:fill="auto"/>
            <w:noWrap/>
            <w:hideMark/>
          </w:tcPr>
          <w:p w14:paraId="70149D4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1E389B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127C76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4 562,30000</w:t>
            </w:r>
          </w:p>
        </w:tc>
        <w:tc>
          <w:tcPr>
            <w:tcW w:w="665" w:type="pct"/>
            <w:tcBorders>
              <w:top w:val="nil"/>
              <w:left w:val="nil"/>
              <w:bottom w:val="single" w:sz="4" w:space="0" w:color="000000"/>
              <w:right w:val="single" w:sz="4" w:space="0" w:color="000000"/>
            </w:tcBorders>
            <w:shd w:val="clear" w:color="auto" w:fill="auto"/>
            <w:noWrap/>
            <w:hideMark/>
          </w:tcPr>
          <w:p w14:paraId="1E1915D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4 337,90000</w:t>
            </w:r>
          </w:p>
        </w:tc>
        <w:tc>
          <w:tcPr>
            <w:tcW w:w="665" w:type="pct"/>
            <w:tcBorders>
              <w:top w:val="nil"/>
              <w:left w:val="nil"/>
              <w:bottom w:val="single" w:sz="4" w:space="0" w:color="000000"/>
              <w:right w:val="single" w:sz="4" w:space="0" w:color="000000"/>
            </w:tcBorders>
            <w:shd w:val="clear" w:color="auto" w:fill="auto"/>
            <w:noWrap/>
            <w:hideMark/>
          </w:tcPr>
          <w:p w14:paraId="436833D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4 337,90000</w:t>
            </w:r>
          </w:p>
        </w:tc>
      </w:tr>
      <w:tr w:rsidR="00B1760C" w:rsidRPr="00B1760C" w14:paraId="538B40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7022AD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системы молодежной политики</w:t>
            </w:r>
          </w:p>
        </w:tc>
        <w:tc>
          <w:tcPr>
            <w:tcW w:w="698" w:type="pct"/>
            <w:tcBorders>
              <w:top w:val="nil"/>
              <w:left w:val="nil"/>
              <w:bottom w:val="single" w:sz="4" w:space="0" w:color="000000"/>
              <w:right w:val="single" w:sz="4" w:space="0" w:color="000000"/>
            </w:tcBorders>
            <w:shd w:val="clear" w:color="auto" w:fill="auto"/>
            <w:noWrap/>
            <w:hideMark/>
          </w:tcPr>
          <w:p w14:paraId="2931A7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0220100000</w:t>
            </w:r>
          </w:p>
        </w:tc>
        <w:tc>
          <w:tcPr>
            <w:tcW w:w="322" w:type="pct"/>
            <w:tcBorders>
              <w:top w:val="nil"/>
              <w:left w:val="nil"/>
              <w:bottom w:val="single" w:sz="4" w:space="0" w:color="000000"/>
              <w:right w:val="single" w:sz="4" w:space="0" w:color="000000"/>
            </w:tcBorders>
            <w:shd w:val="clear" w:color="auto" w:fill="auto"/>
            <w:noWrap/>
            <w:hideMark/>
          </w:tcPr>
          <w:p w14:paraId="70E3C6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D53DE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57D2B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4 562,30000</w:t>
            </w:r>
          </w:p>
        </w:tc>
        <w:tc>
          <w:tcPr>
            <w:tcW w:w="665" w:type="pct"/>
            <w:tcBorders>
              <w:top w:val="nil"/>
              <w:left w:val="nil"/>
              <w:bottom w:val="single" w:sz="4" w:space="0" w:color="000000"/>
              <w:right w:val="single" w:sz="4" w:space="0" w:color="000000"/>
            </w:tcBorders>
            <w:shd w:val="clear" w:color="auto" w:fill="auto"/>
            <w:noWrap/>
            <w:hideMark/>
          </w:tcPr>
          <w:p w14:paraId="6E021C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c>
          <w:tcPr>
            <w:tcW w:w="665" w:type="pct"/>
            <w:tcBorders>
              <w:top w:val="nil"/>
              <w:left w:val="nil"/>
              <w:bottom w:val="single" w:sz="4" w:space="0" w:color="000000"/>
              <w:right w:val="single" w:sz="4" w:space="0" w:color="000000"/>
            </w:tcBorders>
            <w:shd w:val="clear" w:color="auto" w:fill="auto"/>
            <w:noWrap/>
            <w:hideMark/>
          </w:tcPr>
          <w:p w14:paraId="621826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4 337,90000</w:t>
            </w:r>
          </w:p>
        </w:tc>
      </w:tr>
      <w:tr w:rsidR="00B1760C" w:rsidRPr="00B1760C" w14:paraId="6E2BA22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4927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учреждений, обеспечивающих предоставление услуг в области молодежной политики</w:t>
            </w:r>
          </w:p>
        </w:tc>
        <w:tc>
          <w:tcPr>
            <w:tcW w:w="698" w:type="pct"/>
            <w:tcBorders>
              <w:top w:val="nil"/>
              <w:left w:val="nil"/>
              <w:bottom w:val="single" w:sz="4" w:space="0" w:color="000000"/>
              <w:right w:val="single" w:sz="4" w:space="0" w:color="000000"/>
            </w:tcBorders>
            <w:shd w:val="clear" w:color="auto" w:fill="auto"/>
            <w:noWrap/>
            <w:hideMark/>
          </w:tcPr>
          <w:p w14:paraId="317710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322" w:type="pct"/>
            <w:tcBorders>
              <w:top w:val="nil"/>
              <w:left w:val="nil"/>
              <w:bottom w:val="single" w:sz="4" w:space="0" w:color="000000"/>
              <w:right w:val="single" w:sz="4" w:space="0" w:color="000000"/>
            </w:tcBorders>
            <w:shd w:val="clear" w:color="auto" w:fill="auto"/>
            <w:noWrap/>
            <w:hideMark/>
          </w:tcPr>
          <w:p w14:paraId="3FD3B8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8611E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0E23A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65" w:type="pct"/>
            <w:tcBorders>
              <w:top w:val="nil"/>
              <w:left w:val="nil"/>
              <w:bottom w:val="single" w:sz="4" w:space="0" w:color="000000"/>
              <w:right w:val="single" w:sz="4" w:space="0" w:color="000000"/>
            </w:tcBorders>
            <w:shd w:val="clear" w:color="auto" w:fill="auto"/>
            <w:noWrap/>
            <w:hideMark/>
          </w:tcPr>
          <w:p w14:paraId="01F392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65" w:type="pct"/>
            <w:tcBorders>
              <w:top w:val="nil"/>
              <w:left w:val="nil"/>
              <w:bottom w:val="single" w:sz="4" w:space="0" w:color="000000"/>
              <w:right w:val="single" w:sz="4" w:space="0" w:color="000000"/>
            </w:tcBorders>
            <w:shd w:val="clear" w:color="auto" w:fill="auto"/>
            <w:noWrap/>
            <w:hideMark/>
          </w:tcPr>
          <w:p w14:paraId="7840EF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32BB769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AF7A7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9DB05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322" w:type="pct"/>
            <w:tcBorders>
              <w:top w:val="nil"/>
              <w:left w:val="nil"/>
              <w:bottom w:val="single" w:sz="4" w:space="0" w:color="000000"/>
              <w:right w:val="single" w:sz="4" w:space="0" w:color="000000"/>
            </w:tcBorders>
            <w:shd w:val="clear" w:color="auto" w:fill="auto"/>
            <w:noWrap/>
            <w:hideMark/>
          </w:tcPr>
          <w:p w14:paraId="52626A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489C6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49820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65" w:type="pct"/>
            <w:tcBorders>
              <w:top w:val="nil"/>
              <w:left w:val="nil"/>
              <w:bottom w:val="single" w:sz="4" w:space="0" w:color="000000"/>
              <w:right w:val="single" w:sz="4" w:space="0" w:color="000000"/>
            </w:tcBorders>
            <w:shd w:val="clear" w:color="auto" w:fill="auto"/>
            <w:noWrap/>
            <w:hideMark/>
          </w:tcPr>
          <w:p w14:paraId="6B1E3B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65" w:type="pct"/>
            <w:tcBorders>
              <w:top w:val="nil"/>
              <w:left w:val="nil"/>
              <w:bottom w:val="single" w:sz="4" w:space="0" w:color="000000"/>
              <w:right w:val="single" w:sz="4" w:space="0" w:color="000000"/>
            </w:tcBorders>
            <w:shd w:val="clear" w:color="auto" w:fill="auto"/>
            <w:noWrap/>
            <w:hideMark/>
          </w:tcPr>
          <w:p w14:paraId="01E7BF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553AF0B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C04F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Молодежная политика</w:t>
            </w:r>
          </w:p>
        </w:tc>
        <w:tc>
          <w:tcPr>
            <w:tcW w:w="698" w:type="pct"/>
            <w:tcBorders>
              <w:top w:val="nil"/>
              <w:left w:val="nil"/>
              <w:bottom w:val="single" w:sz="4" w:space="0" w:color="000000"/>
              <w:right w:val="single" w:sz="4" w:space="0" w:color="000000"/>
            </w:tcBorders>
            <w:shd w:val="clear" w:color="auto" w:fill="auto"/>
            <w:noWrap/>
            <w:hideMark/>
          </w:tcPr>
          <w:p w14:paraId="58B1F7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322" w:type="pct"/>
            <w:tcBorders>
              <w:top w:val="nil"/>
              <w:left w:val="nil"/>
              <w:bottom w:val="single" w:sz="4" w:space="0" w:color="000000"/>
              <w:right w:val="single" w:sz="4" w:space="0" w:color="000000"/>
            </w:tcBorders>
            <w:shd w:val="clear" w:color="auto" w:fill="auto"/>
            <w:noWrap/>
            <w:hideMark/>
          </w:tcPr>
          <w:p w14:paraId="3E6864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45D4A5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9DE86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65" w:type="pct"/>
            <w:tcBorders>
              <w:top w:val="nil"/>
              <w:left w:val="nil"/>
              <w:bottom w:val="single" w:sz="4" w:space="0" w:color="000000"/>
              <w:right w:val="single" w:sz="4" w:space="0" w:color="000000"/>
            </w:tcBorders>
            <w:shd w:val="clear" w:color="auto" w:fill="auto"/>
            <w:noWrap/>
            <w:hideMark/>
          </w:tcPr>
          <w:p w14:paraId="38E09C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65" w:type="pct"/>
            <w:tcBorders>
              <w:top w:val="nil"/>
              <w:left w:val="nil"/>
              <w:bottom w:val="single" w:sz="4" w:space="0" w:color="000000"/>
              <w:right w:val="single" w:sz="4" w:space="0" w:color="000000"/>
            </w:tcBorders>
            <w:shd w:val="clear" w:color="auto" w:fill="auto"/>
            <w:noWrap/>
            <w:hideMark/>
          </w:tcPr>
          <w:p w14:paraId="1BDBAA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3DEF4DA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13189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47A98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0220101240</w:t>
            </w:r>
          </w:p>
        </w:tc>
        <w:tc>
          <w:tcPr>
            <w:tcW w:w="322" w:type="pct"/>
            <w:tcBorders>
              <w:top w:val="nil"/>
              <w:left w:val="nil"/>
              <w:bottom w:val="single" w:sz="4" w:space="0" w:color="000000"/>
              <w:right w:val="single" w:sz="4" w:space="0" w:color="000000"/>
            </w:tcBorders>
            <w:shd w:val="clear" w:color="auto" w:fill="auto"/>
            <w:noWrap/>
            <w:hideMark/>
          </w:tcPr>
          <w:p w14:paraId="1E29B5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41136F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21ACD2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2 543,00000</w:t>
            </w:r>
          </w:p>
        </w:tc>
        <w:tc>
          <w:tcPr>
            <w:tcW w:w="665" w:type="pct"/>
            <w:tcBorders>
              <w:top w:val="nil"/>
              <w:left w:val="nil"/>
              <w:bottom w:val="single" w:sz="4" w:space="0" w:color="000000"/>
              <w:right w:val="single" w:sz="4" w:space="0" w:color="000000"/>
            </w:tcBorders>
            <w:shd w:val="clear" w:color="auto" w:fill="auto"/>
            <w:noWrap/>
            <w:hideMark/>
          </w:tcPr>
          <w:p w14:paraId="7E1C8E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c>
          <w:tcPr>
            <w:tcW w:w="665" w:type="pct"/>
            <w:tcBorders>
              <w:top w:val="nil"/>
              <w:left w:val="nil"/>
              <w:bottom w:val="single" w:sz="4" w:space="0" w:color="000000"/>
              <w:right w:val="single" w:sz="4" w:space="0" w:color="000000"/>
            </w:tcBorders>
            <w:shd w:val="clear" w:color="auto" w:fill="auto"/>
            <w:noWrap/>
            <w:hideMark/>
          </w:tcPr>
          <w:p w14:paraId="289A2E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2 318,60000</w:t>
            </w:r>
          </w:p>
        </w:tc>
      </w:tr>
      <w:tr w:rsidR="00B1760C" w:rsidRPr="00B1760C" w14:paraId="002B801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8338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65249D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322" w:type="pct"/>
            <w:tcBorders>
              <w:top w:val="nil"/>
              <w:left w:val="nil"/>
              <w:bottom w:val="single" w:sz="4" w:space="0" w:color="000000"/>
              <w:right w:val="single" w:sz="4" w:space="0" w:color="000000"/>
            </w:tcBorders>
            <w:shd w:val="clear" w:color="auto" w:fill="auto"/>
            <w:noWrap/>
            <w:hideMark/>
          </w:tcPr>
          <w:p w14:paraId="48BC08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0B13C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A7875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5A4CF8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55E9A9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22223BA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DEC8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40C398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322" w:type="pct"/>
            <w:tcBorders>
              <w:top w:val="nil"/>
              <w:left w:val="nil"/>
              <w:bottom w:val="single" w:sz="4" w:space="0" w:color="000000"/>
              <w:right w:val="single" w:sz="4" w:space="0" w:color="000000"/>
            </w:tcBorders>
            <w:shd w:val="clear" w:color="auto" w:fill="auto"/>
            <w:noWrap/>
            <w:hideMark/>
          </w:tcPr>
          <w:p w14:paraId="2AB062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BB2AA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051D6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7EA55E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2914E8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31342B7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566A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Молодежная политика</w:t>
            </w:r>
          </w:p>
        </w:tc>
        <w:tc>
          <w:tcPr>
            <w:tcW w:w="698" w:type="pct"/>
            <w:tcBorders>
              <w:top w:val="nil"/>
              <w:left w:val="nil"/>
              <w:bottom w:val="single" w:sz="4" w:space="0" w:color="000000"/>
              <w:right w:val="single" w:sz="4" w:space="0" w:color="000000"/>
            </w:tcBorders>
            <w:shd w:val="clear" w:color="auto" w:fill="auto"/>
            <w:noWrap/>
            <w:hideMark/>
          </w:tcPr>
          <w:p w14:paraId="0C332B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322" w:type="pct"/>
            <w:tcBorders>
              <w:top w:val="nil"/>
              <w:left w:val="nil"/>
              <w:bottom w:val="single" w:sz="4" w:space="0" w:color="000000"/>
              <w:right w:val="single" w:sz="4" w:space="0" w:color="000000"/>
            </w:tcBorders>
            <w:shd w:val="clear" w:color="auto" w:fill="auto"/>
            <w:noWrap/>
            <w:hideMark/>
          </w:tcPr>
          <w:p w14:paraId="2222D0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2CAA5C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EAA59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083207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025FD3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7803191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973C2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8E782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0220172300</w:t>
            </w:r>
          </w:p>
        </w:tc>
        <w:tc>
          <w:tcPr>
            <w:tcW w:w="322" w:type="pct"/>
            <w:tcBorders>
              <w:top w:val="nil"/>
              <w:left w:val="nil"/>
              <w:bottom w:val="single" w:sz="4" w:space="0" w:color="000000"/>
              <w:right w:val="single" w:sz="4" w:space="0" w:color="000000"/>
            </w:tcBorders>
            <w:shd w:val="clear" w:color="auto" w:fill="auto"/>
            <w:noWrap/>
            <w:hideMark/>
          </w:tcPr>
          <w:p w14:paraId="549685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2D9243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F311A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79E541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c>
          <w:tcPr>
            <w:tcW w:w="665" w:type="pct"/>
            <w:tcBorders>
              <w:top w:val="nil"/>
              <w:left w:val="nil"/>
              <w:bottom w:val="single" w:sz="4" w:space="0" w:color="000000"/>
              <w:right w:val="single" w:sz="4" w:space="0" w:color="000000"/>
            </w:tcBorders>
            <w:shd w:val="clear" w:color="auto" w:fill="auto"/>
            <w:noWrap/>
            <w:hideMark/>
          </w:tcPr>
          <w:p w14:paraId="6B1AA3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1 615,40000</w:t>
            </w:r>
          </w:p>
        </w:tc>
      </w:tr>
      <w:tr w:rsidR="00B1760C" w:rsidRPr="00B1760C" w14:paraId="1D77E37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E698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E862C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322" w:type="pct"/>
            <w:tcBorders>
              <w:top w:val="nil"/>
              <w:left w:val="nil"/>
              <w:bottom w:val="single" w:sz="4" w:space="0" w:color="000000"/>
              <w:right w:val="single" w:sz="4" w:space="0" w:color="000000"/>
            </w:tcBorders>
            <w:shd w:val="clear" w:color="auto" w:fill="auto"/>
            <w:noWrap/>
            <w:hideMark/>
          </w:tcPr>
          <w:p w14:paraId="4C6D65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BE1B2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C8301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08D3F2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45F9DB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645338F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5D9B6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711EA1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322" w:type="pct"/>
            <w:tcBorders>
              <w:top w:val="nil"/>
              <w:left w:val="nil"/>
              <w:bottom w:val="single" w:sz="4" w:space="0" w:color="000000"/>
              <w:right w:val="single" w:sz="4" w:space="0" w:color="000000"/>
            </w:tcBorders>
            <w:shd w:val="clear" w:color="auto" w:fill="auto"/>
            <w:noWrap/>
            <w:hideMark/>
          </w:tcPr>
          <w:p w14:paraId="3F2A17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CD022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7D329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2ADD7B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0DDCA2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0E70E71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7BCDF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Молодежная политика</w:t>
            </w:r>
          </w:p>
        </w:tc>
        <w:tc>
          <w:tcPr>
            <w:tcW w:w="698" w:type="pct"/>
            <w:tcBorders>
              <w:top w:val="nil"/>
              <w:left w:val="nil"/>
              <w:bottom w:val="single" w:sz="4" w:space="0" w:color="000000"/>
              <w:right w:val="single" w:sz="4" w:space="0" w:color="000000"/>
            </w:tcBorders>
            <w:shd w:val="clear" w:color="auto" w:fill="auto"/>
            <w:noWrap/>
            <w:hideMark/>
          </w:tcPr>
          <w:p w14:paraId="53E1A7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322" w:type="pct"/>
            <w:tcBorders>
              <w:top w:val="nil"/>
              <w:left w:val="nil"/>
              <w:bottom w:val="single" w:sz="4" w:space="0" w:color="000000"/>
              <w:right w:val="single" w:sz="4" w:space="0" w:color="000000"/>
            </w:tcBorders>
            <w:shd w:val="clear" w:color="auto" w:fill="auto"/>
            <w:noWrap/>
            <w:hideMark/>
          </w:tcPr>
          <w:p w14:paraId="12EEC9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6DBC9F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83783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04B885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35E432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31E0F5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5DE10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588E9F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02201S2300</w:t>
            </w:r>
          </w:p>
        </w:tc>
        <w:tc>
          <w:tcPr>
            <w:tcW w:w="322" w:type="pct"/>
            <w:tcBorders>
              <w:top w:val="nil"/>
              <w:left w:val="nil"/>
              <w:bottom w:val="single" w:sz="4" w:space="0" w:color="000000"/>
              <w:right w:val="single" w:sz="4" w:space="0" w:color="000000"/>
            </w:tcBorders>
            <w:shd w:val="clear" w:color="auto" w:fill="auto"/>
            <w:noWrap/>
            <w:hideMark/>
          </w:tcPr>
          <w:p w14:paraId="728C1E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048916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A2D02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4BBEF7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c>
          <w:tcPr>
            <w:tcW w:w="665" w:type="pct"/>
            <w:tcBorders>
              <w:top w:val="nil"/>
              <w:left w:val="nil"/>
              <w:bottom w:val="single" w:sz="4" w:space="0" w:color="000000"/>
              <w:right w:val="single" w:sz="4" w:space="0" w:color="000000"/>
            </w:tcBorders>
            <w:shd w:val="clear" w:color="auto" w:fill="auto"/>
            <w:noWrap/>
            <w:hideMark/>
          </w:tcPr>
          <w:p w14:paraId="782EAE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403,90000</w:t>
            </w:r>
          </w:p>
        </w:tc>
      </w:tr>
      <w:tr w:rsidR="00B1760C" w:rsidRPr="00B1760C" w14:paraId="59C413E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E310E1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5AF6F32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0230000000</w:t>
            </w:r>
          </w:p>
        </w:tc>
        <w:tc>
          <w:tcPr>
            <w:tcW w:w="322" w:type="pct"/>
            <w:tcBorders>
              <w:top w:val="nil"/>
              <w:left w:val="nil"/>
              <w:bottom w:val="single" w:sz="4" w:space="0" w:color="000000"/>
              <w:right w:val="single" w:sz="4" w:space="0" w:color="000000"/>
            </w:tcBorders>
            <w:shd w:val="clear" w:color="auto" w:fill="auto"/>
            <w:noWrap/>
            <w:hideMark/>
          </w:tcPr>
          <w:p w14:paraId="4EDC0F9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B4EF29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BC6EE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2DF87A9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30842D2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22,00000</w:t>
            </w:r>
          </w:p>
        </w:tc>
      </w:tr>
      <w:tr w:rsidR="00B1760C" w:rsidRPr="00B1760C" w14:paraId="592CCF5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3C07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Организация патриотического воспитания населения</w:t>
            </w:r>
          </w:p>
        </w:tc>
        <w:tc>
          <w:tcPr>
            <w:tcW w:w="698" w:type="pct"/>
            <w:tcBorders>
              <w:top w:val="nil"/>
              <w:left w:val="nil"/>
              <w:bottom w:val="single" w:sz="4" w:space="0" w:color="000000"/>
              <w:right w:val="single" w:sz="4" w:space="0" w:color="000000"/>
            </w:tcBorders>
            <w:shd w:val="clear" w:color="auto" w:fill="auto"/>
            <w:noWrap/>
            <w:hideMark/>
          </w:tcPr>
          <w:p w14:paraId="640880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0230100000</w:t>
            </w:r>
          </w:p>
        </w:tc>
        <w:tc>
          <w:tcPr>
            <w:tcW w:w="322" w:type="pct"/>
            <w:tcBorders>
              <w:top w:val="nil"/>
              <w:left w:val="nil"/>
              <w:bottom w:val="single" w:sz="4" w:space="0" w:color="000000"/>
              <w:right w:val="single" w:sz="4" w:space="0" w:color="000000"/>
            </w:tcBorders>
            <w:shd w:val="clear" w:color="auto" w:fill="auto"/>
            <w:noWrap/>
            <w:hideMark/>
          </w:tcPr>
          <w:p w14:paraId="3524C5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EC98A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4CEAC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37B93E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588DF6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630A1B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1A16A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2EE35E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322" w:type="pct"/>
            <w:tcBorders>
              <w:top w:val="nil"/>
              <w:left w:val="nil"/>
              <w:bottom w:val="single" w:sz="4" w:space="0" w:color="000000"/>
              <w:right w:val="single" w:sz="4" w:space="0" w:color="000000"/>
            </w:tcBorders>
            <w:shd w:val="clear" w:color="auto" w:fill="auto"/>
            <w:noWrap/>
            <w:hideMark/>
          </w:tcPr>
          <w:p w14:paraId="63B12F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F7E27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5C15A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25A731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1A344A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190589A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5C5805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54D91B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322" w:type="pct"/>
            <w:tcBorders>
              <w:top w:val="nil"/>
              <w:left w:val="nil"/>
              <w:bottom w:val="single" w:sz="4" w:space="0" w:color="000000"/>
              <w:right w:val="single" w:sz="4" w:space="0" w:color="000000"/>
            </w:tcBorders>
            <w:shd w:val="clear" w:color="auto" w:fill="auto"/>
            <w:noWrap/>
            <w:hideMark/>
          </w:tcPr>
          <w:p w14:paraId="27F8BA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0C1C76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B0189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4507346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40730E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63570B4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47E06D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Молодежная политика</w:t>
            </w:r>
          </w:p>
        </w:tc>
        <w:tc>
          <w:tcPr>
            <w:tcW w:w="698" w:type="pct"/>
            <w:tcBorders>
              <w:top w:val="nil"/>
              <w:left w:val="nil"/>
              <w:bottom w:val="single" w:sz="4" w:space="0" w:color="000000"/>
              <w:right w:val="single" w:sz="4" w:space="0" w:color="000000"/>
            </w:tcBorders>
            <w:shd w:val="clear" w:color="auto" w:fill="auto"/>
            <w:noWrap/>
            <w:hideMark/>
          </w:tcPr>
          <w:p w14:paraId="71D80F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322" w:type="pct"/>
            <w:tcBorders>
              <w:top w:val="nil"/>
              <w:left w:val="nil"/>
              <w:bottom w:val="single" w:sz="4" w:space="0" w:color="000000"/>
              <w:right w:val="single" w:sz="4" w:space="0" w:color="000000"/>
            </w:tcBorders>
            <w:shd w:val="clear" w:color="auto" w:fill="auto"/>
            <w:noWrap/>
            <w:hideMark/>
          </w:tcPr>
          <w:p w14:paraId="08E365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16BA79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ADDC4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78BB84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4CD35B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7ED486A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D5996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0E75E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0230199990</w:t>
            </w:r>
          </w:p>
        </w:tc>
        <w:tc>
          <w:tcPr>
            <w:tcW w:w="322" w:type="pct"/>
            <w:tcBorders>
              <w:top w:val="nil"/>
              <w:left w:val="nil"/>
              <w:bottom w:val="single" w:sz="4" w:space="0" w:color="000000"/>
              <w:right w:val="single" w:sz="4" w:space="0" w:color="000000"/>
            </w:tcBorders>
            <w:shd w:val="clear" w:color="auto" w:fill="auto"/>
            <w:noWrap/>
            <w:hideMark/>
          </w:tcPr>
          <w:p w14:paraId="171CDD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0707</w:t>
            </w:r>
          </w:p>
        </w:tc>
        <w:tc>
          <w:tcPr>
            <w:tcW w:w="261" w:type="pct"/>
            <w:tcBorders>
              <w:top w:val="nil"/>
              <w:left w:val="nil"/>
              <w:bottom w:val="single" w:sz="4" w:space="0" w:color="000000"/>
              <w:right w:val="single" w:sz="4" w:space="0" w:color="000000"/>
            </w:tcBorders>
            <w:shd w:val="clear" w:color="auto" w:fill="auto"/>
            <w:noWrap/>
            <w:hideMark/>
          </w:tcPr>
          <w:p w14:paraId="4959E4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18B1A1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717ABC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c>
          <w:tcPr>
            <w:tcW w:w="665" w:type="pct"/>
            <w:tcBorders>
              <w:top w:val="nil"/>
              <w:left w:val="nil"/>
              <w:bottom w:val="single" w:sz="4" w:space="0" w:color="000000"/>
              <w:right w:val="single" w:sz="4" w:space="0" w:color="000000"/>
            </w:tcBorders>
            <w:shd w:val="clear" w:color="auto" w:fill="auto"/>
            <w:noWrap/>
            <w:hideMark/>
          </w:tcPr>
          <w:p w14:paraId="0C9658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22,00000</w:t>
            </w:r>
          </w:p>
        </w:tc>
      </w:tr>
      <w:tr w:rsidR="00B1760C" w:rsidRPr="00B1760C" w14:paraId="7E73C32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3E1859"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698" w:type="pct"/>
            <w:tcBorders>
              <w:top w:val="nil"/>
              <w:left w:val="nil"/>
              <w:bottom w:val="single" w:sz="4" w:space="0" w:color="000000"/>
              <w:right w:val="single" w:sz="4" w:space="0" w:color="000000"/>
            </w:tcBorders>
            <w:shd w:val="clear" w:color="auto" w:fill="auto"/>
            <w:noWrap/>
            <w:hideMark/>
          </w:tcPr>
          <w:p w14:paraId="7B38CEF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0300000000</w:t>
            </w:r>
          </w:p>
        </w:tc>
        <w:tc>
          <w:tcPr>
            <w:tcW w:w="322" w:type="pct"/>
            <w:tcBorders>
              <w:top w:val="nil"/>
              <w:left w:val="nil"/>
              <w:bottom w:val="single" w:sz="4" w:space="0" w:color="000000"/>
              <w:right w:val="single" w:sz="4" w:space="0" w:color="000000"/>
            </w:tcBorders>
            <w:shd w:val="clear" w:color="auto" w:fill="auto"/>
            <w:noWrap/>
            <w:hideMark/>
          </w:tcPr>
          <w:p w14:paraId="4D69DD1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154584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BCCA01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24 764,86700</w:t>
            </w:r>
          </w:p>
        </w:tc>
        <w:tc>
          <w:tcPr>
            <w:tcW w:w="665" w:type="pct"/>
            <w:tcBorders>
              <w:top w:val="nil"/>
              <w:left w:val="nil"/>
              <w:bottom w:val="single" w:sz="4" w:space="0" w:color="000000"/>
              <w:right w:val="single" w:sz="4" w:space="0" w:color="000000"/>
            </w:tcBorders>
            <w:shd w:val="clear" w:color="auto" w:fill="auto"/>
            <w:noWrap/>
            <w:hideMark/>
          </w:tcPr>
          <w:p w14:paraId="0425B69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23 562,50000</w:t>
            </w:r>
          </w:p>
        </w:tc>
        <w:tc>
          <w:tcPr>
            <w:tcW w:w="665" w:type="pct"/>
            <w:tcBorders>
              <w:top w:val="nil"/>
              <w:left w:val="nil"/>
              <w:bottom w:val="single" w:sz="4" w:space="0" w:color="000000"/>
              <w:right w:val="single" w:sz="4" w:space="0" w:color="000000"/>
            </w:tcBorders>
            <w:shd w:val="clear" w:color="auto" w:fill="auto"/>
            <w:noWrap/>
            <w:hideMark/>
          </w:tcPr>
          <w:p w14:paraId="35D9C55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23 450,40000</w:t>
            </w:r>
          </w:p>
        </w:tc>
      </w:tr>
      <w:tr w:rsidR="00B1760C" w:rsidRPr="00B1760C" w14:paraId="56993A6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12FD1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физической культуры и массового спорта на территории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05837B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0300100000</w:t>
            </w:r>
          </w:p>
        </w:tc>
        <w:tc>
          <w:tcPr>
            <w:tcW w:w="322" w:type="pct"/>
            <w:tcBorders>
              <w:top w:val="nil"/>
              <w:left w:val="nil"/>
              <w:bottom w:val="single" w:sz="4" w:space="0" w:color="000000"/>
              <w:right w:val="single" w:sz="4" w:space="0" w:color="000000"/>
            </w:tcBorders>
            <w:shd w:val="clear" w:color="auto" w:fill="auto"/>
            <w:noWrap/>
            <w:hideMark/>
          </w:tcPr>
          <w:p w14:paraId="201552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CFAC2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B0D1D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714119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65" w:type="pct"/>
            <w:tcBorders>
              <w:top w:val="nil"/>
              <w:left w:val="nil"/>
              <w:bottom w:val="single" w:sz="4" w:space="0" w:color="000000"/>
              <w:right w:val="single" w:sz="4" w:space="0" w:color="000000"/>
            </w:tcBorders>
            <w:shd w:val="clear" w:color="auto" w:fill="auto"/>
            <w:noWrap/>
            <w:hideMark/>
          </w:tcPr>
          <w:p w14:paraId="698CB8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54D5249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F625D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698" w:type="pct"/>
            <w:tcBorders>
              <w:top w:val="nil"/>
              <w:left w:val="nil"/>
              <w:bottom w:val="single" w:sz="4" w:space="0" w:color="000000"/>
              <w:right w:val="single" w:sz="4" w:space="0" w:color="000000"/>
            </w:tcBorders>
            <w:shd w:val="clear" w:color="auto" w:fill="auto"/>
            <w:noWrap/>
            <w:hideMark/>
          </w:tcPr>
          <w:p w14:paraId="0BA161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322" w:type="pct"/>
            <w:tcBorders>
              <w:top w:val="nil"/>
              <w:left w:val="nil"/>
              <w:bottom w:val="single" w:sz="4" w:space="0" w:color="000000"/>
              <w:right w:val="single" w:sz="4" w:space="0" w:color="000000"/>
            </w:tcBorders>
            <w:shd w:val="clear" w:color="auto" w:fill="auto"/>
            <w:noWrap/>
            <w:hideMark/>
          </w:tcPr>
          <w:p w14:paraId="491918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2D709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E8F14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0213F7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65" w:type="pct"/>
            <w:tcBorders>
              <w:top w:val="nil"/>
              <w:left w:val="nil"/>
              <w:bottom w:val="single" w:sz="4" w:space="0" w:color="000000"/>
              <w:right w:val="single" w:sz="4" w:space="0" w:color="000000"/>
            </w:tcBorders>
            <w:shd w:val="clear" w:color="auto" w:fill="auto"/>
            <w:noWrap/>
            <w:hideMark/>
          </w:tcPr>
          <w:p w14:paraId="530DD5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629BD46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FEA96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 и спорт</w:t>
            </w:r>
          </w:p>
        </w:tc>
        <w:tc>
          <w:tcPr>
            <w:tcW w:w="698" w:type="pct"/>
            <w:tcBorders>
              <w:top w:val="nil"/>
              <w:left w:val="nil"/>
              <w:bottom w:val="single" w:sz="4" w:space="0" w:color="000000"/>
              <w:right w:val="single" w:sz="4" w:space="0" w:color="000000"/>
            </w:tcBorders>
            <w:shd w:val="clear" w:color="auto" w:fill="auto"/>
            <w:noWrap/>
            <w:hideMark/>
          </w:tcPr>
          <w:p w14:paraId="35976D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322" w:type="pct"/>
            <w:tcBorders>
              <w:top w:val="nil"/>
              <w:left w:val="nil"/>
              <w:bottom w:val="single" w:sz="4" w:space="0" w:color="000000"/>
              <w:right w:val="single" w:sz="4" w:space="0" w:color="000000"/>
            </w:tcBorders>
            <w:shd w:val="clear" w:color="auto" w:fill="auto"/>
            <w:noWrap/>
            <w:hideMark/>
          </w:tcPr>
          <w:p w14:paraId="0D4695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w:t>
            </w:r>
          </w:p>
        </w:tc>
        <w:tc>
          <w:tcPr>
            <w:tcW w:w="261" w:type="pct"/>
            <w:tcBorders>
              <w:top w:val="nil"/>
              <w:left w:val="nil"/>
              <w:bottom w:val="single" w:sz="4" w:space="0" w:color="000000"/>
              <w:right w:val="single" w:sz="4" w:space="0" w:color="000000"/>
            </w:tcBorders>
            <w:shd w:val="clear" w:color="auto" w:fill="auto"/>
            <w:noWrap/>
            <w:hideMark/>
          </w:tcPr>
          <w:p w14:paraId="67F08E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9BE7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020D7B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65" w:type="pct"/>
            <w:tcBorders>
              <w:top w:val="nil"/>
              <w:left w:val="nil"/>
              <w:bottom w:val="single" w:sz="4" w:space="0" w:color="000000"/>
              <w:right w:val="single" w:sz="4" w:space="0" w:color="000000"/>
            </w:tcBorders>
            <w:shd w:val="clear" w:color="auto" w:fill="auto"/>
            <w:noWrap/>
            <w:hideMark/>
          </w:tcPr>
          <w:p w14:paraId="5A49F7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1209231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F309B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w:t>
            </w:r>
          </w:p>
        </w:tc>
        <w:tc>
          <w:tcPr>
            <w:tcW w:w="698" w:type="pct"/>
            <w:tcBorders>
              <w:top w:val="nil"/>
              <w:left w:val="nil"/>
              <w:bottom w:val="single" w:sz="4" w:space="0" w:color="000000"/>
              <w:right w:val="single" w:sz="4" w:space="0" w:color="000000"/>
            </w:tcBorders>
            <w:shd w:val="clear" w:color="auto" w:fill="auto"/>
            <w:noWrap/>
            <w:hideMark/>
          </w:tcPr>
          <w:p w14:paraId="56DAE6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322" w:type="pct"/>
            <w:tcBorders>
              <w:top w:val="nil"/>
              <w:left w:val="nil"/>
              <w:bottom w:val="single" w:sz="4" w:space="0" w:color="000000"/>
              <w:right w:val="single" w:sz="4" w:space="0" w:color="000000"/>
            </w:tcBorders>
            <w:shd w:val="clear" w:color="auto" w:fill="auto"/>
            <w:noWrap/>
            <w:hideMark/>
          </w:tcPr>
          <w:p w14:paraId="26D740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2AE142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ECC49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1E1A5E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65" w:type="pct"/>
            <w:tcBorders>
              <w:top w:val="nil"/>
              <w:left w:val="nil"/>
              <w:bottom w:val="single" w:sz="4" w:space="0" w:color="000000"/>
              <w:right w:val="single" w:sz="4" w:space="0" w:color="000000"/>
            </w:tcBorders>
            <w:shd w:val="clear" w:color="auto" w:fill="auto"/>
            <w:noWrap/>
            <w:hideMark/>
          </w:tcPr>
          <w:p w14:paraId="74B655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1D3D659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39392C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F73A8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0300199990</w:t>
            </w:r>
          </w:p>
        </w:tc>
        <w:tc>
          <w:tcPr>
            <w:tcW w:w="322" w:type="pct"/>
            <w:tcBorders>
              <w:top w:val="nil"/>
              <w:left w:val="nil"/>
              <w:bottom w:val="single" w:sz="4" w:space="0" w:color="000000"/>
              <w:right w:val="single" w:sz="4" w:space="0" w:color="000000"/>
            </w:tcBorders>
            <w:shd w:val="clear" w:color="auto" w:fill="auto"/>
            <w:noWrap/>
            <w:hideMark/>
          </w:tcPr>
          <w:p w14:paraId="232085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31A06B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2461B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590,00000</w:t>
            </w:r>
          </w:p>
        </w:tc>
        <w:tc>
          <w:tcPr>
            <w:tcW w:w="665" w:type="pct"/>
            <w:tcBorders>
              <w:top w:val="nil"/>
              <w:left w:val="nil"/>
              <w:bottom w:val="single" w:sz="4" w:space="0" w:color="000000"/>
              <w:right w:val="single" w:sz="4" w:space="0" w:color="000000"/>
            </w:tcBorders>
            <w:shd w:val="clear" w:color="auto" w:fill="auto"/>
            <w:noWrap/>
            <w:hideMark/>
          </w:tcPr>
          <w:p w14:paraId="06879A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c>
          <w:tcPr>
            <w:tcW w:w="665" w:type="pct"/>
            <w:tcBorders>
              <w:top w:val="nil"/>
              <w:left w:val="nil"/>
              <w:bottom w:val="single" w:sz="4" w:space="0" w:color="000000"/>
              <w:right w:val="single" w:sz="4" w:space="0" w:color="000000"/>
            </w:tcBorders>
            <w:shd w:val="clear" w:color="auto" w:fill="auto"/>
            <w:noWrap/>
            <w:hideMark/>
          </w:tcPr>
          <w:p w14:paraId="1B4410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90,00000</w:t>
            </w:r>
          </w:p>
        </w:tc>
      </w:tr>
      <w:tr w:rsidR="00B1760C" w:rsidRPr="00B1760C" w14:paraId="38C52FC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76F51E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отрасли физической культуры и спорта</w:t>
            </w:r>
          </w:p>
        </w:tc>
        <w:tc>
          <w:tcPr>
            <w:tcW w:w="698" w:type="pct"/>
            <w:tcBorders>
              <w:top w:val="nil"/>
              <w:left w:val="nil"/>
              <w:bottom w:val="single" w:sz="4" w:space="0" w:color="000000"/>
              <w:right w:val="single" w:sz="4" w:space="0" w:color="000000"/>
            </w:tcBorders>
            <w:shd w:val="clear" w:color="auto" w:fill="auto"/>
            <w:noWrap/>
            <w:hideMark/>
          </w:tcPr>
          <w:p w14:paraId="64A61B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0300300000</w:t>
            </w:r>
          </w:p>
        </w:tc>
        <w:tc>
          <w:tcPr>
            <w:tcW w:w="322" w:type="pct"/>
            <w:tcBorders>
              <w:top w:val="nil"/>
              <w:left w:val="nil"/>
              <w:bottom w:val="single" w:sz="4" w:space="0" w:color="000000"/>
              <w:right w:val="single" w:sz="4" w:space="0" w:color="000000"/>
            </w:tcBorders>
            <w:shd w:val="clear" w:color="auto" w:fill="auto"/>
            <w:noWrap/>
            <w:hideMark/>
          </w:tcPr>
          <w:p w14:paraId="537539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339ED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058A7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24 174,86700</w:t>
            </w:r>
          </w:p>
        </w:tc>
        <w:tc>
          <w:tcPr>
            <w:tcW w:w="665" w:type="pct"/>
            <w:tcBorders>
              <w:top w:val="nil"/>
              <w:left w:val="nil"/>
              <w:bottom w:val="single" w:sz="4" w:space="0" w:color="000000"/>
              <w:right w:val="single" w:sz="4" w:space="0" w:color="000000"/>
            </w:tcBorders>
            <w:shd w:val="clear" w:color="auto" w:fill="auto"/>
            <w:noWrap/>
            <w:hideMark/>
          </w:tcPr>
          <w:p w14:paraId="14136B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23 472,50000</w:t>
            </w:r>
          </w:p>
        </w:tc>
        <w:tc>
          <w:tcPr>
            <w:tcW w:w="665" w:type="pct"/>
            <w:tcBorders>
              <w:top w:val="nil"/>
              <w:left w:val="nil"/>
              <w:bottom w:val="single" w:sz="4" w:space="0" w:color="000000"/>
              <w:right w:val="single" w:sz="4" w:space="0" w:color="000000"/>
            </w:tcBorders>
            <w:shd w:val="clear" w:color="auto" w:fill="auto"/>
            <w:noWrap/>
            <w:hideMark/>
          </w:tcPr>
          <w:p w14:paraId="47FFBB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23 360,40000</w:t>
            </w:r>
          </w:p>
        </w:tc>
      </w:tr>
      <w:tr w:rsidR="00B1760C" w:rsidRPr="00B1760C" w14:paraId="557B66D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C73C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698" w:type="pct"/>
            <w:tcBorders>
              <w:top w:val="nil"/>
              <w:left w:val="nil"/>
              <w:bottom w:val="single" w:sz="4" w:space="0" w:color="000000"/>
              <w:right w:val="single" w:sz="4" w:space="0" w:color="000000"/>
            </w:tcBorders>
            <w:shd w:val="clear" w:color="auto" w:fill="auto"/>
            <w:noWrap/>
            <w:hideMark/>
          </w:tcPr>
          <w:p w14:paraId="195FB5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07B17D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F3AB9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AF9F9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5 734,44700</w:t>
            </w:r>
          </w:p>
        </w:tc>
        <w:tc>
          <w:tcPr>
            <w:tcW w:w="665" w:type="pct"/>
            <w:tcBorders>
              <w:top w:val="nil"/>
              <w:left w:val="nil"/>
              <w:bottom w:val="single" w:sz="4" w:space="0" w:color="000000"/>
              <w:right w:val="single" w:sz="4" w:space="0" w:color="000000"/>
            </w:tcBorders>
            <w:shd w:val="clear" w:color="auto" w:fill="auto"/>
            <w:noWrap/>
            <w:hideMark/>
          </w:tcPr>
          <w:p w14:paraId="72EC55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5 252,40000</w:t>
            </w:r>
          </w:p>
        </w:tc>
        <w:tc>
          <w:tcPr>
            <w:tcW w:w="665" w:type="pct"/>
            <w:tcBorders>
              <w:top w:val="nil"/>
              <w:left w:val="nil"/>
              <w:bottom w:val="single" w:sz="4" w:space="0" w:color="000000"/>
              <w:right w:val="single" w:sz="4" w:space="0" w:color="000000"/>
            </w:tcBorders>
            <w:shd w:val="clear" w:color="auto" w:fill="auto"/>
            <w:noWrap/>
            <w:hideMark/>
          </w:tcPr>
          <w:p w14:paraId="6F8ED4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5 252,40000</w:t>
            </w:r>
          </w:p>
        </w:tc>
      </w:tr>
      <w:tr w:rsidR="00B1760C" w:rsidRPr="00B1760C" w14:paraId="284E7DA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259B2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0FBD03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614E50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146AB8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D31A7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65" w:type="pct"/>
            <w:tcBorders>
              <w:top w:val="nil"/>
              <w:left w:val="nil"/>
              <w:bottom w:val="single" w:sz="4" w:space="0" w:color="000000"/>
              <w:right w:val="single" w:sz="4" w:space="0" w:color="000000"/>
            </w:tcBorders>
            <w:shd w:val="clear" w:color="auto" w:fill="auto"/>
            <w:noWrap/>
            <w:hideMark/>
          </w:tcPr>
          <w:p w14:paraId="54FA8A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65" w:type="pct"/>
            <w:tcBorders>
              <w:top w:val="nil"/>
              <w:left w:val="nil"/>
              <w:bottom w:val="single" w:sz="4" w:space="0" w:color="000000"/>
              <w:right w:val="single" w:sz="4" w:space="0" w:color="000000"/>
            </w:tcBorders>
            <w:shd w:val="clear" w:color="auto" w:fill="auto"/>
            <w:noWrap/>
            <w:hideMark/>
          </w:tcPr>
          <w:p w14:paraId="2AA573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46319A7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637478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71C115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17597C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5F1515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6F7A0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65" w:type="pct"/>
            <w:tcBorders>
              <w:top w:val="nil"/>
              <w:left w:val="nil"/>
              <w:bottom w:val="single" w:sz="4" w:space="0" w:color="000000"/>
              <w:right w:val="single" w:sz="4" w:space="0" w:color="000000"/>
            </w:tcBorders>
            <w:shd w:val="clear" w:color="auto" w:fill="auto"/>
            <w:noWrap/>
            <w:hideMark/>
          </w:tcPr>
          <w:p w14:paraId="24C618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65" w:type="pct"/>
            <w:tcBorders>
              <w:top w:val="nil"/>
              <w:left w:val="nil"/>
              <w:bottom w:val="single" w:sz="4" w:space="0" w:color="000000"/>
              <w:right w:val="single" w:sz="4" w:space="0" w:color="000000"/>
            </w:tcBorders>
            <w:shd w:val="clear" w:color="auto" w:fill="auto"/>
            <w:noWrap/>
            <w:hideMark/>
          </w:tcPr>
          <w:p w14:paraId="5EADA2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21C197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7FE9B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D9A64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271F79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7D97FC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4AC3BA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65" w:type="pct"/>
            <w:tcBorders>
              <w:top w:val="nil"/>
              <w:left w:val="nil"/>
              <w:bottom w:val="single" w:sz="4" w:space="0" w:color="000000"/>
              <w:right w:val="single" w:sz="4" w:space="0" w:color="000000"/>
            </w:tcBorders>
            <w:shd w:val="clear" w:color="auto" w:fill="auto"/>
            <w:noWrap/>
            <w:hideMark/>
          </w:tcPr>
          <w:p w14:paraId="51CD1C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c>
          <w:tcPr>
            <w:tcW w:w="665" w:type="pct"/>
            <w:tcBorders>
              <w:top w:val="nil"/>
              <w:left w:val="nil"/>
              <w:bottom w:val="single" w:sz="4" w:space="0" w:color="000000"/>
              <w:right w:val="single" w:sz="4" w:space="0" w:color="000000"/>
            </w:tcBorders>
            <w:shd w:val="clear" w:color="auto" w:fill="auto"/>
            <w:noWrap/>
            <w:hideMark/>
          </w:tcPr>
          <w:p w14:paraId="44CDAF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1 418,50000</w:t>
            </w:r>
          </w:p>
        </w:tc>
      </w:tr>
      <w:tr w:rsidR="00B1760C" w:rsidRPr="00B1760C" w14:paraId="5A829A5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AE7C7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 и спорт</w:t>
            </w:r>
          </w:p>
        </w:tc>
        <w:tc>
          <w:tcPr>
            <w:tcW w:w="698" w:type="pct"/>
            <w:tcBorders>
              <w:top w:val="nil"/>
              <w:left w:val="nil"/>
              <w:bottom w:val="single" w:sz="4" w:space="0" w:color="000000"/>
              <w:right w:val="single" w:sz="4" w:space="0" w:color="000000"/>
            </w:tcBorders>
            <w:shd w:val="clear" w:color="auto" w:fill="auto"/>
            <w:noWrap/>
            <w:hideMark/>
          </w:tcPr>
          <w:p w14:paraId="48F01E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3EDF91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w:t>
            </w:r>
          </w:p>
        </w:tc>
        <w:tc>
          <w:tcPr>
            <w:tcW w:w="261" w:type="pct"/>
            <w:tcBorders>
              <w:top w:val="nil"/>
              <w:left w:val="nil"/>
              <w:bottom w:val="single" w:sz="4" w:space="0" w:color="000000"/>
              <w:right w:val="single" w:sz="4" w:space="0" w:color="000000"/>
            </w:tcBorders>
            <w:shd w:val="clear" w:color="auto" w:fill="auto"/>
            <w:noWrap/>
            <w:hideMark/>
          </w:tcPr>
          <w:p w14:paraId="21DD3A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F0731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65" w:type="pct"/>
            <w:tcBorders>
              <w:top w:val="nil"/>
              <w:left w:val="nil"/>
              <w:bottom w:val="single" w:sz="4" w:space="0" w:color="000000"/>
              <w:right w:val="single" w:sz="4" w:space="0" w:color="000000"/>
            </w:tcBorders>
            <w:shd w:val="clear" w:color="auto" w:fill="auto"/>
            <w:noWrap/>
            <w:hideMark/>
          </w:tcPr>
          <w:p w14:paraId="11F551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65" w:type="pct"/>
            <w:tcBorders>
              <w:top w:val="nil"/>
              <w:left w:val="nil"/>
              <w:bottom w:val="single" w:sz="4" w:space="0" w:color="000000"/>
              <w:right w:val="single" w:sz="4" w:space="0" w:color="000000"/>
            </w:tcBorders>
            <w:shd w:val="clear" w:color="auto" w:fill="auto"/>
            <w:noWrap/>
            <w:hideMark/>
          </w:tcPr>
          <w:p w14:paraId="0B3710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625560C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688A8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w:t>
            </w:r>
          </w:p>
        </w:tc>
        <w:tc>
          <w:tcPr>
            <w:tcW w:w="698" w:type="pct"/>
            <w:tcBorders>
              <w:top w:val="nil"/>
              <w:left w:val="nil"/>
              <w:bottom w:val="single" w:sz="4" w:space="0" w:color="000000"/>
              <w:right w:val="single" w:sz="4" w:space="0" w:color="000000"/>
            </w:tcBorders>
            <w:shd w:val="clear" w:color="auto" w:fill="auto"/>
            <w:noWrap/>
            <w:hideMark/>
          </w:tcPr>
          <w:p w14:paraId="4897EF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07CC0F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3A6CB0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CBD1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65" w:type="pct"/>
            <w:tcBorders>
              <w:top w:val="nil"/>
              <w:left w:val="nil"/>
              <w:bottom w:val="single" w:sz="4" w:space="0" w:color="000000"/>
              <w:right w:val="single" w:sz="4" w:space="0" w:color="000000"/>
            </w:tcBorders>
            <w:shd w:val="clear" w:color="auto" w:fill="auto"/>
            <w:noWrap/>
            <w:hideMark/>
          </w:tcPr>
          <w:p w14:paraId="0435F8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65" w:type="pct"/>
            <w:tcBorders>
              <w:top w:val="nil"/>
              <w:left w:val="nil"/>
              <w:bottom w:val="single" w:sz="4" w:space="0" w:color="000000"/>
              <w:right w:val="single" w:sz="4" w:space="0" w:color="000000"/>
            </w:tcBorders>
            <w:shd w:val="clear" w:color="auto" w:fill="auto"/>
            <w:noWrap/>
            <w:hideMark/>
          </w:tcPr>
          <w:p w14:paraId="2587B5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6C95F53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06E385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1F7516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0300301410</w:t>
            </w:r>
          </w:p>
        </w:tc>
        <w:tc>
          <w:tcPr>
            <w:tcW w:w="322" w:type="pct"/>
            <w:tcBorders>
              <w:top w:val="nil"/>
              <w:left w:val="nil"/>
              <w:bottom w:val="single" w:sz="4" w:space="0" w:color="000000"/>
              <w:right w:val="single" w:sz="4" w:space="0" w:color="000000"/>
            </w:tcBorders>
            <w:shd w:val="clear" w:color="auto" w:fill="auto"/>
            <w:noWrap/>
            <w:hideMark/>
          </w:tcPr>
          <w:p w14:paraId="69F13B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669051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498312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4 315,94700</w:t>
            </w:r>
          </w:p>
        </w:tc>
        <w:tc>
          <w:tcPr>
            <w:tcW w:w="665" w:type="pct"/>
            <w:tcBorders>
              <w:top w:val="nil"/>
              <w:left w:val="nil"/>
              <w:bottom w:val="single" w:sz="4" w:space="0" w:color="000000"/>
              <w:right w:val="single" w:sz="4" w:space="0" w:color="000000"/>
            </w:tcBorders>
            <w:shd w:val="clear" w:color="auto" w:fill="auto"/>
            <w:noWrap/>
            <w:hideMark/>
          </w:tcPr>
          <w:p w14:paraId="445785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c>
          <w:tcPr>
            <w:tcW w:w="665" w:type="pct"/>
            <w:tcBorders>
              <w:top w:val="nil"/>
              <w:left w:val="nil"/>
              <w:bottom w:val="single" w:sz="4" w:space="0" w:color="000000"/>
              <w:right w:val="single" w:sz="4" w:space="0" w:color="000000"/>
            </w:tcBorders>
            <w:shd w:val="clear" w:color="auto" w:fill="auto"/>
            <w:noWrap/>
            <w:hideMark/>
          </w:tcPr>
          <w:p w14:paraId="6CA40D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3 833,90000</w:t>
            </w:r>
          </w:p>
        </w:tc>
      </w:tr>
      <w:tr w:rsidR="00B1760C" w:rsidRPr="00B1760C" w14:paraId="2F3AE37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FECB65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в сфере физической культуры и спорта</w:t>
            </w:r>
          </w:p>
        </w:tc>
        <w:tc>
          <w:tcPr>
            <w:tcW w:w="698" w:type="pct"/>
            <w:tcBorders>
              <w:top w:val="nil"/>
              <w:left w:val="nil"/>
              <w:bottom w:val="single" w:sz="4" w:space="0" w:color="000000"/>
              <w:right w:val="single" w:sz="4" w:space="0" w:color="000000"/>
            </w:tcBorders>
            <w:shd w:val="clear" w:color="auto" w:fill="auto"/>
            <w:noWrap/>
            <w:hideMark/>
          </w:tcPr>
          <w:p w14:paraId="471CEB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322" w:type="pct"/>
            <w:tcBorders>
              <w:top w:val="nil"/>
              <w:left w:val="nil"/>
              <w:bottom w:val="single" w:sz="4" w:space="0" w:color="000000"/>
              <w:right w:val="single" w:sz="4" w:space="0" w:color="000000"/>
            </w:tcBorders>
            <w:shd w:val="clear" w:color="auto" w:fill="auto"/>
            <w:noWrap/>
            <w:hideMark/>
          </w:tcPr>
          <w:p w14:paraId="3B956F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EDB87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DCED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65" w:type="pct"/>
            <w:tcBorders>
              <w:top w:val="nil"/>
              <w:left w:val="nil"/>
              <w:bottom w:val="single" w:sz="4" w:space="0" w:color="000000"/>
              <w:right w:val="single" w:sz="4" w:space="0" w:color="000000"/>
            </w:tcBorders>
            <w:shd w:val="clear" w:color="auto" w:fill="auto"/>
            <w:noWrap/>
            <w:hideMark/>
          </w:tcPr>
          <w:p w14:paraId="148F93E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65" w:type="pct"/>
            <w:tcBorders>
              <w:top w:val="nil"/>
              <w:left w:val="nil"/>
              <w:bottom w:val="single" w:sz="4" w:space="0" w:color="000000"/>
              <w:right w:val="single" w:sz="4" w:space="0" w:color="000000"/>
            </w:tcBorders>
            <w:shd w:val="clear" w:color="auto" w:fill="auto"/>
            <w:noWrap/>
            <w:hideMark/>
          </w:tcPr>
          <w:p w14:paraId="6328CC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4014AF6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135C55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 и спорт</w:t>
            </w:r>
          </w:p>
        </w:tc>
        <w:tc>
          <w:tcPr>
            <w:tcW w:w="698" w:type="pct"/>
            <w:tcBorders>
              <w:top w:val="nil"/>
              <w:left w:val="nil"/>
              <w:bottom w:val="single" w:sz="4" w:space="0" w:color="000000"/>
              <w:right w:val="single" w:sz="4" w:space="0" w:color="000000"/>
            </w:tcBorders>
            <w:shd w:val="clear" w:color="auto" w:fill="auto"/>
            <w:noWrap/>
            <w:hideMark/>
          </w:tcPr>
          <w:p w14:paraId="06E17F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322" w:type="pct"/>
            <w:tcBorders>
              <w:top w:val="nil"/>
              <w:left w:val="nil"/>
              <w:bottom w:val="single" w:sz="4" w:space="0" w:color="000000"/>
              <w:right w:val="single" w:sz="4" w:space="0" w:color="000000"/>
            </w:tcBorders>
            <w:shd w:val="clear" w:color="auto" w:fill="auto"/>
            <w:noWrap/>
            <w:hideMark/>
          </w:tcPr>
          <w:p w14:paraId="13DC1E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w:t>
            </w:r>
          </w:p>
        </w:tc>
        <w:tc>
          <w:tcPr>
            <w:tcW w:w="261" w:type="pct"/>
            <w:tcBorders>
              <w:top w:val="nil"/>
              <w:left w:val="nil"/>
              <w:bottom w:val="single" w:sz="4" w:space="0" w:color="000000"/>
              <w:right w:val="single" w:sz="4" w:space="0" w:color="000000"/>
            </w:tcBorders>
            <w:shd w:val="clear" w:color="auto" w:fill="auto"/>
            <w:noWrap/>
            <w:hideMark/>
          </w:tcPr>
          <w:p w14:paraId="7E8D24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7BF70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65" w:type="pct"/>
            <w:tcBorders>
              <w:top w:val="nil"/>
              <w:left w:val="nil"/>
              <w:bottom w:val="single" w:sz="4" w:space="0" w:color="000000"/>
              <w:right w:val="single" w:sz="4" w:space="0" w:color="000000"/>
            </w:tcBorders>
            <w:shd w:val="clear" w:color="auto" w:fill="auto"/>
            <w:noWrap/>
            <w:hideMark/>
          </w:tcPr>
          <w:p w14:paraId="56398D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65" w:type="pct"/>
            <w:tcBorders>
              <w:top w:val="nil"/>
              <w:left w:val="nil"/>
              <w:bottom w:val="single" w:sz="4" w:space="0" w:color="000000"/>
              <w:right w:val="single" w:sz="4" w:space="0" w:color="000000"/>
            </w:tcBorders>
            <w:shd w:val="clear" w:color="auto" w:fill="auto"/>
            <w:noWrap/>
            <w:hideMark/>
          </w:tcPr>
          <w:p w14:paraId="78E68F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7F40997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98E27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w:t>
            </w:r>
          </w:p>
        </w:tc>
        <w:tc>
          <w:tcPr>
            <w:tcW w:w="698" w:type="pct"/>
            <w:tcBorders>
              <w:top w:val="nil"/>
              <w:left w:val="nil"/>
              <w:bottom w:val="single" w:sz="4" w:space="0" w:color="000000"/>
              <w:right w:val="single" w:sz="4" w:space="0" w:color="000000"/>
            </w:tcBorders>
            <w:shd w:val="clear" w:color="auto" w:fill="auto"/>
            <w:noWrap/>
            <w:hideMark/>
          </w:tcPr>
          <w:p w14:paraId="283410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322" w:type="pct"/>
            <w:tcBorders>
              <w:top w:val="nil"/>
              <w:left w:val="nil"/>
              <w:bottom w:val="single" w:sz="4" w:space="0" w:color="000000"/>
              <w:right w:val="single" w:sz="4" w:space="0" w:color="000000"/>
            </w:tcBorders>
            <w:shd w:val="clear" w:color="auto" w:fill="auto"/>
            <w:noWrap/>
            <w:hideMark/>
          </w:tcPr>
          <w:p w14:paraId="707627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7FCB94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1AD6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65" w:type="pct"/>
            <w:tcBorders>
              <w:top w:val="nil"/>
              <w:left w:val="nil"/>
              <w:bottom w:val="single" w:sz="4" w:space="0" w:color="000000"/>
              <w:right w:val="single" w:sz="4" w:space="0" w:color="000000"/>
            </w:tcBorders>
            <w:shd w:val="clear" w:color="auto" w:fill="auto"/>
            <w:noWrap/>
            <w:hideMark/>
          </w:tcPr>
          <w:p w14:paraId="60A3BB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65" w:type="pct"/>
            <w:tcBorders>
              <w:top w:val="nil"/>
              <w:left w:val="nil"/>
              <w:bottom w:val="single" w:sz="4" w:space="0" w:color="000000"/>
              <w:right w:val="single" w:sz="4" w:space="0" w:color="000000"/>
            </w:tcBorders>
            <w:shd w:val="clear" w:color="auto" w:fill="auto"/>
            <w:noWrap/>
            <w:hideMark/>
          </w:tcPr>
          <w:p w14:paraId="046A5B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420DCF9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4D36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94075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0300301420</w:t>
            </w:r>
          </w:p>
        </w:tc>
        <w:tc>
          <w:tcPr>
            <w:tcW w:w="322" w:type="pct"/>
            <w:tcBorders>
              <w:top w:val="nil"/>
              <w:left w:val="nil"/>
              <w:bottom w:val="single" w:sz="4" w:space="0" w:color="000000"/>
              <w:right w:val="single" w:sz="4" w:space="0" w:color="000000"/>
            </w:tcBorders>
            <w:shd w:val="clear" w:color="auto" w:fill="auto"/>
            <w:noWrap/>
            <w:hideMark/>
          </w:tcPr>
          <w:p w14:paraId="68D7E0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3CD4E0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4DC824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1 822,42000</w:t>
            </w:r>
          </w:p>
        </w:tc>
        <w:tc>
          <w:tcPr>
            <w:tcW w:w="665" w:type="pct"/>
            <w:tcBorders>
              <w:top w:val="nil"/>
              <w:left w:val="nil"/>
              <w:bottom w:val="single" w:sz="4" w:space="0" w:color="000000"/>
              <w:right w:val="single" w:sz="4" w:space="0" w:color="000000"/>
            </w:tcBorders>
            <w:shd w:val="clear" w:color="auto" w:fill="auto"/>
            <w:noWrap/>
            <w:hideMark/>
          </w:tcPr>
          <w:p w14:paraId="12218D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c>
          <w:tcPr>
            <w:tcW w:w="665" w:type="pct"/>
            <w:tcBorders>
              <w:top w:val="nil"/>
              <w:left w:val="nil"/>
              <w:bottom w:val="single" w:sz="4" w:space="0" w:color="000000"/>
              <w:right w:val="single" w:sz="4" w:space="0" w:color="000000"/>
            </w:tcBorders>
            <w:shd w:val="clear" w:color="auto" w:fill="auto"/>
            <w:noWrap/>
            <w:hideMark/>
          </w:tcPr>
          <w:p w14:paraId="2C43D9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1 630,80000</w:t>
            </w:r>
          </w:p>
        </w:tc>
      </w:tr>
      <w:tr w:rsidR="00B1760C" w:rsidRPr="00B1760C" w14:paraId="1E84A61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E0CAA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Обеспечение деятельности учреждений в сфере массового спорта</w:t>
            </w:r>
          </w:p>
        </w:tc>
        <w:tc>
          <w:tcPr>
            <w:tcW w:w="698" w:type="pct"/>
            <w:tcBorders>
              <w:top w:val="nil"/>
              <w:left w:val="nil"/>
              <w:bottom w:val="single" w:sz="4" w:space="0" w:color="000000"/>
              <w:right w:val="single" w:sz="4" w:space="0" w:color="000000"/>
            </w:tcBorders>
            <w:shd w:val="clear" w:color="auto" w:fill="auto"/>
            <w:noWrap/>
            <w:hideMark/>
          </w:tcPr>
          <w:p w14:paraId="18CB9F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322" w:type="pct"/>
            <w:tcBorders>
              <w:top w:val="nil"/>
              <w:left w:val="nil"/>
              <w:bottom w:val="single" w:sz="4" w:space="0" w:color="000000"/>
              <w:right w:val="single" w:sz="4" w:space="0" w:color="000000"/>
            </w:tcBorders>
            <w:shd w:val="clear" w:color="auto" w:fill="auto"/>
            <w:noWrap/>
            <w:hideMark/>
          </w:tcPr>
          <w:p w14:paraId="56A706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0C169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00A2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65" w:type="pct"/>
            <w:tcBorders>
              <w:top w:val="nil"/>
              <w:left w:val="nil"/>
              <w:bottom w:val="single" w:sz="4" w:space="0" w:color="000000"/>
              <w:right w:val="single" w:sz="4" w:space="0" w:color="000000"/>
            </w:tcBorders>
            <w:shd w:val="clear" w:color="auto" w:fill="auto"/>
            <w:noWrap/>
            <w:hideMark/>
          </w:tcPr>
          <w:p w14:paraId="6E7894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65" w:type="pct"/>
            <w:tcBorders>
              <w:top w:val="nil"/>
              <w:left w:val="nil"/>
              <w:bottom w:val="single" w:sz="4" w:space="0" w:color="000000"/>
              <w:right w:val="single" w:sz="4" w:space="0" w:color="000000"/>
            </w:tcBorders>
            <w:shd w:val="clear" w:color="auto" w:fill="auto"/>
            <w:noWrap/>
            <w:hideMark/>
          </w:tcPr>
          <w:p w14:paraId="22DD4A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1B469FE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E431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 и спорт</w:t>
            </w:r>
          </w:p>
        </w:tc>
        <w:tc>
          <w:tcPr>
            <w:tcW w:w="698" w:type="pct"/>
            <w:tcBorders>
              <w:top w:val="nil"/>
              <w:left w:val="nil"/>
              <w:bottom w:val="single" w:sz="4" w:space="0" w:color="000000"/>
              <w:right w:val="single" w:sz="4" w:space="0" w:color="000000"/>
            </w:tcBorders>
            <w:shd w:val="clear" w:color="auto" w:fill="auto"/>
            <w:noWrap/>
            <w:hideMark/>
          </w:tcPr>
          <w:p w14:paraId="0A5815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322" w:type="pct"/>
            <w:tcBorders>
              <w:top w:val="nil"/>
              <w:left w:val="nil"/>
              <w:bottom w:val="single" w:sz="4" w:space="0" w:color="000000"/>
              <w:right w:val="single" w:sz="4" w:space="0" w:color="000000"/>
            </w:tcBorders>
            <w:shd w:val="clear" w:color="auto" w:fill="auto"/>
            <w:noWrap/>
            <w:hideMark/>
          </w:tcPr>
          <w:p w14:paraId="705056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w:t>
            </w:r>
          </w:p>
        </w:tc>
        <w:tc>
          <w:tcPr>
            <w:tcW w:w="261" w:type="pct"/>
            <w:tcBorders>
              <w:top w:val="nil"/>
              <w:left w:val="nil"/>
              <w:bottom w:val="single" w:sz="4" w:space="0" w:color="000000"/>
              <w:right w:val="single" w:sz="4" w:space="0" w:color="000000"/>
            </w:tcBorders>
            <w:shd w:val="clear" w:color="auto" w:fill="auto"/>
            <w:noWrap/>
            <w:hideMark/>
          </w:tcPr>
          <w:p w14:paraId="5510E4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0C66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65" w:type="pct"/>
            <w:tcBorders>
              <w:top w:val="nil"/>
              <w:left w:val="nil"/>
              <w:bottom w:val="single" w:sz="4" w:space="0" w:color="000000"/>
              <w:right w:val="single" w:sz="4" w:space="0" w:color="000000"/>
            </w:tcBorders>
            <w:shd w:val="clear" w:color="auto" w:fill="auto"/>
            <w:noWrap/>
            <w:hideMark/>
          </w:tcPr>
          <w:p w14:paraId="6AC83C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65" w:type="pct"/>
            <w:tcBorders>
              <w:top w:val="nil"/>
              <w:left w:val="nil"/>
              <w:bottom w:val="single" w:sz="4" w:space="0" w:color="000000"/>
              <w:right w:val="single" w:sz="4" w:space="0" w:color="000000"/>
            </w:tcBorders>
            <w:shd w:val="clear" w:color="auto" w:fill="auto"/>
            <w:noWrap/>
            <w:hideMark/>
          </w:tcPr>
          <w:p w14:paraId="1EC589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04F9ED9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7138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Массовый спорт</w:t>
            </w:r>
          </w:p>
        </w:tc>
        <w:tc>
          <w:tcPr>
            <w:tcW w:w="698" w:type="pct"/>
            <w:tcBorders>
              <w:top w:val="nil"/>
              <w:left w:val="nil"/>
              <w:bottom w:val="single" w:sz="4" w:space="0" w:color="000000"/>
              <w:right w:val="single" w:sz="4" w:space="0" w:color="000000"/>
            </w:tcBorders>
            <w:shd w:val="clear" w:color="auto" w:fill="auto"/>
            <w:noWrap/>
            <w:hideMark/>
          </w:tcPr>
          <w:p w14:paraId="359A59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322" w:type="pct"/>
            <w:tcBorders>
              <w:top w:val="nil"/>
              <w:left w:val="nil"/>
              <w:bottom w:val="single" w:sz="4" w:space="0" w:color="000000"/>
              <w:right w:val="single" w:sz="4" w:space="0" w:color="000000"/>
            </w:tcBorders>
            <w:shd w:val="clear" w:color="auto" w:fill="auto"/>
            <w:noWrap/>
            <w:hideMark/>
          </w:tcPr>
          <w:p w14:paraId="7D6DBE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261" w:type="pct"/>
            <w:tcBorders>
              <w:top w:val="nil"/>
              <w:left w:val="nil"/>
              <w:bottom w:val="single" w:sz="4" w:space="0" w:color="000000"/>
              <w:right w:val="single" w:sz="4" w:space="0" w:color="000000"/>
            </w:tcBorders>
            <w:shd w:val="clear" w:color="auto" w:fill="auto"/>
            <w:noWrap/>
            <w:hideMark/>
          </w:tcPr>
          <w:p w14:paraId="76275B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F908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65" w:type="pct"/>
            <w:tcBorders>
              <w:top w:val="nil"/>
              <w:left w:val="nil"/>
              <w:bottom w:val="single" w:sz="4" w:space="0" w:color="000000"/>
              <w:right w:val="single" w:sz="4" w:space="0" w:color="000000"/>
            </w:tcBorders>
            <w:shd w:val="clear" w:color="auto" w:fill="auto"/>
            <w:noWrap/>
            <w:hideMark/>
          </w:tcPr>
          <w:p w14:paraId="12BAD4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65" w:type="pct"/>
            <w:tcBorders>
              <w:top w:val="nil"/>
              <w:left w:val="nil"/>
              <w:bottom w:val="single" w:sz="4" w:space="0" w:color="000000"/>
              <w:right w:val="single" w:sz="4" w:space="0" w:color="000000"/>
            </w:tcBorders>
            <w:shd w:val="clear" w:color="auto" w:fill="auto"/>
            <w:noWrap/>
            <w:hideMark/>
          </w:tcPr>
          <w:p w14:paraId="2469AC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7F03B5C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31CEA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76FAE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0300301430</w:t>
            </w:r>
          </w:p>
        </w:tc>
        <w:tc>
          <w:tcPr>
            <w:tcW w:w="322" w:type="pct"/>
            <w:tcBorders>
              <w:top w:val="nil"/>
              <w:left w:val="nil"/>
              <w:bottom w:val="single" w:sz="4" w:space="0" w:color="000000"/>
              <w:right w:val="single" w:sz="4" w:space="0" w:color="000000"/>
            </w:tcBorders>
            <w:shd w:val="clear" w:color="auto" w:fill="auto"/>
            <w:noWrap/>
            <w:hideMark/>
          </w:tcPr>
          <w:p w14:paraId="628CD0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261" w:type="pct"/>
            <w:tcBorders>
              <w:top w:val="nil"/>
              <w:left w:val="nil"/>
              <w:bottom w:val="single" w:sz="4" w:space="0" w:color="000000"/>
              <w:right w:val="single" w:sz="4" w:space="0" w:color="000000"/>
            </w:tcBorders>
            <w:shd w:val="clear" w:color="auto" w:fill="auto"/>
            <w:noWrap/>
            <w:hideMark/>
          </w:tcPr>
          <w:p w14:paraId="4F1E41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6BBB6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11 605,50000</w:t>
            </w:r>
          </w:p>
        </w:tc>
        <w:tc>
          <w:tcPr>
            <w:tcW w:w="665" w:type="pct"/>
            <w:tcBorders>
              <w:top w:val="nil"/>
              <w:left w:val="nil"/>
              <w:bottom w:val="single" w:sz="4" w:space="0" w:color="000000"/>
              <w:right w:val="single" w:sz="4" w:space="0" w:color="000000"/>
            </w:tcBorders>
            <w:shd w:val="clear" w:color="auto" w:fill="auto"/>
            <w:noWrap/>
            <w:hideMark/>
          </w:tcPr>
          <w:p w14:paraId="7A48FE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11 576,80000</w:t>
            </w:r>
          </w:p>
        </w:tc>
        <w:tc>
          <w:tcPr>
            <w:tcW w:w="665" w:type="pct"/>
            <w:tcBorders>
              <w:top w:val="nil"/>
              <w:left w:val="nil"/>
              <w:bottom w:val="single" w:sz="4" w:space="0" w:color="000000"/>
              <w:right w:val="single" w:sz="4" w:space="0" w:color="000000"/>
            </w:tcBorders>
            <w:shd w:val="clear" w:color="auto" w:fill="auto"/>
            <w:noWrap/>
            <w:hideMark/>
          </w:tcPr>
          <w:p w14:paraId="5D46C5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11 464,70000</w:t>
            </w:r>
          </w:p>
        </w:tc>
      </w:tr>
      <w:tr w:rsidR="00B1760C" w:rsidRPr="00B1760C" w14:paraId="779CE73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619C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7CB90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3778D2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1407E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3EFB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4 010,00000</w:t>
            </w:r>
          </w:p>
        </w:tc>
        <w:tc>
          <w:tcPr>
            <w:tcW w:w="665" w:type="pct"/>
            <w:tcBorders>
              <w:top w:val="nil"/>
              <w:left w:val="nil"/>
              <w:bottom w:val="single" w:sz="4" w:space="0" w:color="000000"/>
              <w:right w:val="single" w:sz="4" w:space="0" w:color="000000"/>
            </w:tcBorders>
            <w:shd w:val="clear" w:color="auto" w:fill="auto"/>
            <w:noWrap/>
            <w:hideMark/>
          </w:tcPr>
          <w:p w14:paraId="154370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4 010,00000</w:t>
            </w:r>
          </w:p>
        </w:tc>
        <w:tc>
          <w:tcPr>
            <w:tcW w:w="665" w:type="pct"/>
            <w:tcBorders>
              <w:top w:val="nil"/>
              <w:left w:val="nil"/>
              <w:bottom w:val="single" w:sz="4" w:space="0" w:color="000000"/>
              <w:right w:val="single" w:sz="4" w:space="0" w:color="000000"/>
            </w:tcBorders>
            <w:shd w:val="clear" w:color="auto" w:fill="auto"/>
            <w:noWrap/>
            <w:hideMark/>
          </w:tcPr>
          <w:p w14:paraId="574E72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4 010,00000</w:t>
            </w:r>
          </w:p>
        </w:tc>
      </w:tr>
      <w:tr w:rsidR="00B1760C" w:rsidRPr="00B1760C" w14:paraId="096F973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95EE4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285E99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5024CC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ECD96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00E55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65" w:type="pct"/>
            <w:tcBorders>
              <w:top w:val="nil"/>
              <w:left w:val="nil"/>
              <w:bottom w:val="single" w:sz="4" w:space="0" w:color="000000"/>
              <w:right w:val="single" w:sz="4" w:space="0" w:color="000000"/>
            </w:tcBorders>
            <w:shd w:val="clear" w:color="auto" w:fill="auto"/>
            <w:noWrap/>
            <w:hideMark/>
          </w:tcPr>
          <w:p w14:paraId="60F25E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65" w:type="pct"/>
            <w:tcBorders>
              <w:top w:val="nil"/>
              <w:left w:val="nil"/>
              <w:bottom w:val="single" w:sz="4" w:space="0" w:color="000000"/>
              <w:right w:val="single" w:sz="4" w:space="0" w:color="000000"/>
            </w:tcBorders>
            <w:shd w:val="clear" w:color="auto" w:fill="auto"/>
            <w:noWrap/>
            <w:hideMark/>
          </w:tcPr>
          <w:p w14:paraId="4D2E6F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75C0112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909CB9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27D41D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0F88E3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118A64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536E0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65" w:type="pct"/>
            <w:tcBorders>
              <w:top w:val="nil"/>
              <w:left w:val="nil"/>
              <w:bottom w:val="single" w:sz="4" w:space="0" w:color="000000"/>
              <w:right w:val="single" w:sz="4" w:space="0" w:color="000000"/>
            </w:tcBorders>
            <w:shd w:val="clear" w:color="auto" w:fill="auto"/>
            <w:noWrap/>
            <w:hideMark/>
          </w:tcPr>
          <w:p w14:paraId="255511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65" w:type="pct"/>
            <w:tcBorders>
              <w:top w:val="nil"/>
              <w:left w:val="nil"/>
              <w:bottom w:val="single" w:sz="4" w:space="0" w:color="000000"/>
              <w:right w:val="single" w:sz="4" w:space="0" w:color="000000"/>
            </w:tcBorders>
            <w:shd w:val="clear" w:color="auto" w:fill="auto"/>
            <w:noWrap/>
            <w:hideMark/>
          </w:tcPr>
          <w:p w14:paraId="4B96DD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46DD325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5F8F9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11550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69C10F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2E8594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55A116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65" w:type="pct"/>
            <w:tcBorders>
              <w:top w:val="nil"/>
              <w:left w:val="nil"/>
              <w:bottom w:val="single" w:sz="4" w:space="0" w:color="000000"/>
              <w:right w:val="single" w:sz="4" w:space="0" w:color="000000"/>
            </w:tcBorders>
            <w:shd w:val="clear" w:color="auto" w:fill="auto"/>
            <w:noWrap/>
            <w:hideMark/>
          </w:tcPr>
          <w:p w14:paraId="1FD7E4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c>
          <w:tcPr>
            <w:tcW w:w="665" w:type="pct"/>
            <w:tcBorders>
              <w:top w:val="nil"/>
              <w:left w:val="nil"/>
              <w:bottom w:val="single" w:sz="4" w:space="0" w:color="000000"/>
              <w:right w:val="single" w:sz="4" w:space="0" w:color="000000"/>
            </w:tcBorders>
            <w:shd w:val="clear" w:color="auto" w:fill="auto"/>
            <w:noWrap/>
            <w:hideMark/>
          </w:tcPr>
          <w:p w14:paraId="385F9B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696,80000</w:t>
            </w:r>
          </w:p>
        </w:tc>
      </w:tr>
      <w:tr w:rsidR="00B1760C" w:rsidRPr="00B1760C" w14:paraId="0DBA2CA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EE076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 и спорт</w:t>
            </w:r>
          </w:p>
        </w:tc>
        <w:tc>
          <w:tcPr>
            <w:tcW w:w="698" w:type="pct"/>
            <w:tcBorders>
              <w:top w:val="nil"/>
              <w:left w:val="nil"/>
              <w:bottom w:val="single" w:sz="4" w:space="0" w:color="000000"/>
              <w:right w:val="single" w:sz="4" w:space="0" w:color="000000"/>
            </w:tcBorders>
            <w:shd w:val="clear" w:color="auto" w:fill="auto"/>
            <w:noWrap/>
            <w:hideMark/>
          </w:tcPr>
          <w:p w14:paraId="742205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582E24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w:t>
            </w:r>
          </w:p>
        </w:tc>
        <w:tc>
          <w:tcPr>
            <w:tcW w:w="261" w:type="pct"/>
            <w:tcBorders>
              <w:top w:val="nil"/>
              <w:left w:val="nil"/>
              <w:bottom w:val="single" w:sz="4" w:space="0" w:color="000000"/>
              <w:right w:val="single" w:sz="4" w:space="0" w:color="000000"/>
            </w:tcBorders>
            <w:shd w:val="clear" w:color="auto" w:fill="auto"/>
            <w:noWrap/>
            <w:hideMark/>
          </w:tcPr>
          <w:p w14:paraId="7D2D05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33C58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3 313,20000</w:t>
            </w:r>
          </w:p>
        </w:tc>
        <w:tc>
          <w:tcPr>
            <w:tcW w:w="665" w:type="pct"/>
            <w:tcBorders>
              <w:top w:val="nil"/>
              <w:left w:val="nil"/>
              <w:bottom w:val="single" w:sz="4" w:space="0" w:color="000000"/>
              <w:right w:val="single" w:sz="4" w:space="0" w:color="000000"/>
            </w:tcBorders>
            <w:shd w:val="clear" w:color="auto" w:fill="auto"/>
            <w:noWrap/>
            <w:hideMark/>
          </w:tcPr>
          <w:p w14:paraId="7D1C47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3 313,20000</w:t>
            </w:r>
          </w:p>
        </w:tc>
        <w:tc>
          <w:tcPr>
            <w:tcW w:w="665" w:type="pct"/>
            <w:tcBorders>
              <w:top w:val="nil"/>
              <w:left w:val="nil"/>
              <w:bottom w:val="single" w:sz="4" w:space="0" w:color="000000"/>
              <w:right w:val="single" w:sz="4" w:space="0" w:color="000000"/>
            </w:tcBorders>
            <w:shd w:val="clear" w:color="auto" w:fill="auto"/>
            <w:noWrap/>
            <w:hideMark/>
          </w:tcPr>
          <w:p w14:paraId="40EAE0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3 313,20000</w:t>
            </w:r>
          </w:p>
        </w:tc>
      </w:tr>
      <w:tr w:rsidR="00B1760C" w:rsidRPr="00B1760C" w14:paraId="5D863CB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50F54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w:t>
            </w:r>
          </w:p>
        </w:tc>
        <w:tc>
          <w:tcPr>
            <w:tcW w:w="698" w:type="pct"/>
            <w:tcBorders>
              <w:top w:val="nil"/>
              <w:left w:val="nil"/>
              <w:bottom w:val="single" w:sz="4" w:space="0" w:color="000000"/>
              <w:right w:val="single" w:sz="4" w:space="0" w:color="000000"/>
            </w:tcBorders>
            <w:shd w:val="clear" w:color="auto" w:fill="auto"/>
            <w:noWrap/>
            <w:hideMark/>
          </w:tcPr>
          <w:p w14:paraId="4EDDF4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33F28D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7B2201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2AFEE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65" w:type="pct"/>
            <w:tcBorders>
              <w:top w:val="nil"/>
              <w:left w:val="nil"/>
              <w:bottom w:val="single" w:sz="4" w:space="0" w:color="000000"/>
              <w:right w:val="single" w:sz="4" w:space="0" w:color="000000"/>
            </w:tcBorders>
            <w:shd w:val="clear" w:color="auto" w:fill="auto"/>
            <w:noWrap/>
            <w:hideMark/>
          </w:tcPr>
          <w:p w14:paraId="125BDB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65" w:type="pct"/>
            <w:tcBorders>
              <w:top w:val="nil"/>
              <w:left w:val="nil"/>
              <w:bottom w:val="single" w:sz="4" w:space="0" w:color="000000"/>
              <w:right w:val="single" w:sz="4" w:space="0" w:color="000000"/>
            </w:tcBorders>
            <w:shd w:val="clear" w:color="auto" w:fill="auto"/>
            <w:noWrap/>
            <w:hideMark/>
          </w:tcPr>
          <w:p w14:paraId="691173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r>
      <w:tr w:rsidR="00B1760C" w:rsidRPr="00B1760C" w14:paraId="3B6D858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1D43F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683B8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464069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302EC7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0D9EF9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65" w:type="pct"/>
            <w:tcBorders>
              <w:top w:val="nil"/>
              <w:left w:val="nil"/>
              <w:bottom w:val="single" w:sz="4" w:space="0" w:color="000000"/>
              <w:right w:val="single" w:sz="4" w:space="0" w:color="000000"/>
            </w:tcBorders>
            <w:shd w:val="clear" w:color="auto" w:fill="auto"/>
            <w:noWrap/>
            <w:hideMark/>
          </w:tcPr>
          <w:p w14:paraId="26CC26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c>
          <w:tcPr>
            <w:tcW w:w="665" w:type="pct"/>
            <w:tcBorders>
              <w:top w:val="nil"/>
              <w:left w:val="nil"/>
              <w:bottom w:val="single" w:sz="4" w:space="0" w:color="000000"/>
              <w:right w:val="single" w:sz="4" w:space="0" w:color="000000"/>
            </w:tcBorders>
            <w:shd w:val="clear" w:color="auto" w:fill="auto"/>
            <w:noWrap/>
            <w:hideMark/>
          </w:tcPr>
          <w:p w14:paraId="00EDBC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655,80000</w:t>
            </w:r>
          </w:p>
        </w:tc>
      </w:tr>
      <w:tr w:rsidR="00B1760C" w:rsidRPr="00B1760C" w14:paraId="77EB9A0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3A79B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Массовый спорт</w:t>
            </w:r>
          </w:p>
        </w:tc>
        <w:tc>
          <w:tcPr>
            <w:tcW w:w="698" w:type="pct"/>
            <w:tcBorders>
              <w:top w:val="nil"/>
              <w:left w:val="nil"/>
              <w:bottom w:val="single" w:sz="4" w:space="0" w:color="000000"/>
              <w:right w:val="single" w:sz="4" w:space="0" w:color="000000"/>
            </w:tcBorders>
            <w:shd w:val="clear" w:color="auto" w:fill="auto"/>
            <w:noWrap/>
            <w:hideMark/>
          </w:tcPr>
          <w:p w14:paraId="000849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58F560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261" w:type="pct"/>
            <w:tcBorders>
              <w:top w:val="nil"/>
              <w:left w:val="nil"/>
              <w:bottom w:val="single" w:sz="4" w:space="0" w:color="000000"/>
              <w:right w:val="single" w:sz="4" w:space="0" w:color="000000"/>
            </w:tcBorders>
            <w:shd w:val="clear" w:color="auto" w:fill="auto"/>
            <w:noWrap/>
            <w:hideMark/>
          </w:tcPr>
          <w:p w14:paraId="58900E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9058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65" w:type="pct"/>
            <w:tcBorders>
              <w:top w:val="nil"/>
              <w:left w:val="nil"/>
              <w:bottom w:val="single" w:sz="4" w:space="0" w:color="000000"/>
              <w:right w:val="single" w:sz="4" w:space="0" w:color="000000"/>
            </w:tcBorders>
            <w:shd w:val="clear" w:color="auto" w:fill="auto"/>
            <w:noWrap/>
            <w:hideMark/>
          </w:tcPr>
          <w:p w14:paraId="219EC7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65" w:type="pct"/>
            <w:tcBorders>
              <w:top w:val="nil"/>
              <w:left w:val="nil"/>
              <w:bottom w:val="single" w:sz="4" w:space="0" w:color="000000"/>
              <w:right w:val="single" w:sz="4" w:space="0" w:color="000000"/>
            </w:tcBorders>
            <w:shd w:val="clear" w:color="auto" w:fill="auto"/>
            <w:noWrap/>
            <w:hideMark/>
          </w:tcPr>
          <w:p w14:paraId="636A16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r>
      <w:tr w:rsidR="00B1760C" w:rsidRPr="00B1760C" w14:paraId="041E491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48017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12445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0300372300</w:t>
            </w:r>
          </w:p>
        </w:tc>
        <w:tc>
          <w:tcPr>
            <w:tcW w:w="322" w:type="pct"/>
            <w:tcBorders>
              <w:top w:val="nil"/>
              <w:left w:val="nil"/>
              <w:bottom w:val="single" w:sz="4" w:space="0" w:color="000000"/>
              <w:right w:val="single" w:sz="4" w:space="0" w:color="000000"/>
            </w:tcBorders>
            <w:shd w:val="clear" w:color="auto" w:fill="auto"/>
            <w:noWrap/>
            <w:hideMark/>
          </w:tcPr>
          <w:p w14:paraId="478974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261" w:type="pct"/>
            <w:tcBorders>
              <w:top w:val="nil"/>
              <w:left w:val="nil"/>
              <w:bottom w:val="single" w:sz="4" w:space="0" w:color="000000"/>
              <w:right w:val="single" w:sz="4" w:space="0" w:color="000000"/>
            </w:tcBorders>
            <w:shd w:val="clear" w:color="auto" w:fill="auto"/>
            <w:noWrap/>
            <w:hideMark/>
          </w:tcPr>
          <w:p w14:paraId="7F45E6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37B049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65" w:type="pct"/>
            <w:tcBorders>
              <w:top w:val="nil"/>
              <w:left w:val="nil"/>
              <w:bottom w:val="single" w:sz="4" w:space="0" w:color="000000"/>
              <w:right w:val="single" w:sz="4" w:space="0" w:color="000000"/>
            </w:tcBorders>
            <w:shd w:val="clear" w:color="auto" w:fill="auto"/>
            <w:noWrap/>
            <w:hideMark/>
          </w:tcPr>
          <w:p w14:paraId="00F9EF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c>
          <w:tcPr>
            <w:tcW w:w="665" w:type="pct"/>
            <w:tcBorders>
              <w:top w:val="nil"/>
              <w:left w:val="nil"/>
              <w:bottom w:val="single" w:sz="4" w:space="0" w:color="000000"/>
              <w:right w:val="single" w:sz="4" w:space="0" w:color="000000"/>
            </w:tcBorders>
            <w:shd w:val="clear" w:color="auto" w:fill="auto"/>
            <w:noWrap/>
            <w:hideMark/>
          </w:tcPr>
          <w:p w14:paraId="0F6080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2 657,40000</w:t>
            </w:r>
          </w:p>
        </w:tc>
      </w:tr>
      <w:tr w:rsidR="00B1760C" w:rsidRPr="00B1760C" w14:paraId="40A041A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8E619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E7329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331083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BA2F8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6320C3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1 002,50000</w:t>
            </w:r>
          </w:p>
        </w:tc>
        <w:tc>
          <w:tcPr>
            <w:tcW w:w="665" w:type="pct"/>
            <w:tcBorders>
              <w:top w:val="nil"/>
              <w:left w:val="nil"/>
              <w:bottom w:val="single" w:sz="4" w:space="0" w:color="000000"/>
              <w:right w:val="single" w:sz="4" w:space="0" w:color="000000"/>
            </w:tcBorders>
            <w:shd w:val="clear" w:color="auto" w:fill="auto"/>
            <w:noWrap/>
            <w:hideMark/>
          </w:tcPr>
          <w:p w14:paraId="590BF4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1 002,50000</w:t>
            </w:r>
          </w:p>
        </w:tc>
        <w:tc>
          <w:tcPr>
            <w:tcW w:w="665" w:type="pct"/>
            <w:tcBorders>
              <w:top w:val="nil"/>
              <w:left w:val="nil"/>
              <w:bottom w:val="single" w:sz="4" w:space="0" w:color="000000"/>
              <w:right w:val="single" w:sz="4" w:space="0" w:color="000000"/>
            </w:tcBorders>
            <w:shd w:val="clear" w:color="auto" w:fill="auto"/>
            <w:noWrap/>
            <w:hideMark/>
          </w:tcPr>
          <w:p w14:paraId="3A9D53A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1 002,50000</w:t>
            </w:r>
          </w:p>
        </w:tc>
      </w:tr>
      <w:tr w:rsidR="00B1760C" w:rsidRPr="00B1760C" w14:paraId="2426037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0499A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4E86CB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243993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4FD640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9633B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65" w:type="pct"/>
            <w:tcBorders>
              <w:top w:val="nil"/>
              <w:left w:val="nil"/>
              <w:bottom w:val="single" w:sz="4" w:space="0" w:color="000000"/>
              <w:right w:val="single" w:sz="4" w:space="0" w:color="000000"/>
            </w:tcBorders>
            <w:shd w:val="clear" w:color="auto" w:fill="auto"/>
            <w:noWrap/>
            <w:hideMark/>
          </w:tcPr>
          <w:p w14:paraId="1EDDAB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65" w:type="pct"/>
            <w:tcBorders>
              <w:top w:val="nil"/>
              <w:left w:val="nil"/>
              <w:bottom w:val="single" w:sz="4" w:space="0" w:color="000000"/>
              <w:right w:val="single" w:sz="4" w:space="0" w:color="000000"/>
            </w:tcBorders>
            <w:shd w:val="clear" w:color="auto" w:fill="auto"/>
            <w:noWrap/>
            <w:hideMark/>
          </w:tcPr>
          <w:p w14:paraId="390C33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3F4731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6044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698" w:type="pct"/>
            <w:tcBorders>
              <w:top w:val="nil"/>
              <w:left w:val="nil"/>
              <w:bottom w:val="single" w:sz="4" w:space="0" w:color="000000"/>
              <w:right w:val="single" w:sz="4" w:space="0" w:color="000000"/>
            </w:tcBorders>
            <w:shd w:val="clear" w:color="auto" w:fill="auto"/>
            <w:noWrap/>
            <w:hideMark/>
          </w:tcPr>
          <w:p w14:paraId="453297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40FA92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67D100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80258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65" w:type="pct"/>
            <w:tcBorders>
              <w:top w:val="nil"/>
              <w:left w:val="nil"/>
              <w:bottom w:val="single" w:sz="4" w:space="0" w:color="000000"/>
              <w:right w:val="single" w:sz="4" w:space="0" w:color="000000"/>
            </w:tcBorders>
            <w:shd w:val="clear" w:color="auto" w:fill="auto"/>
            <w:noWrap/>
            <w:hideMark/>
          </w:tcPr>
          <w:p w14:paraId="6D00B5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65" w:type="pct"/>
            <w:tcBorders>
              <w:top w:val="nil"/>
              <w:left w:val="nil"/>
              <w:bottom w:val="single" w:sz="4" w:space="0" w:color="000000"/>
              <w:right w:val="single" w:sz="4" w:space="0" w:color="000000"/>
            </w:tcBorders>
            <w:shd w:val="clear" w:color="auto" w:fill="auto"/>
            <w:noWrap/>
            <w:hideMark/>
          </w:tcPr>
          <w:p w14:paraId="4F4904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0AC4CD8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35A0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95567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2C7DD0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0703</w:t>
            </w:r>
          </w:p>
        </w:tc>
        <w:tc>
          <w:tcPr>
            <w:tcW w:w="261" w:type="pct"/>
            <w:tcBorders>
              <w:top w:val="nil"/>
              <w:left w:val="nil"/>
              <w:bottom w:val="single" w:sz="4" w:space="0" w:color="000000"/>
              <w:right w:val="single" w:sz="4" w:space="0" w:color="000000"/>
            </w:tcBorders>
            <w:shd w:val="clear" w:color="auto" w:fill="auto"/>
            <w:noWrap/>
            <w:hideMark/>
          </w:tcPr>
          <w:p w14:paraId="71BFB0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61F12C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65" w:type="pct"/>
            <w:tcBorders>
              <w:top w:val="nil"/>
              <w:left w:val="nil"/>
              <w:bottom w:val="single" w:sz="4" w:space="0" w:color="000000"/>
              <w:right w:val="single" w:sz="4" w:space="0" w:color="000000"/>
            </w:tcBorders>
            <w:shd w:val="clear" w:color="auto" w:fill="auto"/>
            <w:noWrap/>
            <w:hideMark/>
          </w:tcPr>
          <w:p w14:paraId="7C464F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c>
          <w:tcPr>
            <w:tcW w:w="665" w:type="pct"/>
            <w:tcBorders>
              <w:top w:val="nil"/>
              <w:left w:val="nil"/>
              <w:bottom w:val="single" w:sz="4" w:space="0" w:color="000000"/>
              <w:right w:val="single" w:sz="4" w:space="0" w:color="000000"/>
            </w:tcBorders>
            <w:shd w:val="clear" w:color="auto" w:fill="auto"/>
            <w:noWrap/>
            <w:hideMark/>
          </w:tcPr>
          <w:p w14:paraId="305A14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174,20000</w:t>
            </w:r>
          </w:p>
        </w:tc>
      </w:tr>
      <w:tr w:rsidR="00B1760C" w:rsidRPr="00B1760C" w14:paraId="0331CE3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0C88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 и спорт</w:t>
            </w:r>
          </w:p>
        </w:tc>
        <w:tc>
          <w:tcPr>
            <w:tcW w:w="698" w:type="pct"/>
            <w:tcBorders>
              <w:top w:val="nil"/>
              <w:left w:val="nil"/>
              <w:bottom w:val="single" w:sz="4" w:space="0" w:color="000000"/>
              <w:right w:val="single" w:sz="4" w:space="0" w:color="000000"/>
            </w:tcBorders>
            <w:shd w:val="clear" w:color="auto" w:fill="auto"/>
            <w:noWrap/>
            <w:hideMark/>
          </w:tcPr>
          <w:p w14:paraId="6ADBCB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0D2DA0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w:t>
            </w:r>
          </w:p>
        </w:tc>
        <w:tc>
          <w:tcPr>
            <w:tcW w:w="261" w:type="pct"/>
            <w:tcBorders>
              <w:top w:val="nil"/>
              <w:left w:val="nil"/>
              <w:bottom w:val="single" w:sz="4" w:space="0" w:color="000000"/>
              <w:right w:val="single" w:sz="4" w:space="0" w:color="000000"/>
            </w:tcBorders>
            <w:shd w:val="clear" w:color="auto" w:fill="auto"/>
            <w:noWrap/>
            <w:hideMark/>
          </w:tcPr>
          <w:p w14:paraId="2A7E7D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1A3D3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828,30000</w:t>
            </w:r>
          </w:p>
        </w:tc>
        <w:tc>
          <w:tcPr>
            <w:tcW w:w="665" w:type="pct"/>
            <w:tcBorders>
              <w:top w:val="nil"/>
              <w:left w:val="nil"/>
              <w:bottom w:val="single" w:sz="4" w:space="0" w:color="000000"/>
              <w:right w:val="single" w:sz="4" w:space="0" w:color="000000"/>
            </w:tcBorders>
            <w:shd w:val="clear" w:color="auto" w:fill="auto"/>
            <w:noWrap/>
            <w:hideMark/>
          </w:tcPr>
          <w:p w14:paraId="15006A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828,30000</w:t>
            </w:r>
          </w:p>
        </w:tc>
        <w:tc>
          <w:tcPr>
            <w:tcW w:w="665" w:type="pct"/>
            <w:tcBorders>
              <w:top w:val="nil"/>
              <w:left w:val="nil"/>
              <w:bottom w:val="single" w:sz="4" w:space="0" w:color="000000"/>
              <w:right w:val="single" w:sz="4" w:space="0" w:color="000000"/>
            </w:tcBorders>
            <w:shd w:val="clear" w:color="auto" w:fill="auto"/>
            <w:noWrap/>
            <w:hideMark/>
          </w:tcPr>
          <w:p w14:paraId="4C08A8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828,30000</w:t>
            </w:r>
          </w:p>
        </w:tc>
      </w:tr>
      <w:tr w:rsidR="00B1760C" w:rsidRPr="00B1760C" w14:paraId="611A722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C1CA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Физическая культура</w:t>
            </w:r>
          </w:p>
        </w:tc>
        <w:tc>
          <w:tcPr>
            <w:tcW w:w="698" w:type="pct"/>
            <w:tcBorders>
              <w:top w:val="nil"/>
              <w:left w:val="nil"/>
              <w:bottom w:val="single" w:sz="4" w:space="0" w:color="000000"/>
              <w:right w:val="single" w:sz="4" w:space="0" w:color="000000"/>
            </w:tcBorders>
            <w:shd w:val="clear" w:color="auto" w:fill="auto"/>
            <w:noWrap/>
            <w:hideMark/>
          </w:tcPr>
          <w:p w14:paraId="2D9305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7C400B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3FF6EF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4993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65" w:type="pct"/>
            <w:tcBorders>
              <w:top w:val="nil"/>
              <w:left w:val="nil"/>
              <w:bottom w:val="single" w:sz="4" w:space="0" w:color="000000"/>
              <w:right w:val="single" w:sz="4" w:space="0" w:color="000000"/>
            </w:tcBorders>
            <w:shd w:val="clear" w:color="auto" w:fill="auto"/>
            <w:noWrap/>
            <w:hideMark/>
          </w:tcPr>
          <w:p w14:paraId="44B187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65" w:type="pct"/>
            <w:tcBorders>
              <w:top w:val="nil"/>
              <w:left w:val="nil"/>
              <w:bottom w:val="single" w:sz="4" w:space="0" w:color="000000"/>
              <w:right w:val="single" w:sz="4" w:space="0" w:color="000000"/>
            </w:tcBorders>
            <w:shd w:val="clear" w:color="auto" w:fill="auto"/>
            <w:noWrap/>
            <w:hideMark/>
          </w:tcPr>
          <w:p w14:paraId="69A103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r>
      <w:tr w:rsidR="00B1760C" w:rsidRPr="00B1760C" w14:paraId="2FB3889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996C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6EF0B8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23ECF0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1101</w:t>
            </w:r>
          </w:p>
        </w:tc>
        <w:tc>
          <w:tcPr>
            <w:tcW w:w="261" w:type="pct"/>
            <w:tcBorders>
              <w:top w:val="nil"/>
              <w:left w:val="nil"/>
              <w:bottom w:val="single" w:sz="4" w:space="0" w:color="000000"/>
              <w:right w:val="single" w:sz="4" w:space="0" w:color="000000"/>
            </w:tcBorders>
            <w:shd w:val="clear" w:color="auto" w:fill="auto"/>
            <w:noWrap/>
            <w:hideMark/>
          </w:tcPr>
          <w:p w14:paraId="53C2DD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5BDED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65" w:type="pct"/>
            <w:tcBorders>
              <w:top w:val="nil"/>
              <w:left w:val="nil"/>
              <w:bottom w:val="single" w:sz="4" w:space="0" w:color="000000"/>
              <w:right w:val="single" w:sz="4" w:space="0" w:color="000000"/>
            </w:tcBorders>
            <w:shd w:val="clear" w:color="auto" w:fill="auto"/>
            <w:noWrap/>
            <w:hideMark/>
          </w:tcPr>
          <w:p w14:paraId="124CB9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c>
          <w:tcPr>
            <w:tcW w:w="665" w:type="pct"/>
            <w:tcBorders>
              <w:top w:val="nil"/>
              <w:left w:val="nil"/>
              <w:bottom w:val="single" w:sz="4" w:space="0" w:color="000000"/>
              <w:right w:val="single" w:sz="4" w:space="0" w:color="000000"/>
            </w:tcBorders>
            <w:shd w:val="clear" w:color="auto" w:fill="auto"/>
            <w:noWrap/>
            <w:hideMark/>
          </w:tcPr>
          <w:p w14:paraId="2474CB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163,90000</w:t>
            </w:r>
          </w:p>
        </w:tc>
      </w:tr>
      <w:tr w:rsidR="00B1760C" w:rsidRPr="00B1760C" w14:paraId="796F767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58C0B2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Массовый спорт</w:t>
            </w:r>
          </w:p>
        </w:tc>
        <w:tc>
          <w:tcPr>
            <w:tcW w:w="698" w:type="pct"/>
            <w:tcBorders>
              <w:top w:val="nil"/>
              <w:left w:val="nil"/>
              <w:bottom w:val="single" w:sz="4" w:space="0" w:color="000000"/>
              <w:right w:val="single" w:sz="4" w:space="0" w:color="000000"/>
            </w:tcBorders>
            <w:shd w:val="clear" w:color="auto" w:fill="auto"/>
            <w:noWrap/>
            <w:hideMark/>
          </w:tcPr>
          <w:p w14:paraId="3894D2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405C51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261" w:type="pct"/>
            <w:tcBorders>
              <w:top w:val="nil"/>
              <w:left w:val="nil"/>
              <w:bottom w:val="single" w:sz="4" w:space="0" w:color="000000"/>
              <w:right w:val="single" w:sz="4" w:space="0" w:color="000000"/>
            </w:tcBorders>
            <w:shd w:val="clear" w:color="auto" w:fill="auto"/>
            <w:noWrap/>
            <w:hideMark/>
          </w:tcPr>
          <w:p w14:paraId="30B2E6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A444B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65" w:type="pct"/>
            <w:tcBorders>
              <w:top w:val="nil"/>
              <w:left w:val="nil"/>
              <w:bottom w:val="single" w:sz="4" w:space="0" w:color="000000"/>
              <w:right w:val="single" w:sz="4" w:space="0" w:color="000000"/>
            </w:tcBorders>
            <w:shd w:val="clear" w:color="auto" w:fill="auto"/>
            <w:noWrap/>
            <w:hideMark/>
          </w:tcPr>
          <w:p w14:paraId="0908AD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65" w:type="pct"/>
            <w:tcBorders>
              <w:top w:val="nil"/>
              <w:left w:val="nil"/>
              <w:bottom w:val="single" w:sz="4" w:space="0" w:color="000000"/>
              <w:right w:val="single" w:sz="4" w:space="0" w:color="000000"/>
            </w:tcBorders>
            <w:shd w:val="clear" w:color="auto" w:fill="auto"/>
            <w:noWrap/>
            <w:hideMark/>
          </w:tcPr>
          <w:p w14:paraId="2CEC1F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r>
      <w:tr w:rsidR="00B1760C" w:rsidRPr="00B1760C" w14:paraId="7FE3A55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2141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автономным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4ACF06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03003S2300</w:t>
            </w:r>
          </w:p>
        </w:tc>
        <w:tc>
          <w:tcPr>
            <w:tcW w:w="322" w:type="pct"/>
            <w:tcBorders>
              <w:top w:val="nil"/>
              <w:left w:val="nil"/>
              <w:bottom w:val="single" w:sz="4" w:space="0" w:color="000000"/>
              <w:right w:val="single" w:sz="4" w:space="0" w:color="000000"/>
            </w:tcBorders>
            <w:shd w:val="clear" w:color="auto" w:fill="auto"/>
            <w:noWrap/>
            <w:hideMark/>
          </w:tcPr>
          <w:p w14:paraId="0334DB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1102</w:t>
            </w:r>
          </w:p>
        </w:tc>
        <w:tc>
          <w:tcPr>
            <w:tcW w:w="261" w:type="pct"/>
            <w:tcBorders>
              <w:top w:val="nil"/>
              <w:left w:val="nil"/>
              <w:bottom w:val="single" w:sz="4" w:space="0" w:color="000000"/>
              <w:right w:val="single" w:sz="4" w:space="0" w:color="000000"/>
            </w:tcBorders>
            <w:shd w:val="clear" w:color="auto" w:fill="auto"/>
            <w:noWrap/>
            <w:hideMark/>
          </w:tcPr>
          <w:p w14:paraId="1DC39E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620</w:t>
            </w:r>
          </w:p>
        </w:tc>
        <w:tc>
          <w:tcPr>
            <w:tcW w:w="665" w:type="pct"/>
            <w:tcBorders>
              <w:top w:val="nil"/>
              <w:left w:val="nil"/>
              <w:bottom w:val="single" w:sz="4" w:space="0" w:color="000000"/>
              <w:right w:val="single" w:sz="4" w:space="0" w:color="000000"/>
            </w:tcBorders>
            <w:shd w:val="clear" w:color="auto" w:fill="auto"/>
            <w:noWrap/>
            <w:hideMark/>
          </w:tcPr>
          <w:p w14:paraId="749C7B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65" w:type="pct"/>
            <w:tcBorders>
              <w:top w:val="nil"/>
              <w:left w:val="nil"/>
              <w:bottom w:val="single" w:sz="4" w:space="0" w:color="000000"/>
              <w:right w:val="single" w:sz="4" w:space="0" w:color="000000"/>
            </w:tcBorders>
            <w:shd w:val="clear" w:color="auto" w:fill="auto"/>
            <w:noWrap/>
            <w:hideMark/>
          </w:tcPr>
          <w:p w14:paraId="324100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c>
          <w:tcPr>
            <w:tcW w:w="665" w:type="pct"/>
            <w:tcBorders>
              <w:top w:val="nil"/>
              <w:left w:val="nil"/>
              <w:bottom w:val="single" w:sz="4" w:space="0" w:color="000000"/>
              <w:right w:val="single" w:sz="4" w:space="0" w:color="000000"/>
            </w:tcBorders>
            <w:shd w:val="clear" w:color="auto" w:fill="auto"/>
            <w:noWrap/>
            <w:hideMark/>
          </w:tcPr>
          <w:p w14:paraId="02AE9D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664,40000</w:t>
            </w:r>
          </w:p>
        </w:tc>
      </w:tr>
      <w:tr w:rsidR="00B1760C" w:rsidRPr="00B1760C" w14:paraId="7D2624B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B4B4DA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98" w:type="pct"/>
            <w:tcBorders>
              <w:top w:val="nil"/>
              <w:left w:val="nil"/>
              <w:bottom w:val="single" w:sz="4" w:space="0" w:color="000000"/>
              <w:right w:val="single" w:sz="4" w:space="0" w:color="000000"/>
            </w:tcBorders>
            <w:shd w:val="clear" w:color="auto" w:fill="auto"/>
            <w:noWrap/>
            <w:hideMark/>
          </w:tcPr>
          <w:p w14:paraId="72EFF0D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0400000000</w:t>
            </w:r>
          </w:p>
        </w:tc>
        <w:tc>
          <w:tcPr>
            <w:tcW w:w="322" w:type="pct"/>
            <w:tcBorders>
              <w:top w:val="nil"/>
              <w:left w:val="nil"/>
              <w:bottom w:val="single" w:sz="4" w:space="0" w:color="000000"/>
              <w:right w:val="single" w:sz="4" w:space="0" w:color="000000"/>
            </w:tcBorders>
            <w:shd w:val="clear" w:color="auto" w:fill="auto"/>
            <w:noWrap/>
            <w:hideMark/>
          </w:tcPr>
          <w:p w14:paraId="79F73FC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D56567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40BED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7 385,16800</w:t>
            </w:r>
          </w:p>
        </w:tc>
        <w:tc>
          <w:tcPr>
            <w:tcW w:w="665" w:type="pct"/>
            <w:tcBorders>
              <w:top w:val="nil"/>
              <w:left w:val="nil"/>
              <w:bottom w:val="single" w:sz="4" w:space="0" w:color="000000"/>
              <w:right w:val="single" w:sz="4" w:space="0" w:color="000000"/>
            </w:tcBorders>
            <w:shd w:val="clear" w:color="auto" w:fill="auto"/>
            <w:noWrap/>
            <w:hideMark/>
          </w:tcPr>
          <w:p w14:paraId="12E7331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1 247,30000</w:t>
            </w:r>
          </w:p>
        </w:tc>
        <w:tc>
          <w:tcPr>
            <w:tcW w:w="665" w:type="pct"/>
            <w:tcBorders>
              <w:top w:val="nil"/>
              <w:left w:val="nil"/>
              <w:bottom w:val="single" w:sz="4" w:space="0" w:color="000000"/>
              <w:right w:val="single" w:sz="4" w:space="0" w:color="000000"/>
            </w:tcBorders>
            <w:shd w:val="clear" w:color="auto" w:fill="auto"/>
            <w:noWrap/>
            <w:hideMark/>
          </w:tcPr>
          <w:p w14:paraId="4AA027D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1 247,30000</w:t>
            </w:r>
          </w:p>
        </w:tc>
      </w:tr>
      <w:tr w:rsidR="00B1760C" w:rsidRPr="00B1760C" w14:paraId="617D757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5AB19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98" w:type="pct"/>
            <w:tcBorders>
              <w:top w:val="nil"/>
              <w:left w:val="nil"/>
              <w:bottom w:val="single" w:sz="4" w:space="0" w:color="000000"/>
              <w:right w:val="single" w:sz="4" w:space="0" w:color="000000"/>
            </w:tcBorders>
            <w:shd w:val="clear" w:color="auto" w:fill="auto"/>
            <w:noWrap/>
            <w:hideMark/>
          </w:tcPr>
          <w:p w14:paraId="215B70C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0410000000</w:t>
            </w:r>
          </w:p>
        </w:tc>
        <w:tc>
          <w:tcPr>
            <w:tcW w:w="322" w:type="pct"/>
            <w:tcBorders>
              <w:top w:val="nil"/>
              <w:left w:val="nil"/>
              <w:bottom w:val="single" w:sz="4" w:space="0" w:color="000000"/>
              <w:right w:val="single" w:sz="4" w:space="0" w:color="000000"/>
            </w:tcBorders>
            <w:shd w:val="clear" w:color="auto" w:fill="auto"/>
            <w:noWrap/>
            <w:hideMark/>
          </w:tcPr>
          <w:p w14:paraId="4C025F5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210F07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EE5C6D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346,20000</w:t>
            </w:r>
          </w:p>
        </w:tc>
        <w:tc>
          <w:tcPr>
            <w:tcW w:w="665" w:type="pct"/>
            <w:tcBorders>
              <w:top w:val="nil"/>
              <w:left w:val="nil"/>
              <w:bottom w:val="single" w:sz="4" w:space="0" w:color="000000"/>
              <w:right w:val="single" w:sz="4" w:space="0" w:color="000000"/>
            </w:tcBorders>
            <w:shd w:val="clear" w:color="auto" w:fill="auto"/>
            <w:noWrap/>
            <w:hideMark/>
          </w:tcPr>
          <w:p w14:paraId="400B10F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296,20000</w:t>
            </w:r>
          </w:p>
        </w:tc>
        <w:tc>
          <w:tcPr>
            <w:tcW w:w="665" w:type="pct"/>
            <w:tcBorders>
              <w:top w:val="nil"/>
              <w:left w:val="nil"/>
              <w:bottom w:val="single" w:sz="4" w:space="0" w:color="000000"/>
              <w:right w:val="single" w:sz="4" w:space="0" w:color="000000"/>
            </w:tcBorders>
            <w:shd w:val="clear" w:color="auto" w:fill="auto"/>
            <w:noWrap/>
            <w:hideMark/>
          </w:tcPr>
          <w:p w14:paraId="0397615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296,20000</w:t>
            </w:r>
          </w:p>
        </w:tc>
      </w:tr>
      <w:tr w:rsidR="00B1760C" w:rsidRPr="00B1760C" w14:paraId="23D4EC6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50FEE3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газораспределительной сети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6F3245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0410200000</w:t>
            </w:r>
          </w:p>
        </w:tc>
        <w:tc>
          <w:tcPr>
            <w:tcW w:w="322" w:type="pct"/>
            <w:tcBorders>
              <w:top w:val="nil"/>
              <w:left w:val="nil"/>
              <w:bottom w:val="single" w:sz="4" w:space="0" w:color="000000"/>
              <w:right w:val="single" w:sz="4" w:space="0" w:color="000000"/>
            </w:tcBorders>
            <w:shd w:val="clear" w:color="auto" w:fill="auto"/>
            <w:noWrap/>
            <w:hideMark/>
          </w:tcPr>
          <w:p w14:paraId="76AFFF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8DAD9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E50D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65" w:type="pct"/>
            <w:tcBorders>
              <w:top w:val="nil"/>
              <w:left w:val="nil"/>
              <w:bottom w:val="single" w:sz="4" w:space="0" w:color="000000"/>
              <w:right w:val="single" w:sz="4" w:space="0" w:color="000000"/>
            </w:tcBorders>
            <w:shd w:val="clear" w:color="auto" w:fill="auto"/>
            <w:noWrap/>
            <w:hideMark/>
          </w:tcPr>
          <w:p w14:paraId="1451A6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65" w:type="pct"/>
            <w:tcBorders>
              <w:top w:val="nil"/>
              <w:left w:val="nil"/>
              <w:bottom w:val="single" w:sz="4" w:space="0" w:color="000000"/>
              <w:right w:val="single" w:sz="4" w:space="0" w:color="000000"/>
            </w:tcBorders>
            <w:shd w:val="clear" w:color="auto" w:fill="auto"/>
            <w:noWrap/>
            <w:hideMark/>
          </w:tcPr>
          <w:p w14:paraId="1B6F9C8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30FE4B1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7E84A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и ремонт сетей газораспределения, газопотребления и газового оборудования</w:t>
            </w:r>
          </w:p>
        </w:tc>
        <w:tc>
          <w:tcPr>
            <w:tcW w:w="698" w:type="pct"/>
            <w:tcBorders>
              <w:top w:val="nil"/>
              <w:left w:val="nil"/>
              <w:bottom w:val="single" w:sz="4" w:space="0" w:color="000000"/>
              <w:right w:val="single" w:sz="4" w:space="0" w:color="000000"/>
            </w:tcBorders>
            <w:shd w:val="clear" w:color="auto" w:fill="auto"/>
            <w:noWrap/>
            <w:hideMark/>
          </w:tcPr>
          <w:p w14:paraId="22B32A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322" w:type="pct"/>
            <w:tcBorders>
              <w:top w:val="nil"/>
              <w:left w:val="nil"/>
              <w:bottom w:val="single" w:sz="4" w:space="0" w:color="000000"/>
              <w:right w:val="single" w:sz="4" w:space="0" w:color="000000"/>
            </w:tcBorders>
            <w:shd w:val="clear" w:color="auto" w:fill="auto"/>
            <w:noWrap/>
            <w:hideMark/>
          </w:tcPr>
          <w:p w14:paraId="4E7D95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2E97E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AA56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65" w:type="pct"/>
            <w:tcBorders>
              <w:top w:val="nil"/>
              <w:left w:val="nil"/>
              <w:bottom w:val="single" w:sz="4" w:space="0" w:color="000000"/>
              <w:right w:val="single" w:sz="4" w:space="0" w:color="000000"/>
            </w:tcBorders>
            <w:shd w:val="clear" w:color="auto" w:fill="auto"/>
            <w:noWrap/>
            <w:hideMark/>
          </w:tcPr>
          <w:p w14:paraId="2BD398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65" w:type="pct"/>
            <w:tcBorders>
              <w:top w:val="nil"/>
              <w:left w:val="nil"/>
              <w:bottom w:val="single" w:sz="4" w:space="0" w:color="000000"/>
              <w:right w:val="single" w:sz="4" w:space="0" w:color="000000"/>
            </w:tcBorders>
            <w:shd w:val="clear" w:color="auto" w:fill="auto"/>
            <w:noWrap/>
            <w:hideMark/>
          </w:tcPr>
          <w:p w14:paraId="6F7D32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78CC48F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93C3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0DB5EE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322" w:type="pct"/>
            <w:tcBorders>
              <w:top w:val="nil"/>
              <w:left w:val="nil"/>
              <w:bottom w:val="single" w:sz="4" w:space="0" w:color="000000"/>
              <w:right w:val="single" w:sz="4" w:space="0" w:color="000000"/>
            </w:tcBorders>
            <w:shd w:val="clear" w:color="auto" w:fill="auto"/>
            <w:noWrap/>
            <w:hideMark/>
          </w:tcPr>
          <w:p w14:paraId="177C27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10FE5B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8FF58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65" w:type="pct"/>
            <w:tcBorders>
              <w:top w:val="nil"/>
              <w:left w:val="nil"/>
              <w:bottom w:val="single" w:sz="4" w:space="0" w:color="000000"/>
              <w:right w:val="single" w:sz="4" w:space="0" w:color="000000"/>
            </w:tcBorders>
            <w:shd w:val="clear" w:color="auto" w:fill="auto"/>
            <w:noWrap/>
            <w:hideMark/>
          </w:tcPr>
          <w:p w14:paraId="46F408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65" w:type="pct"/>
            <w:tcBorders>
              <w:top w:val="nil"/>
              <w:left w:val="nil"/>
              <w:bottom w:val="single" w:sz="4" w:space="0" w:color="000000"/>
              <w:right w:val="single" w:sz="4" w:space="0" w:color="000000"/>
            </w:tcBorders>
            <w:shd w:val="clear" w:color="auto" w:fill="auto"/>
            <w:noWrap/>
            <w:hideMark/>
          </w:tcPr>
          <w:p w14:paraId="1AEFB3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76FFA44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018EF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67AE6F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322" w:type="pct"/>
            <w:tcBorders>
              <w:top w:val="nil"/>
              <w:left w:val="nil"/>
              <w:bottom w:val="single" w:sz="4" w:space="0" w:color="000000"/>
              <w:right w:val="single" w:sz="4" w:space="0" w:color="000000"/>
            </w:tcBorders>
            <w:shd w:val="clear" w:color="auto" w:fill="auto"/>
            <w:noWrap/>
            <w:hideMark/>
          </w:tcPr>
          <w:p w14:paraId="2A02C8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47DE8A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F7F15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65" w:type="pct"/>
            <w:tcBorders>
              <w:top w:val="nil"/>
              <w:left w:val="nil"/>
              <w:bottom w:val="single" w:sz="4" w:space="0" w:color="000000"/>
              <w:right w:val="single" w:sz="4" w:space="0" w:color="000000"/>
            </w:tcBorders>
            <w:shd w:val="clear" w:color="auto" w:fill="auto"/>
            <w:noWrap/>
            <w:hideMark/>
          </w:tcPr>
          <w:p w14:paraId="0975A4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65" w:type="pct"/>
            <w:tcBorders>
              <w:top w:val="nil"/>
              <w:left w:val="nil"/>
              <w:bottom w:val="single" w:sz="4" w:space="0" w:color="000000"/>
              <w:right w:val="single" w:sz="4" w:space="0" w:color="000000"/>
            </w:tcBorders>
            <w:shd w:val="clear" w:color="auto" w:fill="auto"/>
            <w:noWrap/>
            <w:hideMark/>
          </w:tcPr>
          <w:p w14:paraId="012B58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3BA0D8A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4F62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885EB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0410221170</w:t>
            </w:r>
          </w:p>
        </w:tc>
        <w:tc>
          <w:tcPr>
            <w:tcW w:w="322" w:type="pct"/>
            <w:tcBorders>
              <w:top w:val="nil"/>
              <w:left w:val="nil"/>
              <w:bottom w:val="single" w:sz="4" w:space="0" w:color="000000"/>
              <w:right w:val="single" w:sz="4" w:space="0" w:color="000000"/>
            </w:tcBorders>
            <w:shd w:val="clear" w:color="auto" w:fill="auto"/>
            <w:noWrap/>
            <w:hideMark/>
          </w:tcPr>
          <w:p w14:paraId="34A7C9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23E8B6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31B863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346,20000</w:t>
            </w:r>
          </w:p>
        </w:tc>
        <w:tc>
          <w:tcPr>
            <w:tcW w:w="665" w:type="pct"/>
            <w:tcBorders>
              <w:top w:val="nil"/>
              <w:left w:val="nil"/>
              <w:bottom w:val="single" w:sz="4" w:space="0" w:color="000000"/>
              <w:right w:val="single" w:sz="4" w:space="0" w:color="000000"/>
            </w:tcBorders>
            <w:shd w:val="clear" w:color="auto" w:fill="auto"/>
            <w:noWrap/>
            <w:hideMark/>
          </w:tcPr>
          <w:p w14:paraId="09D01D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c>
          <w:tcPr>
            <w:tcW w:w="665" w:type="pct"/>
            <w:tcBorders>
              <w:top w:val="nil"/>
              <w:left w:val="nil"/>
              <w:bottom w:val="single" w:sz="4" w:space="0" w:color="000000"/>
              <w:right w:val="single" w:sz="4" w:space="0" w:color="000000"/>
            </w:tcBorders>
            <w:shd w:val="clear" w:color="auto" w:fill="auto"/>
            <w:noWrap/>
            <w:hideMark/>
          </w:tcPr>
          <w:p w14:paraId="0FF817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296,20000</w:t>
            </w:r>
          </w:p>
        </w:tc>
      </w:tr>
      <w:tr w:rsidR="00B1760C" w:rsidRPr="00B1760C" w14:paraId="545454E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4A54A4D"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98" w:type="pct"/>
            <w:tcBorders>
              <w:top w:val="nil"/>
              <w:left w:val="nil"/>
              <w:bottom w:val="single" w:sz="4" w:space="0" w:color="000000"/>
              <w:right w:val="single" w:sz="4" w:space="0" w:color="000000"/>
            </w:tcBorders>
            <w:shd w:val="clear" w:color="auto" w:fill="auto"/>
            <w:noWrap/>
            <w:hideMark/>
          </w:tcPr>
          <w:p w14:paraId="7420439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0420000000</w:t>
            </w:r>
          </w:p>
        </w:tc>
        <w:tc>
          <w:tcPr>
            <w:tcW w:w="322" w:type="pct"/>
            <w:tcBorders>
              <w:top w:val="nil"/>
              <w:left w:val="nil"/>
              <w:bottom w:val="single" w:sz="4" w:space="0" w:color="000000"/>
              <w:right w:val="single" w:sz="4" w:space="0" w:color="000000"/>
            </w:tcBorders>
            <w:shd w:val="clear" w:color="auto" w:fill="auto"/>
            <w:noWrap/>
            <w:hideMark/>
          </w:tcPr>
          <w:p w14:paraId="14CCD21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0A5847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8D7B29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2 002,96800</w:t>
            </w:r>
          </w:p>
        </w:tc>
        <w:tc>
          <w:tcPr>
            <w:tcW w:w="665" w:type="pct"/>
            <w:tcBorders>
              <w:top w:val="nil"/>
              <w:left w:val="nil"/>
              <w:bottom w:val="single" w:sz="4" w:space="0" w:color="000000"/>
              <w:right w:val="single" w:sz="4" w:space="0" w:color="000000"/>
            </w:tcBorders>
            <w:shd w:val="clear" w:color="auto" w:fill="auto"/>
            <w:noWrap/>
            <w:hideMark/>
          </w:tcPr>
          <w:p w14:paraId="45EAC07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951,10000</w:t>
            </w:r>
          </w:p>
        </w:tc>
        <w:tc>
          <w:tcPr>
            <w:tcW w:w="665" w:type="pct"/>
            <w:tcBorders>
              <w:top w:val="nil"/>
              <w:left w:val="nil"/>
              <w:bottom w:val="single" w:sz="4" w:space="0" w:color="000000"/>
              <w:right w:val="single" w:sz="4" w:space="0" w:color="000000"/>
            </w:tcBorders>
            <w:shd w:val="clear" w:color="auto" w:fill="auto"/>
            <w:noWrap/>
            <w:hideMark/>
          </w:tcPr>
          <w:p w14:paraId="59E57F5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951,10000</w:t>
            </w:r>
          </w:p>
        </w:tc>
      </w:tr>
      <w:tr w:rsidR="00B1760C" w:rsidRPr="00B1760C" w14:paraId="633B1BA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4AD3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и содержание муниципального жилого фонда</w:t>
            </w:r>
          </w:p>
        </w:tc>
        <w:tc>
          <w:tcPr>
            <w:tcW w:w="698" w:type="pct"/>
            <w:tcBorders>
              <w:top w:val="nil"/>
              <w:left w:val="nil"/>
              <w:bottom w:val="single" w:sz="4" w:space="0" w:color="000000"/>
              <w:right w:val="single" w:sz="4" w:space="0" w:color="000000"/>
            </w:tcBorders>
            <w:shd w:val="clear" w:color="auto" w:fill="auto"/>
            <w:noWrap/>
            <w:hideMark/>
          </w:tcPr>
          <w:p w14:paraId="4BAB3E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0420100000</w:t>
            </w:r>
          </w:p>
        </w:tc>
        <w:tc>
          <w:tcPr>
            <w:tcW w:w="322" w:type="pct"/>
            <w:tcBorders>
              <w:top w:val="nil"/>
              <w:left w:val="nil"/>
              <w:bottom w:val="single" w:sz="4" w:space="0" w:color="000000"/>
              <w:right w:val="single" w:sz="4" w:space="0" w:color="000000"/>
            </w:tcBorders>
            <w:shd w:val="clear" w:color="auto" w:fill="auto"/>
            <w:noWrap/>
            <w:hideMark/>
          </w:tcPr>
          <w:p w14:paraId="0381F4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B9FEE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19F52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1 411,86800</w:t>
            </w:r>
          </w:p>
        </w:tc>
        <w:tc>
          <w:tcPr>
            <w:tcW w:w="665" w:type="pct"/>
            <w:tcBorders>
              <w:top w:val="nil"/>
              <w:left w:val="nil"/>
              <w:bottom w:val="single" w:sz="4" w:space="0" w:color="000000"/>
              <w:right w:val="single" w:sz="4" w:space="0" w:color="000000"/>
            </w:tcBorders>
            <w:shd w:val="clear" w:color="auto" w:fill="auto"/>
            <w:noWrap/>
            <w:hideMark/>
          </w:tcPr>
          <w:p w14:paraId="483BFA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65" w:type="pct"/>
            <w:tcBorders>
              <w:top w:val="nil"/>
              <w:left w:val="nil"/>
              <w:bottom w:val="single" w:sz="4" w:space="0" w:color="000000"/>
              <w:right w:val="single" w:sz="4" w:space="0" w:color="000000"/>
            </w:tcBorders>
            <w:shd w:val="clear" w:color="auto" w:fill="auto"/>
            <w:noWrap/>
            <w:hideMark/>
          </w:tcPr>
          <w:p w14:paraId="40143B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559CC48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D9FB49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(возмещение) затрат в связи с оказанием услуг по содержанию жилищного фонда</w:t>
            </w:r>
          </w:p>
        </w:tc>
        <w:tc>
          <w:tcPr>
            <w:tcW w:w="698" w:type="pct"/>
            <w:tcBorders>
              <w:top w:val="nil"/>
              <w:left w:val="nil"/>
              <w:bottom w:val="single" w:sz="4" w:space="0" w:color="000000"/>
              <w:right w:val="single" w:sz="4" w:space="0" w:color="000000"/>
            </w:tcBorders>
            <w:shd w:val="clear" w:color="auto" w:fill="auto"/>
            <w:noWrap/>
            <w:hideMark/>
          </w:tcPr>
          <w:p w14:paraId="22DF31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322" w:type="pct"/>
            <w:tcBorders>
              <w:top w:val="nil"/>
              <w:left w:val="nil"/>
              <w:bottom w:val="single" w:sz="4" w:space="0" w:color="000000"/>
              <w:right w:val="single" w:sz="4" w:space="0" w:color="000000"/>
            </w:tcBorders>
            <w:shd w:val="clear" w:color="auto" w:fill="auto"/>
            <w:noWrap/>
            <w:hideMark/>
          </w:tcPr>
          <w:p w14:paraId="676810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E41E1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085D8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65" w:type="pct"/>
            <w:tcBorders>
              <w:top w:val="nil"/>
              <w:left w:val="nil"/>
              <w:bottom w:val="single" w:sz="4" w:space="0" w:color="000000"/>
              <w:right w:val="single" w:sz="4" w:space="0" w:color="000000"/>
            </w:tcBorders>
            <w:shd w:val="clear" w:color="auto" w:fill="auto"/>
            <w:noWrap/>
            <w:hideMark/>
          </w:tcPr>
          <w:p w14:paraId="09E0F2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5D2DE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73D71D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2B5C6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6C84EF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322" w:type="pct"/>
            <w:tcBorders>
              <w:top w:val="nil"/>
              <w:left w:val="nil"/>
              <w:bottom w:val="single" w:sz="4" w:space="0" w:color="000000"/>
              <w:right w:val="single" w:sz="4" w:space="0" w:color="000000"/>
            </w:tcBorders>
            <w:shd w:val="clear" w:color="auto" w:fill="auto"/>
            <w:noWrap/>
            <w:hideMark/>
          </w:tcPr>
          <w:p w14:paraId="42F531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537A37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BF58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65" w:type="pct"/>
            <w:tcBorders>
              <w:top w:val="nil"/>
              <w:left w:val="nil"/>
              <w:bottom w:val="single" w:sz="4" w:space="0" w:color="000000"/>
              <w:right w:val="single" w:sz="4" w:space="0" w:color="000000"/>
            </w:tcBorders>
            <w:shd w:val="clear" w:color="auto" w:fill="auto"/>
            <w:noWrap/>
            <w:hideMark/>
          </w:tcPr>
          <w:p w14:paraId="51AB9B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F84DD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CDD4E6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4413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Жилищное хозяйство</w:t>
            </w:r>
          </w:p>
        </w:tc>
        <w:tc>
          <w:tcPr>
            <w:tcW w:w="698" w:type="pct"/>
            <w:tcBorders>
              <w:top w:val="nil"/>
              <w:left w:val="nil"/>
              <w:bottom w:val="single" w:sz="4" w:space="0" w:color="000000"/>
              <w:right w:val="single" w:sz="4" w:space="0" w:color="000000"/>
            </w:tcBorders>
            <w:shd w:val="clear" w:color="auto" w:fill="auto"/>
            <w:noWrap/>
            <w:hideMark/>
          </w:tcPr>
          <w:p w14:paraId="3DB968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322" w:type="pct"/>
            <w:tcBorders>
              <w:top w:val="nil"/>
              <w:left w:val="nil"/>
              <w:bottom w:val="single" w:sz="4" w:space="0" w:color="000000"/>
              <w:right w:val="single" w:sz="4" w:space="0" w:color="000000"/>
            </w:tcBorders>
            <w:shd w:val="clear" w:color="auto" w:fill="auto"/>
            <w:noWrap/>
            <w:hideMark/>
          </w:tcPr>
          <w:p w14:paraId="0CEFE6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6A7103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C9EC1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65" w:type="pct"/>
            <w:tcBorders>
              <w:top w:val="nil"/>
              <w:left w:val="nil"/>
              <w:bottom w:val="single" w:sz="4" w:space="0" w:color="000000"/>
              <w:right w:val="single" w:sz="4" w:space="0" w:color="000000"/>
            </w:tcBorders>
            <w:shd w:val="clear" w:color="auto" w:fill="auto"/>
            <w:noWrap/>
            <w:hideMark/>
          </w:tcPr>
          <w:p w14:paraId="417D99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A79C7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C1AAF0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1154D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698" w:type="pct"/>
            <w:tcBorders>
              <w:top w:val="nil"/>
              <w:left w:val="nil"/>
              <w:bottom w:val="single" w:sz="4" w:space="0" w:color="000000"/>
              <w:right w:val="single" w:sz="4" w:space="0" w:color="000000"/>
            </w:tcBorders>
            <w:shd w:val="clear" w:color="auto" w:fill="auto"/>
            <w:noWrap/>
            <w:hideMark/>
          </w:tcPr>
          <w:p w14:paraId="3945A6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0420183290</w:t>
            </w:r>
          </w:p>
        </w:tc>
        <w:tc>
          <w:tcPr>
            <w:tcW w:w="322" w:type="pct"/>
            <w:tcBorders>
              <w:top w:val="nil"/>
              <w:left w:val="nil"/>
              <w:bottom w:val="single" w:sz="4" w:space="0" w:color="000000"/>
              <w:right w:val="single" w:sz="4" w:space="0" w:color="000000"/>
            </w:tcBorders>
            <w:shd w:val="clear" w:color="auto" w:fill="auto"/>
            <w:noWrap/>
            <w:hideMark/>
          </w:tcPr>
          <w:p w14:paraId="4003F6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73254E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65" w:type="pct"/>
            <w:tcBorders>
              <w:top w:val="nil"/>
              <w:left w:val="nil"/>
              <w:bottom w:val="single" w:sz="4" w:space="0" w:color="000000"/>
              <w:right w:val="single" w:sz="4" w:space="0" w:color="000000"/>
            </w:tcBorders>
            <w:shd w:val="clear" w:color="auto" w:fill="auto"/>
            <w:noWrap/>
            <w:hideMark/>
          </w:tcPr>
          <w:p w14:paraId="792FFB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886,86800</w:t>
            </w:r>
          </w:p>
        </w:tc>
        <w:tc>
          <w:tcPr>
            <w:tcW w:w="665" w:type="pct"/>
            <w:tcBorders>
              <w:top w:val="nil"/>
              <w:left w:val="nil"/>
              <w:bottom w:val="single" w:sz="4" w:space="0" w:color="000000"/>
              <w:right w:val="single" w:sz="4" w:space="0" w:color="000000"/>
            </w:tcBorders>
            <w:shd w:val="clear" w:color="auto" w:fill="auto"/>
            <w:noWrap/>
            <w:hideMark/>
          </w:tcPr>
          <w:p w14:paraId="40D6E3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ED352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AA1B30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6BA3F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Мероприятия по содержанию и ремонту муниципального жилищного фонда</w:t>
            </w:r>
          </w:p>
        </w:tc>
        <w:tc>
          <w:tcPr>
            <w:tcW w:w="698" w:type="pct"/>
            <w:tcBorders>
              <w:top w:val="nil"/>
              <w:left w:val="nil"/>
              <w:bottom w:val="single" w:sz="4" w:space="0" w:color="000000"/>
              <w:right w:val="single" w:sz="4" w:space="0" w:color="000000"/>
            </w:tcBorders>
            <w:shd w:val="clear" w:color="auto" w:fill="auto"/>
            <w:noWrap/>
            <w:hideMark/>
          </w:tcPr>
          <w:p w14:paraId="322860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322" w:type="pct"/>
            <w:tcBorders>
              <w:top w:val="nil"/>
              <w:left w:val="nil"/>
              <w:bottom w:val="single" w:sz="4" w:space="0" w:color="000000"/>
              <w:right w:val="single" w:sz="4" w:space="0" w:color="000000"/>
            </w:tcBorders>
            <w:shd w:val="clear" w:color="auto" w:fill="auto"/>
            <w:noWrap/>
            <w:hideMark/>
          </w:tcPr>
          <w:p w14:paraId="51FAAF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92C23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D48E0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65" w:type="pct"/>
            <w:tcBorders>
              <w:top w:val="nil"/>
              <w:left w:val="nil"/>
              <w:bottom w:val="single" w:sz="4" w:space="0" w:color="000000"/>
              <w:right w:val="single" w:sz="4" w:space="0" w:color="000000"/>
            </w:tcBorders>
            <w:shd w:val="clear" w:color="auto" w:fill="auto"/>
            <w:noWrap/>
            <w:hideMark/>
          </w:tcPr>
          <w:p w14:paraId="7FC8D7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65" w:type="pct"/>
            <w:tcBorders>
              <w:top w:val="nil"/>
              <w:left w:val="nil"/>
              <w:bottom w:val="single" w:sz="4" w:space="0" w:color="000000"/>
              <w:right w:val="single" w:sz="4" w:space="0" w:color="000000"/>
            </w:tcBorders>
            <w:shd w:val="clear" w:color="auto" w:fill="auto"/>
            <w:noWrap/>
            <w:hideMark/>
          </w:tcPr>
          <w:p w14:paraId="56F39B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63308CC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85ED7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3990A5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322" w:type="pct"/>
            <w:tcBorders>
              <w:top w:val="nil"/>
              <w:left w:val="nil"/>
              <w:bottom w:val="single" w:sz="4" w:space="0" w:color="000000"/>
              <w:right w:val="single" w:sz="4" w:space="0" w:color="000000"/>
            </w:tcBorders>
            <w:shd w:val="clear" w:color="auto" w:fill="auto"/>
            <w:noWrap/>
            <w:hideMark/>
          </w:tcPr>
          <w:p w14:paraId="7D2460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779659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DEF9A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65" w:type="pct"/>
            <w:tcBorders>
              <w:top w:val="nil"/>
              <w:left w:val="nil"/>
              <w:bottom w:val="single" w:sz="4" w:space="0" w:color="000000"/>
              <w:right w:val="single" w:sz="4" w:space="0" w:color="000000"/>
            </w:tcBorders>
            <w:shd w:val="clear" w:color="auto" w:fill="auto"/>
            <w:noWrap/>
            <w:hideMark/>
          </w:tcPr>
          <w:p w14:paraId="4BF7DC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65" w:type="pct"/>
            <w:tcBorders>
              <w:top w:val="nil"/>
              <w:left w:val="nil"/>
              <w:bottom w:val="single" w:sz="4" w:space="0" w:color="000000"/>
              <w:right w:val="single" w:sz="4" w:space="0" w:color="000000"/>
            </w:tcBorders>
            <w:shd w:val="clear" w:color="auto" w:fill="auto"/>
            <w:noWrap/>
            <w:hideMark/>
          </w:tcPr>
          <w:p w14:paraId="7EDC44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13712C4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956F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Жилищное хозяйство</w:t>
            </w:r>
          </w:p>
        </w:tc>
        <w:tc>
          <w:tcPr>
            <w:tcW w:w="698" w:type="pct"/>
            <w:tcBorders>
              <w:top w:val="nil"/>
              <w:left w:val="nil"/>
              <w:bottom w:val="single" w:sz="4" w:space="0" w:color="000000"/>
              <w:right w:val="single" w:sz="4" w:space="0" w:color="000000"/>
            </w:tcBorders>
            <w:shd w:val="clear" w:color="auto" w:fill="auto"/>
            <w:noWrap/>
            <w:hideMark/>
          </w:tcPr>
          <w:p w14:paraId="77EB3C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322" w:type="pct"/>
            <w:tcBorders>
              <w:top w:val="nil"/>
              <w:left w:val="nil"/>
              <w:bottom w:val="single" w:sz="4" w:space="0" w:color="000000"/>
              <w:right w:val="single" w:sz="4" w:space="0" w:color="000000"/>
            </w:tcBorders>
            <w:shd w:val="clear" w:color="auto" w:fill="auto"/>
            <w:noWrap/>
            <w:hideMark/>
          </w:tcPr>
          <w:p w14:paraId="1670B1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7C4B52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09EBE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65" w:type="pct"/>
            <w:tcBorders>
              <w:top w:val="nil"/>
              <w:left w:val="nil"/>
              <w:bottom w:val="single" w:sz="4" w:space="0" w:color="000000"/>
              <w:right w:val="single" w:sz="4" w:space="0" w:color="000000"/>
            </w:tcBorders>
            <w:shd w:val="clear" w:color="auto" w:fill="auto"/>
            <w:noWrap/>
            <w:hideMark/>
          </w:tcPr>
          <w:p w14:paraId="14ED2B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65" w:type="pct"/>
            <w:tcBorders>
              <w:top w:val="nil"/>
              <w:left w:val="nil"/>
              <w:bottom w:val="single" w:sz="4" w:space="0" w:color="000000"/>
              <w:right w:val="single" w:sz="4" w:space="0" w:color="000000"/>
            </w:tcBorders>
            <w:shd w:val="clear" w:color="auto" w:fill="auto"/>
            <w:noWrap/>
            <w:hideMark/>
          </w:tcPr>
          <w:p w14:paraId="699851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65EBBAA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7BCBC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EA859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0420199990</w:t>
            </w:r>
          </w:p>
        </w:tc>
        <w:tc>
          <w:tcPr>
            <w:tcW w:w="322" w:type="pct"/>
            <w:tcBorders>
              <w:top w:val="nil"/>
              <w:left w:val="nil"/>
              <w:bottom w:val="single" w:sz="4" w:space="0" w:color="000000"/>
              <w:right w:val="single" w:sz="4" w:space="0" w:color="000000"/>
            </w:tcBorders>
            <w:shd w:val="clear" w:color="auto" w:fill="auto"/>
            <w:noWrap/>
            <w:hideMark/>
          </w:tcPr>
          <w:p w14:paraId="3B7A18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561981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2B9743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525,00000</w:t>
            </w:r>
          </w:p>
        </w:tc>
        <w:tc>
          <w:tcPr>
            <w:tcW w:w="665" w:type="pct"/>
            <w:tcBorders>
              <w:top w:val="nil"/>
              <w:left w:val="nil"/>
              <w:bottom w:val="single" w:sz="4" w:space="0" w:color="000000"/>
              <w:right w:val="single" w:sz="4" w:space="0" w:color="000000"/>
            </w:tcBorders>
            <w:shd w:val="clear" w:color="auto" w:fill="auto"/>
            <w:noWrap/>
            <w:hideMark/>
          </w:tcPr>
          <w:p w14:paraId="64FE39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c>
          <w:tcPr>
            <w:tcW w:w="665" w:type="pct"/>
            <w:tcBorders>
              <w:top w:val="nil"/>
              <w:left w:val="nil"/>
              <w:bottom w:val="single" w:sz="4" w:space="0" w:color="000000"/>
              <w:right w:val="single" w:sz="4" w:space="0" w:color="000000"/>
            </w:tcBorders>
            <w:shd w:val="clear" w:color="auto" w:fill="auto"/>
            <w:noWrap/>
            <w:hideMark/>
          </w:tcPr>
          <w:p w14:paraId="080293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360,00000</w:t>
            </w:r>
          </w:p>
        </w:tc>
      </w:tr>
      <w:tr w:rsidR="00B1760C" w:rsidRPr="00B1760C" w14:paraId="17E95D9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6409C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Участие в региональной программе по капитальному ремонту общего имущества в многоквартирных домах</w:t>
            </w:r>
          </w:p>
        </w:tc>
        <w:tc>
          <w:tcPr>
            <w:tcW w:w="698" w:type="pct"/>
            <w:tcBorders>
              <w:top w:val="nil"/>
              <w:left w:val="nil"/>
              <w:bottom w:val="single" w:sz="4" w:space="0" w:color="000000"/>
              <w:right w:val="single" w:sz="4" w:space="0" w:color="000000"/>
            </w:tcBorders>
            <w:shd w:val="clear" w:color="auto" w:fill="auto"/>
            <w:noWrap/>
            <w:hideMark/>
          </w:tcPr>
          <w:p w14:paraId="5BD72B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0420200000</w:t>
            </w:r>
          </w:p>
        </w:tc>
        <w:tc>
          <w:tcPr>
            <w:tcW w:w="322" w:type="pct"/>
            <w:tcBorders>
              <w:top w:val="nil"/>
              <w:left w:val="nil"/>
              <w:bottom w:val="single" w:sz="4" w:space="0" w:color="000000"/>
              <w:right w:val="single" w:sz="4" w:space="0" w:color="000000"/>
            </w:tcBorders>
            <w:shd w:val="clear" w:color="auto" w:fill="auto"/>
            <w:noWrap/>
            <w:hideMark/>
          </w:tcPr>
          <w:p w14:paraId="68B42B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3010C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A4FFA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295C10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4BE47F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4E0016E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EB78E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мероприятий по капитальному ремонту жилищного фонда</w:t>
            </w:r>
          </w:p>
        </w:tc>
        <w:tc>
          <w:tcPr>
            <w:tcW w:w="698" w:type="pct"/>
            <w:tcBorders>
              <w:top w:val="nil"/>
              <w:left w:val="nil"/>
              <w:bottom w:val="single" w:sz="4" w:space="0" w:color="000000"/>
              <w:right w:val="single" w:sz="4" w:space="0" w:color="000000"/>
            </w:tcBorders>
            <w:shd w:val="clear" w:color="auto" w:fill="auto"/>
            <w:noWrap/>
            <w:hideMark/>
          </w:tcPr>
          <w:p w14:paraId="12EECD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322" w:type="pct"/>
            <w:tcBorders>
              <w:top w:val="nil"/>
              <w:left w:val="nil"/>
              <w:bottom w:val="single" w:sz="4" w:space="0" w:color="000000"/>
              <w:right w:val="single" w:sz="4" w:space="0" w:color="000000"/>
            </w:tcBorders>
            <w:shd w:val="clear" w:color="auto" w:fill="auto"/>
            <w:noWrap/>
            <w:hideMark/>
          </w:tcPr>
          <w:p w14:paraId="6E4F99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EC354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69154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306030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753003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4034F95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7C9A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6B3D2C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322" w:type="pct"/>
            <w:tcBorders>
              <w:top w:val="nil"/>
              <w:left w:val="nil"/>
              <w:bottom w:val="single" w:sz="4" w:space="0" w:color="000000"/>
              <w:right w:val="single" w:sz="4" w:space="0" w:color="000000"/>
            </w:tcBorders>
            <w:shd w:val="clear" w:color="auto" w:fill="auto"/>
            <w:noWrap/>
            <w:hideMark/>
          </w:tcPr>
          <w:p w14:paraId="24CDE5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09DBD0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0D96F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408DB4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174153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5E32F9B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B4DFC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Жилищное хозяйство</w:t>
            </w:r>
          </w:p>
        </w:tc>
        <w:tc>
          <w:tcPr>
            <w:tcW w:w="698" w:type="pct"/>
            <w:tcBorders>
              <w:top w:val="nil"/>
              <w:left w:val="nil"/>
              <w:bottom w:val="single" w:sz="4" w:space="0" w:color="000000"/>
              <w:right w:val="single" w:sz="4" w:space="0" w:color="000000"/>
            </w:tcBorders>
            <w:shd w:val="clear" w:color="auto" w:fill="auto"/>
            <w:noWrap/>
            <w:hideMark/>
          </w:tcPr>
          <w:p w14:paraId="09E29D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322" w:type="pct"/>
            <w:tcBorders>
              <w:top w:val="nil"/>
              <w:left w:val="nil"/>
              <w:bottom w:val="single" w:sz="4" w:space="0" w:color="000000"/>
              <w:right w:val="single" w:sz="4" w:space="0" w:color="000000"/>
            </w:tcBorders>
            <w:shd w:val="clear" w:color="auto" w:fill="auto"/>
            <w:noWrap/>
            <w:hideMark/>
          </w:tcPr>
          <w:p w14:paraId="55C174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79983D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079CE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3BFD66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034A8D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3477344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A396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72C587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0420299970</w:t>
            </w:r>
          </w:p>
        </w:tc>
        <w:tc>
          <w:tcPr>
            <w:tcW w:w="322" w:type="pct"/>
            <w:tcBorders>
              <w:top w:val="nil"/>
              <w:left w:val="nil"/>
              <w:bottom w:val="single" w:sz="4" w:space="0" w:color="000000"/>
              <w:right w:val="single" w:sz="4" w:space="0" w:color="000000"/>
            </w:tcBorders>
            <w:shd w:val="clear" w:color="auto" w:fill="auto"/>
            <w:noWrap/>
            <w:hideMark/>
          </w:tcPr>
          <w:p w14:paraId="1EF3DD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0C7910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1B8DAD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2549B1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c>
          <w:tcPr>
            <w:tcW w:w="665" w:type="pct"/>
            <w:tcBorders>
              <w:top w:val="nil"/>
              <w:left w:val="nil"/>
              <w:bottom w:val="single" w:sz="4" w:space="0" w:color="000000"/>
              <w:right w:val="single" w:sz="4" w:space="0" w:color="000000"/>
            </w:tcBorders>
            <w:shd w:val="clear" w:color="auto" w:fill="auto"/>
            <w:noWrap/>
            <w:hideMark/>
          </w:tcPr>
          <w:p w14:paraId="173702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591,10000</w:t>
            </w:r>
          </w:p>
        </w:tc>
      </w:tr>
      <w:tr w:rsidR="00B1760C" w:rsidRPr="00B1760C" w14:paraId="05C544B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1E6CC0"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98" w:type="pct"/>
            <w:tcBorders>
              <w:top w:val="nil"/>
              <w:left w:val="nil"/>
              <w:bottom w:val="single" w:sz="4" w:space="0" w:color="000000"/>
              <w:right w:val="single" w:sz="4" w:space="0" w:color="000000"/>
            </w:tcBorders>
            <w:shd w:val="clear" w:color="auto" w:fill="auto"/>
            <w:noWrap/>
            <w:hideMark/>
          </w:tcPr>
          <w:p w14:paraId="163EE87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0450000000</w:t>
            </w:r>
          </w:p>
        </w:tc>
        <w:tc>
          <w:tcPr>
            <w:tcW w:w="322" w:type="pct"/>
            <w:tcBorders>
              <w:top w:val="nil"/>
              <w:left w:val="nil"/>
              <w:bottom w:val="single" w:sz="4" w:space="0" w:color="000000"/>
              <w:right w:val="single" w:sz="4" w:space="0" w:color="000000"/>
            </w:tcBorders>
            <w:shd w:val="clear" w:color="auto" w:fill="auto"/>
            <w:noWrap/>
            <w:hideMark/>
          </w:tcPr>
          <w:p w14:paraId="06696B4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54596A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B0606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5 036,00000</w:t>
            </w:r>
          </w:p>
        </w:tc>
        <w:tc>
          <w:tcPr>
            <w:tcW w:w="665" w:type="pct"/>
            <w:tcBorders>
              <w:top w:val="nil"/>
              <w:left w:val="nil"/>
              <w:bottom w:val="single" w:sz="4" w:space="0" w:color="000000"/>
              <w:right w:val="single" w:sz="4" w:space="0" w:color="000000"/>
            </w:tcBorders>
            <w:shd w:val="clear" w:color="auto" w:fill="auto"/>
            <w:noWrap/>
            <w:hideMark/>
          </w:tcPr>
          <w:p w14:paraId="6E70097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B2717B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7AD52DC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BE9B84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 централизованного водоснабжения населенных пунктов района путем строительства, реконструкции и </w:t>
            </w:r>
            <w:r w:rsidRPr="00B1760C">
              <w:rPr>
                <w:rFonts w:ascii="Times New Roman" w:eastAsia="Times New Roman" w:hAnsi="Times New Roman" w:cs="Times New Roman"/>
                <w:color w:val="000000"/>
                <w:sz w:val="18"/>
                <w:szCs w:val="18"/>
                <w:lang w:eastAsia="ru-RU"/>
              </w:rPr>
              <w:lastRenderedPageBreak/>
              <w:t>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698" w:type="pct"/>
            <w:tcBorders>
              <w:top w:val="nil"/>
              <w:left w:val="nil"/>
              <w:bottom w:val="single" w:sz="4" w:space="0" w:color="000000"/>
              <w:right w:val="single" w:sz="4" w:space="0" w:color="000000"/>
            </w:tcBorders>
            <w:shd w:val="clear" w:color="auto" w:fill="auto"/>
            <w:noWrap/>
            <w:hideMark/>
          </w:tcPr>
          <w:p w14:paraId="50507F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0450100000</w:t>
            </w:r>
          </w:p>
        </w:tc>
        <w:tc>
          <w:tcPr>
            <w:tcW w:w="322" w:type="pct"/>
            <w:tcBorders>
              <w:top w:val="nil"/>
              <w:left w:val="nil"/>
              <w:bottom w:val="single" w:sz="4" w:space="0" w:color="000000"/>
              <w:right w:val="single" w:sz="4" w:space="0" w:color="000000"/>
            </w:tcBorders>
            <w:shd w:val="clear" w:color="auto" w:fill="auto"/>
            <w:noWrap/>
            <w:hideMark/>
          </w:tcPr>
          <w:p w14:paraId="3B3437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D480C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011E7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65" w:type="pct"/>
            <w:tcBorders>
              <w:top w:val="nil"/>
              <w:left w:val="nil"/>
              <w:bottom w:val="single" w:sz="4" w:space="0" w:color="000000"/>
              <w:right w:val="single" w:sz="4" w:space="0" w:color="000000"/>
            </w:tcBorders>
            <w:shd w:val="clear" w:color="auto" w:fill="auto"/>
            <w:noWrap/>
            <w:hideMark/>
          </w:tcPr>
          <w:p w14:paraId="39E8FA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9E0A9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C701C4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4A4E4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Развитие систем централизованного и нецентрализованного водоснабжения и водоотведения населенных пунктов района (обследование скважины и водонапорной башни, составление сметной документации по капитальному ремонту скважины и водонапорной башни на территории Неболчского сельского поселения Любытинского муниципального района; на капитальный ремонт водонапорной башни «Центральная» на территории Неболчского сельского поселения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40A93C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322" w:type="pct"/>
            <w:tcBorders>
              <w:top w:val="nil"/>
              <w:left w:val="nil"/>
              <w:bottom w:val="single" w:sz="4" w:space="0" w:color="000000"/>
              <w:right w:val="single" w:sz="4" w:space="0" w:color="000000"/>
            </w:tcBorders>
            <w:shd w:val="clear" w:color="auto" w:fill="auto"/>
            <w:noWrap/>
            <w:hideMark/>
          </w:tcPr>
          <w:p w14:paraId="379143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AE015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19495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65" w:type="pct"/>
            <w:tcBorders>
              <w:top w:val="nil"/>
              <w:left w:val="nil"/>
              <w:bottom w:val="single" w:sz="4" w:space="0" w:color="000000"/>
              <w:right w:val="single" w:sz="4" w:space="0" w:color="000000"/>
            </w:tcBorders>
            <w:shd w:val="clear" w:color="auto" w:fill="auto"/>
            <w:noWrap/>
            <w:hideMark/>
          </w:tcPr>
          <w:p w14:paraId="1C4399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86602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21D2C8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3FA76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1A9D7C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322" w:type="pct"/>
            <w:tcBorders>
              <w:top w:val="nil"/>
              <w:left w:val="nil"/>
              <w:bottom w:val="single" w:sz="4" w:space="0" w:color="000000"/>
              <w:right w:val="single" w:sz="4" w:space="0" w:color="000000"/>
            </w:tcBorders>
            <w:shd w:val="clear" w:color="auto" w:fill="auto"/>
            <w:noWrap/>
            <w:hideMark/>
          </w:tcPr>
          <w:p w14:paraId="26ADCE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74CE55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AC335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65" w:type="pct"/>
            <w:tcBorders>
              <w:top w:val="nil"/>
              <w:left w:val="nil"/>
              <w:bottom w:val="single" w:sz="4" w:space="0" w:color="000000"/>
              <w:right w:val="single" w:sz="4" w:space="0" w:color="000000"/>
            </w:tcBorders>
            <w:shd w:val="clear" w:color="auto" w:fill="auto"/>
            <w:noWrap/>
            <w:hideMark/>
          </w:tcPr>
          <w:p w14:paraId="1DE53F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EB99F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37451A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44268D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22BD27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322" w:type="pct"/>
            <w:tcBorders>
              <w:top w:val="nil"/>
              <w:left w:val="nil"/>
              <w:bottom w:val="single" w:sz="4" w:space="0" w:color="000000"/>
              <w:right w:val="single" w:sz="4" w:space="0" w:color="000000"/>
            </w:tcBorders>
            <w:shd w:val="clear" w:color="auto" w:fill="auto"/>
            <w:noWrap/>
            <w:hideMark/>
          </w:tcPr>
          <w:p w14:paraId="4DB243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4AE5EE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1EAB0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65" w:type="pct"/>
            <w:tcBorders>
              <w:top w:val="nil"/>
              <w:left w:val="nil"/>
              <w:bottom w:val="single" w:sz="4" w:space="0" w:color="000000"/>
              <w:right w:val="single" w:sz="4" w:space="0" w:color="000000"/>
            </w:tcBorders>
            <w:shd w:val="clear" w:color="auto" w:fill="auto"/>
            <w:noWrap/>
            <w:hideMark/>
          </w:tcPr>
          <w:p w14:paraId="537E62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29183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A104D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6DE93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39879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0450121310</w:t>
            </w:r>
          </w:p>
        </w:tc>
        <w:tc>
          <w:tcPr>
            <w:tcW w:w="322" w:type="pct"/>
            <w:tcBorders>
              <w:top w:val="nil"/>
              <w:left w:val="nil"/>
              <w:bottom w:val="single" w:sz="4" w:space="0" w:color="000000"/>
              <w:right w:val="single" w:sz="4" w:space="0" w:color="000000"/>
            </w:tcBorders>
            <w:shd w:val="clear" w:color="auto" w:fill="auto"/>
            <w:noWrap/>
            <w:hideMark/>
          </w:tcPr>
          <w:p w14:paraId="4B6CEA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2C7654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29414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5 036,00000</w:t>
            </w:r>
          </w:p>
        </w:tc>
        <w:tc>
          <w:tcPr>
            <w:tcW w:w="665" w:type="pct"/>
            <w:tcBorders>
              <w:top w:val="nil"/>
              <w:left w:val="nil"/>
              <w:bottom w:val="single" w:sz="4" w:space="0" w:color="000000"/>
              <w:right w:val="single" w:sz="4" w:space="0" w:color="000000"/>
            </w:tcBorders>
            <w:shd w:val="clear" w:color="auto" w:fill="auto"/>
            <w:noWrap/>
            <w:hideMark/>
          </w:tcPr>
          <w:p w14:paraId="15E745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472FA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A8BF3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718312"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2019-2027 годы"</w:t>
            </w:r>
          </w:p>
        </w:tc>
        <w:tc>
          <w:tcPr>
            <w:tcW w:w="698" w:type="pct"/>
            <w:tcBorders>
              <w:top w:val="nil"/>
              <w:left w:val="nil"/>
              <w:bottom w:val="single" w:sz="4" w:space="0" w:color="000000"/>
              <w:right w:val="single" w:sz="4" w:space="0" w:color="000000"/>
            </w:tcBorders>
            <w:shd w:val="clear" w:color="auto" w:fill="auto"/>
            <w:noWrap/>
            <w:hideMark/>
          </w:tcPr>
          <w:p w14:paraId="73BE210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0700000000</w:t>
            </w:r>
          </w:p>
        </w:tc>
        <w:tc>
          <w:tcPr>
            <w:tcW w:w="322" w:type="pct"/>
            <w:tcBorders>
              <w:top w:val="nil"/>
              <w:left w:val="nil"/>
              <w:bottom w:val="single" w:sz="4" w:space="0" w:color="000000"/>
              <w:right w:val="single" w:sz="4" w:space="0" w:color="000000"/>
            </w:tcBorders>
            <w:shd w:val="clear" w:color="auto" w:fill="auto"/>
            <w:noWrap/>
            <w:hideMark/>
          </w:tcPr>
          <w:p w14:paraId="6006F5E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6151E8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33FDE1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1 242,18400</w:t>
            </w:r>
          </w:p>
        </w:tc>
        <w:tc>
          <w:tcPr>
            <w:tcW w:w="665" w:type="pct"/>
            <w:tcBorders>
              <w:top w:val="nil"/>
              <w:left w:val="nil"/>
              <w:bottom w:val="single" w:sz="4" w:space="0" w:color="000000"/>
              <w:right w:val="single" w:sz="4" w:space="0" w:color="000000"/>
            </w:tcBorders>
            <w:shd w:val="clear" w:color="auto" w:fill="auto"/>
            <w:noWrap/>
            <w:hideMark/>
          </w:tcPr>
          <w:p w14:paraId="74378D5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506,32700</w:t>
            </w:r>
          </w:p>
        </w:tc>
        <w:tc>
          <w:tcPr>
            <w:tcW w:w="665" w:type="pct"/>
            <w:tcBorders>
              <w:top w:val="nil"/>
              <w:left w:val="nil"/>
              <w:bottom w:val="single" w:sz="4" w:space="0" w:color="000000"/>
              <w:right w:val="single" w:sz="4" w:space="0" w:color="000000"/>
            </w:tcBorders>
            <w:shd w:val="clear" w:color="auto" w:fill="auto"/>
            <w:noWrap/>
            <w:hideMark/>
          </w:tcPr>
          <w:p w14:paraId="123627F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506,32700</w:t>
            </w:r>
          </w:p>
        </w:tc>
      </w:tr>
      <w:tr w:rsidR="00B1760C" w:rsidRPr="00B1760C" w14:paraId="4E69CF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EBD9F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
        </w:tc>
        <w:tc>
          <w:tcPr>
            <w:tcW w:w="698" w:type="pct"/>
            <w:tcBorders>
              <w:top w:val="nil"/>
              <w:left w:val="nil"/>
              <w:bottom w:val="single" w:sz="4" w:space="0" w:color="000000"/>
              <w:right w:val="single" w:sz="4" w:space="0" w:color="000000"/>
            </w:tcBorders>
            <w:shd w:val="clear" w:color="auto" w:fill="auto"/>
            <w:noWrap/>
            <w:hideMark/>
          </w:tcPr>
          <w:p w14:paraId="2B9982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0700100000</w:t>
            </w:r>
          </w:p>
        </w:tc>
        <w:tc>
          <w:tcPr>
            <w:tcW w:w="322" w:type="pct"/>
            <w:tcBorders>
              <w:top w:val="nil"/>
              <w:left w:val="nil"/>
              <w:bottom w:val="single" w:sz="4" w:space="0" w:color="000000"/>
              <w:right w:val="single" w:sz="4" w:space="0" w:color="000000"/>
            </w:tcBorders>
            <w:shd w:val="clear" w:color="auto" w:fill="auto"/>
            <w:noWrap/>
            <w:hideMark/>
          </w:tcPr>
          <w:p w14:paraId="3B4144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1F919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C544A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65" w:type="pct"/>
            <w:tcBorders>
              <w:top w:val="nil"/>
              <w:left w:val="nil"/>
              <w:bottom w:val="single" w:sz="4" w:space="0" w:color="000000"/>
              <w:right w:val="single" w:sz="4" w:space="0" w:color="000000"/>
            </w:tcBorders>
            <w:shd w:val="clear" w:color="auto" w:fill="auto"/>
            <w:noWrap/>
            <w:hideMark/>
          </w:tcPr>
          <w:p w14:paraId="28AA77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65" w:type="pct"/>
            <w:tcBorders>
              <w:top w:val="nil"/>
              <w:left w:val="nil"/>
              <w:bottom w:val="single" w:sz="4" w:space="0" w:color="000000"/>
              <w:right w:val="single" w:sz="4" w:space="0" w:color="000000"/>
            </w:tcBorders>
            <w:shd w:val="clear" w:color="auto" w:fill="auto"/>
            <w:noWrap/>
            <w:hideMark/>
          </w:tcPr>
          <w:p w14:paraId="2EA6C1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026EA71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44830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698" w:type="pct"/>
            <w:tcBorders>
              <w:top w:val="nil"/>
              <w:left w:val="nil"/>
              <w:bottom w:val="single" w:sz="4" w:space="0" w:color="000000"/>
              <w:right w:val="single" w:sz="4" w:space="0" w:color="000000"/>
            </w:tcBorders>
            <w:shd w:val="clear" w:color="auto" w:fill="auto"/>
            <w:noWrap/>
            <w:hideMark/>
          </w:tcPr>
          <w:p w14:paraId="7B6309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322" w:type="pct"/>
            <w:tcBorders>
              <w:top w:val="nil"/>
              <w:left w:val="nil"/>
              <w:bottom w:val="single" w:sz="4" w:space="0" w:color="000000"/>
              <w:right w:val="single" w:sz="4" w:space="0" w:color="000000"/>
            </w:tcBorders>
            <w:shd w:val="clear" w:color="auto" w:fill="auto"/>
            <w:noWrap/>
            <w:hideMark/>
          </w:tcPr>
          <w:p w14:paraId="2177B1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7F2B1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9B45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65" w:type="pct"/>
            <w:tcBorders>
              <w:top w:val="nil"/>
              <w:left w:val="nil"/>
              <w:bottom w:val="single" w:sz="4" w:space="0" w:color="000000"/>
              <w:right w:val="single" w:sz="4" w:space="0" w:color="000000"/>
            </w:tcBorders>
            <w:shd w:val="clear" w:color="auto" w:fill="auto"/>
            <w:noWrap/>
            <w:hideMark/>
          </w:tcPr>
          <w:p w14:paraId="53B9FB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0FC19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C2E77F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A0C48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7458D7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322" w:type="pct"/>
            <w:tcBorders>
              <w:top w:val="nil"/>
              <w:left w:val="nil"/>
              <w:bottom w:val="single" w:sz="4" w:space="0" w:color="000000"/>
              <w:right w:val="single" w:sz="4" w:space="0" w:color="000000"/>
            </w:tcBorders>
            <w:shd w:val="clear" w:color="auto" w:fill="auto"/>
            <w:noWrap/>
            <w:hideMark/>
          </w:tcPr>
          <w:p w14:paraId="0F50F0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2F2130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74F1B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65" w:type="pct"/>
            <w:tcBorders>
              <w:top w:val="nil"/>
              <w:left w:val="nil"/>
              <w:bottom w:val="single" w:sz="4" w:space="0" w:color="000000"/>
              <w:right w:val="single" w:sz="4" w:space="0" w:color="000000"/>
            </w:tcBorders>
            <w:shd w:val="clear" w:color="auto" w:fill="auto"/>
            <w:noWrap/>
            <w:hideMark/>
          </w:tcPr>
          <w:p w14:paraId="20EE78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7A33B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E7196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DBC155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семьи и детства</w:t>
            </w:r>
          </w:p>
        </w:tc>
        <w:tc>
          <w:tcPr>
            <w:tcW w:w="698" w:type="pct"/>
            <w:tcBorders>
              <w:top w:val="nil"/>
              <w:left w:val="nil"/>
              <w:bottom w:val="single" w:sz="4" w:space="0" w:color="000000"/>
              <w:right w:val="single" w:sz="4" w:space="0" w:color="000000"/>
            </w:tcBorders>
            <w:shd w:val="clear" w:color="auto" w:fill="auto"/>
            <w:noWrap/>
            <w:hideMark/>
          </w:tcPr>
          <w:p w14:paraId="238AAA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322" w:type="pct"/>
            <w:tcBorders>
              <w:top w:val="nil"/>
              <w:left w:val="nil"/>
              <w:bottom w:val="single" w:sz="4" w:space="0" w:color="000000"/>
              <w:right w:val="single" w:sz="4" w:space="0" w:color="000000"/>
            </w:tcBorders>
            <w:shd w:val="clear" w:color="auto" w:fill="auto"/>
            <w:noWrap/>
            <w:hideMark/>
          </w:tcPr>
          <w:p w14:paraId="19AF73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7AFAC8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F943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65" w:type="pct"/>
            <w:tcBorders>
              <w:top w:val="nil"/>
              <w:left w:val="nil"/>
              <w:bottom w:val="single" w:sz="4" w:space="0" w:color="000000"/>
              <w:right w:val="single" w:sz="4" w:space="0" w:color="000000"/>
            </w:tcBorders>
            <w:shd w:val="clear" w:color="auto" w:fill="auto"/>
            <w:noWrap/>
            <w:hideMark/>
          </w:tcPr>
          <w:p w14:paraId="5292A3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EA8D7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278774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A154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698" w:type="pct"/>
            <w:tcBorders>
              <w:top w:val="nil"/>
              <w:left w:val="nil"/>
              <w:bottom w:val="single" w:sz="4" w:space="0" w:color="000000"/>
              <w:right w:val="single" w:sz="4" w:space="0" w:color="000000"/>
            </w:tcBorders>
            <w:shd w:val="clear" w:color="auto" w:fill="auto"/>
            <w:noWrap/>
            <w:hideMark/>
          </w:tcPr>
          <w:p w14:paraId="662A3A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07001L4970</w:t>
            </w:r>
          </w:p>
        </w:tc>
        <w:tc>
          <w:tcPr>
            <w:tcW w:w="322" w:type="pct"/>
            <w:tcBorders>
              <w:top w:val="nil"/>
              <w:left w:val="nil"/>
              <w:bottom w:val="single" w:sz="4" w:space="0" w:color="000000"/>
              <w:right w:val="single" w:sz="4" w:space="0" w:color="000000"/>
            </w:tcBorders>
            <w:shd w:val="clear" w:color="auto" w:fill="auto"/>
            <w:noWrap/>
            <w:hideMark/>
          </w:tcPr>
          <w:p w14:paraId="7D206C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5FF40F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65" w:type="pct"/>
            <w:tcBorders>
              <w:top w:val="nil"/>
              <w:left w:val="nil"/>
              <w:bottom w:val="single" w:sz="4" w:space="0" w:color="000000"/>
              <w:right w:val="single" w:sz="4" w:space="0" w:color="000000"/>
            </w:tcBorders>
            <w:shd w:val="clear" w:color="auto" w:fill="auto"/>
            <w:noWrap/>
            <w:hideMark/>
          </w:tcPr>
          <w:p w14:paraId="30F5A9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1 242,18400</w:t>
            </w:r>
          </w:p>
        </w:tc>
        <w:tc>
          <w:tcPr>
            <w:tcW w:w="665" w:type="pct"/>
            <w:tcBorders>
              <w:top w:val="nil"/>
              <w:left w:val="nil"/>
              <w:bottom w:val="single" w:sz="4" w:space="0" w:color="000000"/>
              <w:right w:val="single" w:sz="4" w:space="0" w:color="000000"/>
            </w:tcBorders>
            <w:shd w:val="clear" w:color="auto" w:fill="auto"/>
            <w:noWrap/>
            <w:hideMark/>
          </w:tcPr>
          <w:p w14:paraId="5B80E4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AB811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0A2395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8540B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строительства(сверх уровня, предусмотренного соглашением)</w:t>
            </w:r>
          </w:p>
        </w:tc>
        <w:tc>
          <w:tcPr>
            <w:tcW w:w="698" w:type="pct"/>
            <w:tcBorders>
              <w:top w:val="nil"/>
              <w:left w:val="nil"/>
              <w:bottom w:val="single" w:sz="4" w:space="0" w:color="000000"/>
              <w:right w:val="single" w:sz="4" w:space="0" w:color="000000"/>
            </w:tcBorders>
            <w:shd w:val="clear" w:color="auto" w:fill="auto"/>
            <w:noWrap/>
            <w:hideMark/>
          </w:tcPr>
          <w:p w14:paraId="2D1005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322" w:type="pct"/>
            <w:tcBorders>
              <w:top w:val="nil"/>
              <w:left w:val="nil"/>
              <w:bottom w:val="single" w:sz="4" w:space="0" w:color="000000"/>
              <w:right w:val="single" w:sz="4" w:space="0" w:color="000000"/>
            </w:tcBorders>
            <w:shd w:val="clear" w:color="auto" w:fill="auto"/>
            <w:noWrap/>
            <w:hideMark/>
          </w:tcPr>
          <w:p w14:paraId="5AB65E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154CF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DA0FB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3DCA7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65" w:type="pct"/>
            <w:tcBorders>
              <w:top w:val="nil"/>
              <w:left w:val="nil"/>
              <w:bottom w:val="single" w:sz="4" w:space="0" w:color="000000"/>
              <w:right w:val="single" w:sz="4" w:space="0" w:color="000000"/>
            </w:tcBorders>
            <w:shd w:val="clear" w:color="auto" w:fill="auto"/>
            <w:noWrap/>
            <w:hideMark/>
          </w:tcPr>
          <w:p w14:paraId="330C0E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61C993C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A7E22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74018A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322" w:type="pct"/>
            <w:tcBorders>
              <w:top w:val="nil"/>
              <w:left w:val="nil"/>
              <w:bottom w:val="single" w:sz="4" w:space="0" w:color="000000"/>
              <w:right w:val="single" w:sz="4" w:space="0" w:color="000000"/>
            </w:tcBorders>
            <w:shd w:val="clear" w:color="auto" w:fill="auto"/>
            <w:noWrap/>
            <w:hideMark/>
          </w:tcPr>
          <w:p w14:paraId="7A3182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58594A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497AA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97715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65" w:type="pct"/>
            <w:tcBorders>
              <w:top w:val="nil"/>
              <w:left w:val="nil"/>
              <w:bottom w:val="single" w:sz="4" w:space="0" w:color="000000"/>
              <w:right w:val="single" w:sz="4" w:space="0" w:color="000000"/>
            </w:tcBorders>
            <w:shd w:val="clear" w:color="auto" w:fill="auto"/>
            <w:noWrap/>
            <w:hideMark/>
          </w:tcPr>
          <w:p w14:paraId="687168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53A1C57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D373ED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семьи и детства</w:t>
            </w:r>
          </w:p>
        </w:tc>
        <w:tc>
          <w:tcPr>
            <w:tcW w:w="698" w:type="pct"/>
            <w:tcBorders>
              <w:top w:val="nil"/>
              <w:left w:val="nil"/>
              <w:bottom w:val="single" w:sz="4" w:space="0" w:color="000000"/>
              <w:right w:val="single" w:sz="4" w:space="0" w:color="000000"/>
            </w:tcBorders>
            <w:shd w:val="clear" w:color="auto" w:fill="auto"/>
            <w:noWrap/>
            <w:hideMark/>
          </w:tcPr>
          <w:p w14:paraId="1B71A5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322" w:type="pct"/>
            <w:tcBorders>
              <w:top w:val="nil"/>
              <w:left w:val="nil"/>
              <w:bottom w:val="single" w:sz="4" w:space="0" w:color="000000"/>
              <w:right w:val="single" w:sz="4" w:space="0" w:color="000000"/>
            </w:tcBorders>
            <w:shd w:val="clear" w:color="auto" w:fill="auto"/>
            <w:noWrap/>
            <w:hideMark/>
          </w:tcPr>
          <w:p w14:paraId="71EBD2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7F03D1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08813A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F66E1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65" w:type="pct"/>
            <w:tcBorders>
              <w:top w:val="nil"/>
              <w:left w:val="nil"/>
              <w:bottom w:val="single" w:sz="4" w:space="0" w:color="000000"/>
              <w:right w:val="single" w:sz="4" w:space="0" w:color="000000"/>
            </w:tcBorders>
            <w:shd w:val="clear" w:color="auto" w:fill="auto"/>
            <w:noWrap/>
            <w:hideMark/>
          </w:tcPr>
          <w:p w14:paraId="78F46A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3A3C8A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020F89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698" w:type="pct"/>
            <w:tcBorders>
              <w:top w:val="nil"/>
              <w:left w:val="nil"/>
              <w:bottom w:val="single" w:sz="4" w:space="0" w:color="000000"/>
              <w:right w:val="single" w:sz="4" w:space="0" w:color="000000"/>
            </w:tcBorders>
            <w:shd w:val="clear" w:color="auto" w:fill="auto"/>
            <w:noWrap/>
            <w:hideMark/>
          </w:tcPr>
          <w:p w14:paraId="0BED7F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07001А4970</w:t>
            </w:r>
          </w:p>
        </w:tc>
        <w:tc>
          <w:tcPr>
            <w:tcW w:w="322" w:type="pct"/>
            <w:tcBorders>
              <w:top w:val="nil"/>
              <w:left w:val="nil"/>
              <w:bottom w:val="single" w:sz="4" w:space="0" w:color="000000"/>
              <w:right w:val="single" w:sz="4" w:space="0" w:color="000000"/>
            </w:tcBorders>
            <w:shd w:val="clear" w:color="auto" w:fill="auto"/>
            <w:noWrap/>
            <w:hideMark/>
          </w:tcPr>
          <w:p w14:paraId="314489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1004</w:t>
            </w:r>
          </w:p>
        </w:tc>
        <w:tc>
          <w:tcPr>
            <w:tcW w:w="261" w:type="pct"/>
            <w:tcBorders>
              <w:top w:val="nil"/>
              <w:left w:val="nil"/>
              <w:bottom w:val="single" w:sz="4" w:space="0" w:color="000000"/>
              <w:right w:val="single" w:sz="4" w:space="0" w:color="000000"/>
            </w:tcBorders>
            <w:shd w:val="clear" w:color="auto" w:fill="auto"/>
            <w:noWrap/>
            <w:hideMark/>
          </w:tcPr>
          <w:p w14:paraId="2D54B8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320</w:t>
            </w:r>
          </w:p>
        </w:tc>
        <w:tc>
          <w:tcPr>
            <w:tcW w:w="665" w:type="pct"/>
            <w:tcBorders>
              <w:top w:val="nil"/>
              <w:left w:val="nil"/>
              <w:bottom w:val="single" w:sz="4" w:space="0" w:color="000000"/>
              <w:right w:val="single" w:sz="4" w:space="0" w:color="000000"/>
            </w:tcBorders>
            <w:shd w:val="clear" w:color="auto" w:fill="auto"/>
            <w:noWrap/>
            <w:hideMark/>
          </w:tcPr>
          <w:p w14:paraId="2645D0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F5F22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c>
          <w:tcPr>
            <w:tcW w:w="665" w:type="pct"/>
            <w:tcBorders>
              <w:top w:val="nil"/>
              <w:left w:val="nil"/>
              <w:bottom w:val="single" w:sz="4" w:space="0" w:color="000000"/>
              <w:right w:val="single" w:sz="4" w:space="0" w:color="000000"/>
            </w:tcBorders>
            <w:shd w:val="clear" w:color="auto" w:fill="auto"/>
            <w:noWrap/>
            <w:hideMark/>
          </w:tcPr>
          <w:p w14:paraId="5FC240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506,32700</w:t>
            </w:r>
          </w:p>
        </w:tc>
      </w:tr>
      <w:tr w:rsidR="00B1760C" w:rsidRPr="00B1760C" w14:paraId="081A196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F8CF547"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698" w:type="pct"/>
            <w:tcBorders>
              <w:top w:val="nil"/>
              <w:left w:val="nil"/>
              <w:bottom w:val="single" w:sz="4" w:space="0" w:color="000000"/>
              <w:right w:val="single" w:sz="4" w:space="0" w:color="000000"/>
            </w:tcBorders>
            <w:shd w:val="clear" w:color="auto" w:fill="auto"/>
            <w:noWrap/>
            <w:hideMark/>
          </w:tcPr>
          <w:p w14:paraId="1DAA68F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0800000000</w:t>
            </w:r>
          </w:p>
        </w:tc>
        <w:tc>
          <w:tcPr>
            <w:tcW w:w="322" w:type="pct"/>
            <w:tcBorders>
              <w:top w:val="nil"/>
              <w:left w:val="nil"/>
              <w:bottom w:val="single" w:sz="4" w:space="0" w:color="000000"/>
              <w:right w:val="single" w:sz="4" w:space="0" w:color="000000"/>
            </w:tcBorders>
            <w:shd w:val="clear" w:color="auto" w:fill="auto"/>
            <w:noWrap/>
            <w:hideMark/>
          </w:tcPr>
          <w:p w14:paraId="2D8A23E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79009A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BCFBA2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87 476,17286</w:t>
            </w:r>
          </w:p>
        </w:tc>
        <w:tc>
          <w:tcPr>
            <w:tcW w:w="665" w:type="pct"/>
            <w:tcBorders>
              <w:top w:val="nil"/>
              <w:left w:val="nil"/>
              <w:bottom w:val="single" w:sz="4" w:space="0" w:color="000000"/>
              <w:right w:val="single" w:sz="4" w:space="0" w:color="000000"/>
            </w:tcBorders>
            <w:shd w:val="clear" w:color="auto" w:fill="auto"/>
            <w:noWrap/>
            <w:hideMark/>
          </w:tcPr>
          <w:p w14:paraId="4B25BD5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29 103,40000</w:t>
            </w:r>
          </w:p>
        </w:tc>
        <w:tc>
          <w:tcPr>
            <w:tcW w:w="665" w:type="pct"/>
            <w:tcBorders>
              <w:top w:val="nil"/>
              <w:left w:val="nil"/>
              <w:bottom w:val="single" w:sz="4" w:space="0" w:color="000000"/>
              <w:right w:val="single" w:sz="4" w:space="0" w:color="000000"/>
            </w:tcBorders>
            <w:shd w:val="clear" w:color="auto" w:fill="auto"/>
            <w:noWrap/>
            <w:hideMark/>
          </w:tcPr>
          <w:p w14:paraId="01DCA10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37 353,10000</w:t>
            </w:r>
          </w:p>
        </w:tc>
      </w:tr>
      <w:tr w:rsidR="00B1760C" w:rsidRPr="00B1760C" w14:paraId="5F2B7B8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4E57E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698" w:type="pct"/>
            <w:tcBorders>
              <w:top w:val="nil"/>
              <w:left w:val="nil"/>
              <w:bottom w:val="single" w:sz="4" w:space="0" w:color="000000"/>
              <w:right w:val="single" w:sz="4" w:space="0" w:color="000000"/>
            </w:tcBorders>
            <w:shd w:val="clear" w:color="auto" w:fill="auto"/>
            <w:noWrap/>
            <w:hideMark/>
          </w:tcPr>
          <w:p w14:paraId="148FC3B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0820000000</w:t>
            </w:r>
          </w:p>
        </w:tc>
        <w:tc>
          <w:tcPr>
            <w:tcW w:w="322" w:type="pct"/>
            <w:tcBorders>
              <w:top w:val="nil"/>
              <w:left w:val="nil"/>
              <w:bottom w:val="single" w:sz="4" w:space="0" w:color="000000"/>
              <w:right w:val="single" w:sz="4" w:space="0" w:color="000000"/>
            </w:tcBorders>
            <w:shd w:val="clear" w:color="auto" w:fill="auto"/>
            <w:noWrap/>
            <w:hideMark/>
          </w:tcPr>
          <w:p w14:paraId="6A54A0B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BA7819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424A07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87 476,17286</w:t>
            </w:r>
          </w:p>
        </w:tc>
        <w:tc>
          <w:tcPr>
            <w:tcW w:w="665" w:type="pct"/>
            <w:tcBorders>
              <w:top w:val="nil"/>
              <w:left w:val="nil"/>
              <w:bottom w:val="single" w:sz="4" w:space="0" w:color="000000"/>
              <w:right w:val="single" w:sz="4" w:space="0" w:color="000000"/>
            </w:tcBorders>
            <w:shd w:val="clear" w:color="auto" w:fill="auto"/>
            <w:noWrap/>
            <w:hideMark/>
          </w:tcPr>
          <w:p w14:paraId="3C2D61D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29 103,40000</w:t>
            </w:r>
          </w:p>
        </w:tc>
        <w:tc>
          <w:tcPr>
            <w:tcW w:w="665" w:type="pct"/>
            <w:tcBorders>
              <w:top w:val="nil"/>
              <w:left w:val="nil"/>
              <w:bottom w:val="single" w:sz="4" w:space="0" w:color="000000"/>
              <w:right w:val="single" w:sz="4" w:space="0" w:color="000000"/>
            </w:tcBorders>
            <w:shd w:val="clear" w:color="auto" w:fill="auto"/>
            <w:noWrap/>
            <w:hideMark/>
          </w:tcPr>
          <w:p w14:paraId="340FDA0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37 353,10000</w:t>
            </w:r>
          </w:p>
        </w:tc>
      </w:tr>
      <w:tr w:rsidR="00B1760C" w:rsidRPr="00B1760C" w14:paraId="25E8033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22FE7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698" w:type="pct"/>
            <w:tcBorders>
              <w:top w:val="nil"/>
              <w:left w:val="nil"/>
              <w:bottom w:val="single" w:sz="4" w:space="0" w:color="000000"/>
              <w:right w:val="single" w:sz="4" w:space="0" w:color="000000"/>
            </w:tcBorders>
            <w:shd w:val="clear" w:color="auto" w:fill="auto"/>
            <w:noWrap/>
            <w:hideMark/>
          </w:tcPr>
          <w:p w14:paraId="22E24E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0820100000</w:t>
            </w:r>
          </w:p>
        </w:tc>
        <w:tc>
          <w:tcPr>
            <w:tcW w:w="322" w:type="pct"/>
            <w:tcBorders>
              <w:top w:val="nil"/>
              <w:left w:val="nil"/>
              <w:bottom w:val="single" w:sz="4" w:space="0" w:color="000000"/>
              <w:right w:val="single" w:sz="4" w:space="0" w:color="000000"/>
            </w:tcBorders>
            <w:shd w:val="clear" w:color="auto" w:fill="auto"/>
            <w:noWrap/>
            <w:hideMark/>
          </w:tcPr>
          <w:p w14:paraId="5EF08D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D62D5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3A17C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28 205,47286</w:t>
            </w:r>
          </w:p>
        </w:tc>
        <w:tc>
          <w:tcPr>
            <w:tcW w:w="665" w:type="pct"/>
            <w:tcBorders>
              <w:top w:val="nil"/>
              <w:left w:val="nil"/>
              <w:bottom w:val="single" w:sz="4" w:space="0" w:color="000000"/>
              <w:right w:val="single" w:sz="4" w:space="0" w:color="000000"/>
            </w:tcBorders>
            <w:shd w:val="clear" w:color="auto" w:fill="auto"/>
            <w:noWrap/>
            <w:hideMark/>
          </w:tcPr>
          <w:p w14:paraId="453406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24 097,60000</w:t>
            </w:r>
          </w:p>
        </w:tc>
        <w:tc>
          <w:tcPr>
            <w:tcW w:w="665" w:type="pct"/>
            <w:tcBorders>
              <w:top w:val="nil"/>
              <w:left w:val="nil"/>
              <w:bottom w:val="single" w:sz="4" w:space="0" w:color="000000"/>
              <w:right w:val="single" w:sz="4" w:space="0" w:color="000000"/>
            </w:tcBorders>
            <w:shd w:val="clear" w:color="auto" w:fill="auto"/>
            <w:noWrap/>
            <w:hideMark/>
          </w:tcPr>
          <w:p w14:paraId="77EBA3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32 347,30000</w:t>
            </w:r>
          </w:p>
        </w:tc>
      </w:tr>
      <w:tr w:rsidR="00B1760C" w:rsidRPr="00B1760C" w14:paraId="46E64B3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0CFADA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4A455E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322" w:type="pct"/>
            <w:tcBorders>
              <w:top w:val="nil"/>
              <w:left w:val="nil"/>
              <w:bottom w:val="single" w:sz="4" w:space="0" w:color="000000"/>
              <w:right w:val="single" w:sz="4" w:space="0" w:color="000000"/>
            </w:tcBorders>
            <w:shd w:val="clear" w:color="auto" w:fill="auto"/>
            <w:noWrap/>
            <w:hideMark/>
          </w:tcPr>
          <w:p w14:paraId="62573E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7FC18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D36A5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65" w:type="pct"/>
            <w:tcBorders>
              <w:top w:val="nil"/>
              <w:left w:val="nil"/>
              <w:bottom w:val="single" w:sz="4" w:space="0" w:color="000000"/>
              <w:right w:val="single" w:sz="4" w:space="0" w:color="000000"/>
            </w:tcBorders>
            <w:shd w:val="clear" w:color="auto" w:fill="auto"/>
            <w:noWrap/>
            <w:hideMark/>
          </w:tcPr>
          <w:p w14:paraId="248AF2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65" w:type="pct"/>
            <w:tcBorders>
              <w:top w:val="nil"/>
              <w:left w:val="nil"/>
              <w:bottom w:val="single" w:sz="4" w:space="0" w:color="000000"/>
              <w:right w:val="single" w:sz="4" w:space="0" w:color="000000"/>
            </w:tcBorders>
            <w:shd w:val="clear" w:color="auto" w:fill="auto"/>
            <w:noWrap/>
            <w:hideMark/>
          </w:tcPr>
          <w:p w14:paraId="018E30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47610D4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BDFDB0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25E2E9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322" w:type="pct"/>
            <w:tcBorders>
              <w:top w:val="nil"/>
              <w:left w:val="nil"/>
              <w:bottom w:val="single" w:sz="4" w:space="0" w:color="000000"/>
              <w:right w:val="single" w:sz="4" w:space="0" w:color="000000"/>
            </w:tcBorders>
            <w:shd w:val="clear" w:color="auto" w:fill="auto"/>
            <w:noWrap/>
            <w:hideMark/>
          </w:tcPr>
          <w:p w14:paraId="0D143A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5C18B8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B57CF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65" w:type="pct"/>
            <w:tcBorders>
              <w:top w:val="nil"/>
              <w:left w:val="nil"/>
              <w:bottom w:val="single" w:sz="4" w:space="0" w:color="000000"/>
              <w:right w:val="single" w:sz="4" w:space="0" w:color="000000"/>
            </w:tcBorders>
            <w:shd w:val="clear" w:color="auto" w:fill="auto"/>
            <w:noWrap/>
            <w:hideMark/>
          </w:tcPr>
          <w:p w14:paraId="32C383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65" w:type="pct"/>
            <w:tcBorders>
              <w:top w:val="nil"/>
              <w:left w:val="nil"/>
              <w:bottom w:val="single" w:sz="4" w:space="0" w:color="000000"/>
              <w:right w:val="single" w:sz="4" w:space="0" w:color="000000"/>
            </w:tcBorders>
            <w:shd w:val="clear" w:color="auto" w:fill="auto"/>
            <w:noWrap/>
            <w:hideMark/>
          </w:tcPr>
          <w:p w14:paraId="119620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3E5C81A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147FDB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71DD3E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322" w:type="pct"/>
            <w:tcBorders>
              <w:top w:val="nil"/>
              <w:left w:val="nil"/>
              <w:bottom w:val="single" w:sz="4" w:space="0" w:color="000000"/>
              <w:right w:val="single" w:sz="4" w:space="0" w:color="000000"/>
            </w:tcBorders>
            <w:shd w:val="clear" w:color="auto" w:fill="auto"/>
            <w:noWrap/>
            <w:hideMark/>
          </w:tcPr>
          <w:p w14:paraId="4FC313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09D527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157AC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65" w:type="pct"/>
            <w:tcBorders>
              <w:top w:val="nil"/>
              <w:left w:val="nil"/>
              <w:bottom w:val="single" w:sz="4" w:space="0" w:color="000000"/>
              <w:right w:val="single" w:sz="4" w:space="0" w:color="000000"/>
            </w:tcBorders>
            <w:shd w:val="clear" w:color="auto" w:fill="auto"/>
            <w:noWrap/>
            <w:hideMark/>
          </w:tcPr>
          <w:p w14:paraId="2B73A5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65" w:type="pct"/>
            <w:tcBorders>
              <w:top w:val="nil"/>
              <w:left w:val="nil"/>
              <w:bottom w:val="single" w:sz="4" w:space="0" w:color="000000"/>
              <w:right w:val="single" w:sz="4" w:space="0" w:color="000000"/>
            </w:tcBorders>
            <w:shd w:val="clear" w:color="auto" w:fill="auto"/>
            <w:noWrap/>
            <w:hideMark/>
          </w:tcPr>
          <w:p w14:paraId="0EA080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7F18D95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DE6E03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D33DA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0820183230</w:t>
            </w:r>
          </w:p>
        </w:tc>
        <w:tc>
          <w:tcPr>
            <w:tcW w:w="322" w:type="pct"/>
            <w:tcBorders>
              <w:top w:val="nil"/>
              <w:left w:val="nil"/>
              <w:bottom w:val="single" w:sz="4" w:space="0" w:color="000000"/>
              <w:right w:val="single" w:sz="4" w:space="0" w:color="000000"/>
            </w:tcBorders>
            <w:shd w:val="clear" w:color="auto" w:fill="auto"/>
            <w:noWrap/>
            <w:hideMark/>
          </w:tcPr>
          <w:p w14:paraId="693FD5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50EA6C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4C6041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25 195,97286</w:t>
            </w:r>
          </w:p>
        </w:tc>
        <w:tc>
          <w:tcPr>
            <w:tcW w:w="665" w:type="pct"/>
            <w:tcBorders>
              <w:top w:val="nil"/>
              <w:left w:val="nil"/>
              <w:bottom w:val="single" w:sz="4" w:space="0" w:color="000000"/>
              <w:right w:val="single" w:sz="4" w:space="0" w:color="000000"/>
            </w:tcBorders>
            <w:shd w:val="clear" w:color="auto" w:fill="auto"/>
            <w:noWrap/>
            <w:hideMark/>
          </w:tcPr>
          <w:p w14:paraId="23C030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22 091,80000</w:t>
            </w:r>
          </w:p>
        </w:tc>
        <w:tc>
          <w:tcPr>
            <w:tcW w:w="665" w:type="pct"/>
            <w:tcBorders>
              <w:top w:val="nil"/>
              <w:left w:val="nil"/>
              <w:bottom w:val="single" w:sz="4" w:space="0" w:color="000000"/>
              <w:right w:val="single" w:sz="4" w:space="0" w:color="000000"/>
            </w:tcBorders>
            <w:shd w:val="clear" w:color="auto" w:fill="auto"/>
            <w:noWrap/>
            <w:hideMark/>
          </w:tcPr>
          <w:p w14:paraId="1F0788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30 341,50000</w:t>
            </w:r>
          </w:p>
        </w:tc>
      </w:tr>
      <w:tr w:rsidR="00B1760C" w:rsidRPr="00B1760C" w14:paraId="55CBEA1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757FFB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5FA8A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322" w:type="pct"/>
            <w:tcBorders>
              <w:top w:val="nil"/>
              <w:left w:val="nil"/>
              <w:bottom w:val="single" w:sz="4" w:space="0" w:color="000000"/>
              <w:right w:val="single" w:sz="4" w:space="0" w:color="000000"/>
            </w:tcBorders>
            <w:shd w:val="clear" w:color="auto" w:fill="auto"/>
            <w:noWrap/>
            <w:hideMark/>
          </w:tcPr>
          <w:p w14:paraId="77972A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D4FA5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38437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325CED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32071C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7FAB0F6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E0B6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69D7310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322" w:type="pct"/>
            <w:tcBorders>
              <w:top w:val="nil"/>
              <w:left w:val="nil"/>
              <w:bottom w:val="single" w:sz="4" w:space="0" w:color="000000"/>
              <w:right w:val="single" w:sz="4" w:space="0" w:color="000000"/>
            </w:tcBorders>
            <w:shd w:val="clear" w:color="auto" w:fill="auto"/>
            <w:noWrap/>
            <w:hideMark/>
          </w:tcPr>
          <w:p w14:paraId="7F811F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1799CE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28261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5EE430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731B76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77F3DA6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07B32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714735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322" w:type="pct"/>
            <w:tcBorders>
              <w:top w:val="nil"/>
              <w:left w:val="nil"/>
              <w:bottom w:val="single" w:sz="4" w:space="0" w:color="000000"/>
              <w:right w:val="single" w:sz="4" w:space="0" w:color="000000"/>
            </w:tcBorders>
            <w:shd w:val="clear" w:color="auto" w:fill="auto"/>
            <w:noWrap/>
            <w:hideMark/>
          </w:tcPr>
          <w:p w14:paraId="53EBDA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1A20A2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1067C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20D245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3DCCE1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7AB5446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0E27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771EF4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082019Д840</w:t>
            </w:r>
          </w:p>
        </w:tc>
        <w:tc>
          <w:tcPr>
            <w:tcW w:w="322" w:type="pct"/>
            <w:tcBorders>
              <w:top w:val="nil"/>
              <w:left w:val="nil"/>
              <w:bottom w:val="single" w:sz="4" w:space="0" w:color="000000"/>
              <w:right w:val="single" w:sz="4" w:space="0" w:color="000000"/>
            </w:tcBorders>
            <w:shd w:val="clear" w:color="auto" w:fill="auto"/>
            <w:noWrap/>
            <w:hideMark/>
          </w:tcPr>
          <w:p w14:paraId="7997F7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55F13C7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22A90B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4A2274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26CF53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7CB0A5B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70ED3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2EE22C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322" w:type="pct"/>
            <w:tcBorders>
              <w:top w:val="nil"/>
              <w:left w:val="nil"/>
              <w:bottom w:val="single" w:sz="4" w:space="0" w:color="000000"/>
              <w:right w:val="single" w:sz="4" w:space="0" w:color="000000"/>
            </w:tcBorders>
            <w:shd w:val="clear" w:color="auto" w:fill="auto"/>
            <w:noWrap/>
            <w:hideMark/>
          </w:tcPr>
          <w:p w14:paraId="35CBA6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0BC6C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79B60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5ED53E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35CC60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4B81B98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D344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0704A54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322" w:type="pct"/>
            <w:tcBorders>
              <w:top w:val="nil"/>
              <w:left w:val="nil"/>
              <w:bottom w:val="single" w:sz="4" w:space="0" w:color="000000"/>
              <w:right w:val="single" w:sz="4" w:space="0" w:color="000000"/>
            </w:tcBorders>
            <w:shd w:val="clear" w:color="auto" w:fill="auto"/>
            <w:noWrap/>
            <w:hideMark/>
          </w:tcPr>
          <w:p w14:paraId="58455E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785949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6790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642F7A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0C76FA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4011CCA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B795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7FFA11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322" w:type="pct"/>
            <w:tcBorders>
              <w:top w:val="nil"/>
              <w:left w:val="nil"/>
              <w:bottom w:val="single" w:sz="4" w:space="0" w:color="000000"/>
              <w:right w:val="single" w:sz="4" w:space="0" w:color="000000"/>
            </w:tcBorders>
            <w:shd w:val="clear" w:color="auto" w:fill="auto"/>
            <w:noWrap/>
            <w:hideMark/>
          </w:tcPr>
          <w:p w14:paraId="37886C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07B99A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6B86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161CE7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6DDFDC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39D550D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5E52C7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3E786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08201SД840</w:t>
            </w:r>
          </w:p>
        </w:tc>
        <w:tc>
          <w:tcPr>
            <w:tcW w:w="322" w:type="pct"/>
            <w:tcBorders>
              <w:top w:val="nil"/>
              <w:left w:val="nil"/>
              <w:bottom w:val="single" w:sz="4" w:space="0" w:color="000000"/>
              <w:right w:val="single" w:sz="4" w:space="0" w:color="000000"/>
            </w:tcBorders>
            <w:shd w:val="clear" w:color="auto" w:fill="auto"/>
            <w:noWrap/>
            <w:hideMark/>
          </w:tcPr>
          <w:p w14:paraId="241182F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4EDA3B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25392EF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1DCC75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47C3B3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7CA3A93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78BC0C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698" w:type="pct"/>
            <w:tcBorders>
              <w:top w:val="nil"/>
              <w:left w:val="nil"/>
              <w:bottom w:val="single" w:sz="4" w:space="0" w:color="000000"/>
              <w:right w:val="single" w:sz="4" w:space="0" w:color="000000"/>
            </w:tcBorders>
            <w:shd w:val="clear" w:color="auto" w:fill="auto"/>
            <w:noWrap/>
            <w:hideMark/>
          </w:tcPr>
          <w:p w14:paraId="577000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0820200000</w:t>
            </w:r>
          </w:p>
        </w:tc>
        <w:tc>
          <w:tcPr>
            <w:tcW w:w="322" w:type="pct"/>
            <w:tcBorders>
              <w:top w:val="nil"/>
              <w:left w:val="nil"/>
              <w:bottom w:val="single" w:sz="4" w:space="0" w:color="000000"/>
              <w:right w:val="single" w:sz="4" w:space="0" w:color="000000"/>
            </w:tcBorders>
            <w:shd w:val="clear" w:color="auto" w:fill="auto"/>
            <w:noWrap/>
            <w:hideMark/>
          </w:tcPr>
          <w:p w14:paraId="7ECCC6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0D823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CAE9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59 270,70000</w:t>
            </w:r>
          </w:p>
        </w:tc>
        <w:tc>
          <w:tcPr>
            <w:tcW w:w="665" w:type="pct"/>
            <w:tcBorders>
              <w:top w:val="nil"/>
              <w:left w:val="nil"/>
              <w:bottom w:val="single" w:sz="4" w:space="0" w:color="000000"/>
              <w:right w:val="single" w:sz="4" w:space="0" w:color="000000"/>
            </w:tcBorders>
            <w:shd w:val="clear" w:color="auto" w:fill="auto"/>
            <w:noWrap/>
            <w:hideMark/>
          </w:tcPr>
          <w:p w14:paraId="596E2B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5 005,80000</w:t>
            </w:r>
          </w:p>
        </w:tc>
        <w:tc>
          <w:tcPr>
            <w:tcW w:w="665" w:type="pct"/>
            <w:tcBorders>
              <w:top w:val="nil"/>
              <w:left w:val="nil"/>
              <w:bottom w:val="single" w:sz="4" w:space="0" w:color="000000"/>
              <w:right w:val="single" w:sz="4" w:space="0" w:color="000000"/>
            </w:tcBorders>
            <w:shd w:val="clear" w:color="auto" w:fill="auto"/>
            <w:noWrap/>
            <w:hideMark/>
          </w:tcPr>
          <w:p w14:paraId="728F40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5 005,80000</w:t>
            </w:r>
          </w:p>
        </w:tc>
      </w:tr>
      <w:tr w:rsidR="00B1760C" w:rsidRPr="00B1760C" w14:paraId="1CD6718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DA051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7A50E7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322" w:type="pct"/>
            <w:tcBorders>
              <w:top w:val="nil"/>
              <w:left w:val="nil"/>
              <w:bottom w:val="single" w:sz="4" w:space="0" w:color="000000"/>
              <w:right w:val="single" w:sz="4" w:space="0" w:color="000000"/>
            </w:tcBorders>
            <w:shd w:val="clear" w:color="auto" w:fill="auto"/>
            <w:noWrap/>
            <w:hideMark/>
          </w:tcPr>
          <w:p w14:paraId="0CD8E1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76263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A249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65" w:type="pct"/>
            <w:tcBorders>
              <w:top w:val="nil"/>
              <w:left w:val="nil"/>
              <w:bottom w:val="single" w:sz="4" w:space="0" w:color="000000"/>
              <w:right w:val="single" w:sz="4" w:space="0" w:color="000000"/>
            </w:tcBorders>
            <w:shd w:val="clear" w:color="auto" w:fill="auto"/>
            <w:noWrap/>
            <w:hideMark/>
          </w:tcPr>
          <w:p w14:paraId="30DA8D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4B7D31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3E20A4D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CE6B1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2EEF0E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322" w:type="pct"/>
            <w:tcBorders>
              <w:top w:val="nil"/>
              <w:left w:val="nil"/>
              <w:bottom w:val="single" w:sz="4" w:space="0" w:color="000000"/>
              <w:right w:val="single" w:sz="4" w:space="0" w:color="000000"/>
            </w:tcBorders>
            <w:shd w:val="clear" w:color="auto" w:fill="auto"/>
            <w:noWrap/>
            <w:hideMark/>
          </w:tcPr>
          <w:p w14:paraId="240920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0D308B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A55D5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65" w:type="pct"/>
            <w:tcBorders>
              <w:top w:val="nil"/>
              <w:left w:val="nil"/>
              <w:bottom w:val="single" w:sz="4" w:space="0" w:color="000000"/>
              <w:right w:val="single" w:sz="4" w:space="0" w:color="000000"/>
            </w:tcBorders>
            <w:shd w:val="clear" w:color="auto" w:fill="auto"/>
            <w:noWrap/>
            <w:hideMark/>
          </w:tcPr>
          <w:p w14:paraId="69F4A2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69174E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5375E51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55FC40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45F06C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322" w:type="pct"/>
            <w:tcBorders>
              <w:top w:val="nil"/>
              <w:left w:val="nil"/>
              <w:bottom w:val="single" w:sz="4" w:space="0" w:color="000000"/>
              <w:right w:val="single" w:sz="4" w:space="0" w:color="000000"/>
            </w:tcBorders>
            <w:shd w:val="clear" w:color="auto" w:fill="auto"/>
            <w:noWrap/>
            <w:hideMark/>
          </w:tcPr>
          <w:p w14:paraId="337F65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3966F5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DF7AD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65" w:type="pct"/>
            <w:tcBorders>
              <w:top w:val="nil"/>
              <w:left w:val="nil"/>
              <w:bottom w:val="single" w:sz="4" w:space="0" w:color="000000"/>
              <w:right w:val="single" w:sz="4" w:space="0" w:color="000000"/>
            </w:tcBorders>
            <w:shd w:val="clear" w:color="auto" w:fill="auto"/>
            <w:noWrap/>
            <w:hideMark/>
          </w:tcPr>
          <w:p w14:paraId="61D153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366ECB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15814DD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E2E9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5817DE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0820283240</w:t>
            </w:r>
          </w:p>
        </w:tc>
        <w:tc>
          <w:tcPr>
            <w:tcW w:w="322" w:type="pct"/>
            <w:tcBorders>
              <w:top w:val="nil"/>
              <w:left w:val="nil"/>
              <w:bottom w:val="single" w:sz="4" w:space="0" w:color="000000"/>
              <w:right w:val="single" w:sz="4" w:space="0" w:color="000000"/>
            </w:tcBorders>
            <w:shd w:val="clear" w:color="auto" w:fill="auto"/>
            <w:noWrap/>
            <w:hideMark/>
          </w:tcPr>
          <w:p w14:paraId="26BECFA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013111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27E57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5 531,64282</w:t>
            </w:r>
          </w:p>
        </w:tc>
        <w:tc>
          <w:tcPr>
            <w:tcW w:w="665" w:type="pct"/>
            <w:tcBorders>
              <w:top w:val="nil"/>
              <w:left w:val="nil"/>
              <w:bottom w:val="single" w:sz="4" w:space="0" w:color="000000"/>
              <w:right w:val="single" w:sz="4" w:space="0" w:color="000000"/>
            </w:tcBorders>
            <w:shd w:val="clear" w:color="auto" w:fill="auto"/>
            <w:noWrap/>
            <w:hideMark/>
          </w:tcPr>
          <w:p w14:paraId="53E180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0D1263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r>
      <w:tr w:rsidR="00B1760C" w:rsidRPr="00B1760C" w14:paraId="16D9A7F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933CF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5796BB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322" w:type="pct"/>
            <w:tcBorders>
              <w:top w:val="nil"/>
              <w:left w:val="nil"/>
              <w:bottom w:val="single" w:sz="4" w:space="0" w:color="000000"/>
              <w:right w:val="single" w:sz="4" w:space="0" w:color="000000"/>
            </w:tcBorders>
            <w:shd w:val="clear" w:color="auto" w:fill="auto"/>
            <w:noWrap/>
            <w:hideMark/>
          </w:tcPr>
          <w:p w14:paraId="4C94B9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09B44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FAFEA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7AD359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19135C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6E9F19C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0C5D8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706CFE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322" w:type="pct"/>
            <w:tcBorders>
              <w:top w:val="nil"/>
              <w:left w:val="nil"/>
              <w:bottom w:val="single" w:sz="4" w:space="0" w:color="000000"/>
              <w:right w:val="single" w:sz="4" w:space="0" w:color="000000"/>
            </w:tcBorders>
            <w:shd w:val="clear" w:color="auto" w:fill="auto"/>
            <w:noWrap/>
            <w:hideMark/>
          </w:tcPr>
          <w:p w14:paraId="2079BF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79C29D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A1BB9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54BA60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0D14B6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61DF151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8AD7B5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626125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322" w:type="pct"/>
            <w:tcBorders>
              <w:top w:val="nil"/>
              <w:left w:val="nil"/>
              <w:bottom w:val="single" w:sz="4" w:space="0" w:color="000000"/>
              <w:right w:val="single" w:sz="4" w:space="0" w:color="000000"/>
            </w:tcBorders>
            <w:shd w:val="clear" w:color="auto" w:fill="auto"/>
            <w:noWrap/>
            <w:hideMark/>
          </w:tcPr>
          <w:p w14:paraId="43EE2C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233C19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39D41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52E32F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70B4C4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082896C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639927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9B58B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082029Д840</w:t>
            </w:r>
          </w:p>
        </w:tc>
        <w:tc>
          <w:tcPr>
            <w:tcW w:w="322" w:type="pct"/>
            <w:tcBorders>
              <w:top w:val="nil"/>
              <w:left w:val="nil"/>
              <w:bottom w:val="single" w:sz="4" w:space="0" w:color="000000"/>
              <w:right w:val="single" w:sz="4" w:space="0" w:color="000000"/>
            </w:tcBorders>
            <w:shd w:val="clear" w:color="auto" w:fill="auto"/>
            <w:noWrap/>
            <w:hideMark/>
          </w:tcPr>
          <w:p w14:paraId="34B72D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726A0C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697CF2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2 858,50000</w:t>
            </w:r>
          </w:p>
        </w:tc>
        <w:tc>
          <w:tcPr>
            <w:tcW w:w="665" w:type="pct"/>
            <w:tcBorders>
              <w:top w:val="nil"/>
              <w:left w:val="nil"/>
              <w:bottom w:val="single" w:sz="4" w:space="0" w:color="000000"/>
              <w:right w:val="single" w:sz="4" w:space="0" w:color="000000"/>
            </w:tcBorders>
            <w:shd w:val="clear" w:color="auto" w:fill="auto"/>
            <w:noWrap/>
            <w:hideMark/>
          </w:tcPr>
          <w:p w14:paraId="7970CF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c>
          <w:tcPr>
            <w:tcW w:w="665" w:type="pct"/>
            <w:tcBorders>
              <w:top w:val="nil"/>
              <w:left w:val="nil"/>
              <w:bottom w:val="single" w:sz="4" w:space="0" w:color="000000"/>
              <w:right w:val="single" w:sz="4" w:space="0" w:color="000000"/>
            </w:tcBorders>
            <w:shd w:val="clear" w:color="auto" w:fill="auto"/>
            <w:noWrap/>
            <w:hideMark/>
          </w:tcPr>
          <w:p w14:paraId="77E786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1 905,50000</w:t>
            </w:r>
          </w:p>
        </w:tc>
      </w:tr>
      <w:tr w:rsidR="00B1760C" w:rsidRPr="00B1760C" w14:paraId="419C629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82CA72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04158E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322" w:type="pct"/>
            <w:tcBorders>
              <w:top w:val="nil"/>
              <w:left w:val="nil"/>
              <w:bottom w:val="single" w:sz="4" w:space="0" w:color="000000"/>
              <w:right w:val="single" w:sz="4" w:space="0" w:color="000000"/>
            </w:tcBorders>
            <w:shd w:val="clear" w:color="auto" w:fill="auto"/>
            <w:noWrap/>
            <w:hideMark/>
          </w:tcPr>
          <w:p w14:paraId="49F8B2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4EBFB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C28D17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65" w:type="pct"/>
            <w:tcBorders>
              <w:top w:val="nil"/>
              <w:left w:val="nil"/>
              <w:bottom w:val="single" w:sz="4" w:space="0" w:color="000000"/>
              <w:right w:val="single" w:sz="4" w:space="0" w:color="000000"/>
            </w:tcBorders>
            <w:shd w:val="clear" w:color="auto" w:fill="auto"/>
            <w:noWrap/>
            <w:hideMark/>
          </w:tcPr>
          <w:p w14:paraId="54F816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C71B7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03C3B9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7FDD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6F55E8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322" w:type="pct"/>
            <w:tcBorders>
              <w:top w:val="nil"/>
              <w:left w:val="nil"/>
              <w:bottom w:val="single" w:sz="4" w:space="0" w:color="000000"/>
              <w:right w:val="single" w:sz="4" w:space="0" w:color="000000"/>
            </w:tcBorders>
            <w:shd w:val="clear" w:color="auto" w:fill="auto"/>
            <w:noWrap/>
            <w:hideMark/>
          </w:tcPr>
          <w:p w14:paraId="4DBC1A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444011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8F5F9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65" w:type="pct"/>
            <w:tcBorders>
              <w:top w:val="nil"/>
              <w:left w:val="nil"/>
              <w:bottom w:val="single" w:sz="4" w:space="0" w:color="000000"/>
              <w:right w:val="single" w:sz="4" w:space="0" w:color="000000"/>
            </w:tcBorders>
            <w:shd w:val="clear" w:color="auto" w:fill="auto"/>
            <w:noWrap/>
            <w:hideMark/>
          </w:tcPr>
          <w:p w14:paraId="3F6AA1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8BB9B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328B98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1C7565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474827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322" w:type="pct"/>
            <w:tcBorders>
              <w:top w:val="nil"/>
              <w:left w:val="nil"/>
              <w:bottom w:val="single" w:sz="4" w:space="0" w:color="000000"/>
              <w:right w:val="single" w:sz="4" w:space="0" w:color="000000"/>
            </w:tcBorders>
            <w:shd w:val="clear" w:color="auto" w:fill="auto"/>
            <w:noWrap/>
            <w:hideMark/>
          </w:tcPr>
          <w:p w14:paraId="362C39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599722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60394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65" w:type="pct"/>
            <w:tcBorders>
              <w:top w:val="nil"/>
              <w:left w:val="nil"/>
              <w:bottom w:val="single" w:sz="4" w:space="0" w:color="000000"/>
              <w:right w:val="single" w:sz="4" w:space="0" w:color="000000"/>
            </w:tcBorders>
            <w:shd w:val="clear" w:color="auto" w:fill="auto"/>
            <w:noWrap/>
            <w:hideMark/>
          </w:tcPr>
          <w:p w14:paraId="2253FD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B22DA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88B79B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6184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41A49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082029Д860</w:t>
            </w:r>
          </w:p>
        </w:tc>
        <w:tc>
          <w:tcPr>
            <w:tcW w:w="322" w:type="pct"/>
            <w:tcBorders>
              <w:top w:val="nil"/>
              <w:left w:val="nil"/>
              <w:bottom w:val="single" w:sz="4" w:space="0" w:color="000000"/>
              <w:right w:val="single" w:sz="4" w:space="0" w:color="000000"/>
            </w:tcBorders>
            <w:shd w:val="clear" w:color="auto" w:fill="auto"/>
            <w:noWrap/>
            <w:hideMark/>
          </w:tcPr>
          <w:p w14:paraId="1F933D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6EB4C6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28213E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50 222,10000</w:t>
            </w:r>
          </w:p>
        </w:tc>
        <w:tc>
          <w:tcPr>
            <w:tcW w:w="665" w:type="pct"/>
            <w:tcBorders>
              <w:top w:val="nil"/>
              <w:left w:val="nil"/>
              <w:bottom w:val="single" w:sz="4" w:space="0" w:color="000000"/>
              <w:right w:val="single" w:sz="4" w:space="0" w:color="000000"/>
            </w:tcBorders>
            <w:shd w:val="clear" w:color="auto" w:fill="auto"/>
            <w:noWrap/>
            <w:hideMark/>
          </w:tcPr>
          <w:p w14:paraId="1E72E0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80CA7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7AA1D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9C83D1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11DC61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322" w:type="pct"/>
            <w:tcBorders>
              <w:top w:val="nil"/>
              <w:left w:val="nil"/>
              <w:bottom w:val="single" w:sz="4" w:space="0" w:color="000000"/>
              <w:right w:val="single" w:sz="4" w:space="0" w:color="000000"/>
            </w:tcBorders>
            <w:shd w:val="clear" w:color="auto" w:fill="auto"/>
            <w:noWrap/>
            <w:hideMark/>
          </w:tcPr>
          <w:p w14:paraId="4E8C33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39954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C3BA98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77E3A2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72E35E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4223505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44D5B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56AE1A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322" w:type="pct"/>
            <w:tcBorders>
              <w:top w:val="nil"/>
              <w:left w:val="nil"/>
              <w:bottom w:val="single" w:sz="4" w:space="0" w:color="000000"/>
              <w:right w:val="single" w:sz="4" w:space="0" w:color="000000"/>
            </w:tcBorders>
            <w:shd w:val="clear" w:color="auto" w:fill="auto"/>
            <w:noWrap/>
            <w:hideMark/>
          </w:tcPr>
          <w:p w14:paraId="703EFA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3B27A2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A7F92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0B1990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6EDA27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6C080ED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CE655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0C1269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322" w:type="pct"/>
            <w:tcBorders>
              <w:top w:val="nil"/>
              <w:left w:val="nil"/>
              <w:bottom w:val="single" w:sz="4" w:space="0" w:color="000000"/>
              <w:right w:val="single" w:sz="4" w:space="0" w:color="000000"/>
            </w:tcBorders>
            <w:shd w:val="clear" w:color="auto" w:fill="auto"/>
            <w:noWrap/>
            <w:hideMark/>
          </w:tcPr>
          <w:p w14:paraId="396695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2F7641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6A9AD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16774F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7A2B59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4F2E2DE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C2F7B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4ADF6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08202SД840</w:t>
            </w:r>
          </w:p>
        </w:tc>
        <w:tc>
          <w:tcPr>
            <w:tcW w:w="322" w:type="pct"/>
            <w:tcBorders>
              <w:top w:val="nil"/>
              <w:left w:val="nil"/>
              <w:bottom w:val="single" w:sz="4" w:space="0" w:color="000000"/>
              <w:right w:val="single" w:sz="4" w:space="0" w:color="000000"/>
            </w:tcBorders>
            <w:shd w:val="clear" w:color="auto" w:fill="auto"/>
            <w:noWrap/>
            <w:hideMark/>
          </w:tcPr>
          <w:p w14:paraId="70C4B3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453294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4089AB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151,00000</w:t>
            </w:r>
          </w:p>
        </w:tc>
        <w:tc>
          <w:tcPr>
            <w:tcW w:w="665" w:type="pct"/>
            <w:tcBorders>
              <w:top w:val="nil"/>
              <w:left w:val="nil"/>
              <w:bottom w:val="single" w:sz="4" w:space="0" w:color="000000"/>
              <w:right w:val="single" w:sz="4" w:space="0" w:color="000000"/>
            </w:tcBorders>
            <w:shd w:val="clear" w:color="auto" w:fill="auto"/>
            <w:noWrap/>
            <w:hideMark/>
          </w:tcPr>
          <w:p w14:paraId="7C7DDE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c>
          <w:tcPr>
            <w:tcW w:w="665" w:type="pct"/>
            <w:tcBorders>
              <w:top w:val="nil"/>
              <w:left w:val="nil"/>
              <w:bottom w:val="single" w:sz="4" w:space="0" w:color="000000"/>
              <w:right w:val="single" w:sz="4" w:space="0" w:color="000000"/>
            </w:tcBorders>
            <w:shd w:val="clear" w:color="auto" w:fill="auto"/>
            <w:noWrap/>
            <w:hideMark/>
          </w:tcPr>
          <w:p w14:paraId="03DCF8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100,30000</w:t>
            </w:r>
          </w:p>
        </w:tc>
      </w:tr>
      <w:tr w:rsidR="00B1760C" w:rsidRPr="00B1760C" w14:paraId="113568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9A332B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4DE24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322" w:type="pct"/>
            <w:tcBorders>
              <w:top w:val="nil"/>
              <w:left w:val="nil"/>
              <w:bottom w:val="single" w:sz="4" w:space="0" w:color="000000"/>
              <w:right w:val="single" w:sz="4" w:space="0" w:color="000000"/>
            </w:tcBorders>
            <w:shd w:val="clear" w:color="auto" w:fill="auto"/>
            <w:noWrap/>
            <w:hideMark/>
          </w:tcPr>
          <w:p w14:paraId="193A53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DAD23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64185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65" w:type="pct"/>
            <w:tcBorders>
              <w:top w:val="nil"/>
              <w:left w:val="nil"/>
              <w:bottom w:val="single" w:sz="4" w:space="0" w:color="000000"/>
              <w:right w:val="single" w:sz="4" w:space="0" w:color="000000"/>
            </w:tcBorders>
            <w:shd w:val="clear" w:color="auto" w:fill="auto"/>
            <w:noWrap/>
            <w:hideMark/>
          </w:tcPr>
          <w:p w14:paraId="3AB97F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94CC5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02681A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EE3B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76657B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322" w:type="pct"/>
            <w:tcBorders>
              <w:top w:val="nil"/>
              <w:left w:val="nil"/>
              <w:bottom w:val="single" w:sz="4" w:space="0" w:color="000000"/>
              <w:right w:val="single" w:sz="4" w:space="0" w:color="000000"/>
            </w:tcBorders>
            <w:shd w:val="clear" w:color="auto" w:fill="auto"/>
            <w:noWrap/>
            <w:hideMark/>
          </w:tcPr>
          <w:p w14:paraId="2E3ABE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1E9DEBD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B6E1C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65" w:type="pct"/>
            <w:tcBorders>
              <w:top w:val="nil"/>
              <w:left w:val="nil"/>
              <w:bottom w:val="single" w:sz="4" w:space="0" w:color="000000"/>
              <w:right w:val="single" w:sz="4" w:space="0" w:color="000000"/>
            </w:tcBorders>
            <w:shd w:val="clear" w:color="auto" w:fill="auto"/>
            <w:noWrap/>
            <w:hideMark/>
          </w:tcPr>
          <w:p w14:paraId="3A57BC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2F22F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934BB7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049A21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Дорожное хозяйство(дорожные фонды)</w:t>
            </w:r>
          </w:p>
        </w:tc>
        <w:tc>
          <w:tcPr>
            <w:tcW w:w="698" w:type="pct"/>
            <w:tcBorders>
              <w:top w:val="nil"/>
              <w:left w:val="nil"/>
              <w:bottom w:val="single" w:sz="4" w:space="0" w:color="000000"/>
              <w:right w:val="single" w:sz="4" w:space="0" w:color="000000"/>
            </w:tcBorders>
            <w:shd w:val="clear" w:color="auto" w:fill="auto"/>
            <w:noWrap/>
            <w:hideMark/>
          </w:tcPr>
          <w:p w14:paraId="33DD0B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322" w:type="pct"/>
            <w:tcBorders>
              <w:top w:val="nil"/>
              <w:left w:val="nil"/>
              <w:bottom w:val="single" w:sz="4" w:space="0" w:color="000000"/>
              <w:right w:val="single" w:sz="4" w:space="0" w:color="000000"/>
            </w:tcBorders>
            <w:shd w:val="clear" w:color="auto" w:fill="auto"/>
            <w:noWrap/>
            <w:hideMark/>
          </w:tcPr>
          <w:p w14:paraId="420852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544C59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01D16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65" w:type="pct"/>
            <w:tcBorders>
              <w:top w:val="nil"/>
              <w:left w:val="nil"/>
              <w:bottom w:val="single" w:sz="4" w:space="0" w:color="000000"/>
              <w:right w:val="single" w:sz="4" w:space="0" w:color="000000"/>
            </w:tcBorders>
            <w:shd w:val="clear" w:color="auto" w:fill="auto"/>
            <w:noWrap/>
            <w:hideMark/>
          </w:tcPr>
          <w:p w14:paraId="46FA41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9BF41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0059D9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7085C5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6CBFB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08202SД860</w:t>
            </w:r>
          </w:p>
        </w:tc>
        <w:tc>
          <w:tcPr>
            <w:tcW w:w="322" w:type="pct"/>
            <w:tcBorders>
              <w:top w:val="nil"/>
              <w:left w:val="nil"/>
              <w:bottom w:val="single" w:sz="4" w:space="0" w:color="000000"/>
              <w:right w:val="single" w:sz="4" w:space="0" w:color="000000"/>
            </w:tcBorders>
            <w:shd w:val="clear" w:color="auto" w:fill="auto"/>
            <w:noWrap/>
            <w:hideMark/>
          </w:tcPr>
          <w:p w14:paraId="7A8130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0409</w:t>
            </w:r>
          </w:p>
        </w:tc>
        <w:tc>
          <w:tcPr>
            <w:tcW w:w="261" w:type="pct"/>
            <w:tcBorders>
              <w:top w:val="nil"/>
              <w:left w:val="nil"/>
              <w:bottom w:val="single" w:sz="4" w:space="0" w:color="000000"/>
              <w:right w:val="single" w:sz="4" w:space="0" w:color="000000"/>
            </w:tcBorders>
            <w:shd w:val="clear" w:color="auto" w:fill="auto"/>
            <w:noWrap/>
            <w:hideMark/>
          </w:tcPr>
          <w:p w14:paraId="493DA0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C34CA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507,45718</w:t>
            </w:r>
          </w:p>
        </w:tc>
        <w:tc>
          <w:tcPr>
            <w:tcW w:w="665" w:type="pct"/>
            <w:tcBorders>
              <w:top w:val="nil"/>
              <w:left w:val="nil"/>
              <w:bottom w:val="single" w:sz="4" w:space="0" w:color="000000"/>
              <w:right w:val="single" w:sz="4" w:space="0" w:color="000000"/>
            </w:tcBorders>
            <w:shd w:val="clear" w:color="auto" w:fill="auto"/>
            <w:noWrap/>
            <w:hideMark/>
          </w:tcPr>
          <w:p w14:paraId="70572E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BA33A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ED7873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27BD84B"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698" w:type="pct"/>
            <w:tcBorders>
              <w:top w:val="nil"/>
              <w:left w:val="nil"/>
              <w:bottom w:val="single" w:sz="4" w:space="0" w:color="000000"/>
              <w:right w:val="single" w:sz="4" w:space="0" w:color="000000"/>
            </w:tcBorders>
            <w:shd w:val="clear" w:color="auto" w:fill="auto"/>
            <w:noWrap/>
            <w:hideMark/>
          </w:tcPr>
          <w:p w14:paraId="3425635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0900000000</w:t>
            </w:r>
          </w:p>
        </w:tc>
        <w:tc>
          <w:tcPr>
            <w:tcW w:w="322" w:type="pct"/>
            <w:tcBorders>
              <w:top w:val="nil"/>
              <w:left w:val="nil"/>
              <w:bottom w:val="single" w:sz="4" w:space="0" w:color="000000"/>
              <w:right w:val="single" w:sz="4" w:space="0" w:color="000000"/>
            </w:tcBorders>
            <w:shd w:val="clear" w:color="auto" w:fill="auto"/>
            <w:noWrap/>
            <w:hideMark/>
          </w:tcPr>
          <w:p w14:paraId="19605C3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0BD930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3BD409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58 854,68534</w:t>
            </w:r>
          </w:p>
        </w:tc>
        <w:tc>
          <w:tcPr>
            <w:tcW w:w="665" w:type="pct"/>
            <w:tcBorders>
              <w:top w:val="nil"/>
              <w:left w:val="nil"/>
              <w:bottom w:val="single" w:sz="4" w:space="0" w:color="000000"/>
              <w:right w:val="single" w:sz="4" w:space="0" w:color="000000"/>
            </w:tcBorders>
            <w:shd w:val="clear" w:color="auto" w:fill="auto"/>
            <w:noWrap/>
            <w:hideMark/>
          </w:tcPr>
          <w:p w14:paraId="2E64AA2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51 061,90000</w:t>
            </w:r>
          </w:p>
        </w:tc>
        <w:tc>
          <w:tcPr>
            <w:tcW w:w="665" w:type="pct"/>
            <w:tcBorders>
              <w:top w:val="nil"/>
              <w:left w:val="nil"/>
              <w:bottom w:val="single" w:sz="4" w:space="0" w:color="000000"/>
              <w:right w:val="single" w:sz="4" w:space="0" w:color="000000"/>
            </w:tcBorders>
            <w:shd w:val="clear" w:color="auto" w:fill="auto"/>
            <w:noWrap/>
            <w:hideMark/>
          </w:tcPr>
          <w:p w14:paraId="66E0F30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51 077,50000</w:t>
            </w:r>
          </w:p>
        </w:tc>
      </w:tr>
      <w:tr w:rsidR="00B1760C" w:rsidRPr="00B1760C" w14:paraId="29B6F1A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D6A391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698" w:type="pct"/>
            <w:tcBorders>
              <w:top w:val="nil"/>
              <w:left w:val="nil"/>
              <w:bottom w:val="single" w:sz="4" w:space="0" w:color="000000"/>
              <w:right w:val="single" w:sz="4" w:space="0" w:color="000000"/>
            </w:tcBorders>
            <w:shd w:val="clear" w:color="auto" w:fill="auto"/>
            <w:noWrap/>
            <w:hideMark/>
          </w:tcPr>
          <w:p w14:paraId="3F1E175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0910000000</w:t>
            </w:r>
          </w:p>
        </w:tc>
        <w:tc>
          <w:tcPr>
            <w:tcW w:w="322" w:type="pct"/>
            <w:tcBorders>
              <w:top w:val="nil"/>
              <w:left w:val="nil"/>
              <w:bottom w:val="single" w:sz="4" w:space="0" w:color="000000"/>
              <w:right w:val="single" w:sz="4" w:space="0" w:color="000000"/>
            </w:tcBorders>
            <w:shd w:val="clear" w:color="auto" w:fill="auto"/>
            <w:noWrap/>
            <w:hideMark/>
          </w:tcPr>
          <w:p w14:paraId="0071CCC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8C9D14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16E423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w:t>
            </w:r>
          </w:p>
        </w:tc>
        <w:tc>
          <w:tcPr>
            <w:tcW w:w="665" w:type="pct"/>
            <w:tcBorders>
              <w:top w:val="nil"/>
              <w:left w:val="nil"/>
              <w:bottom w:val="single" w:sz="4" w:space="0" w:color="000000"/>
              <w:right w:val="single" w:sz="4" w:space="0" w:color="000000"/>
            </w:tcBorders>
            <w:shd w:val="clear" w:color="auto" w:fill="auto"/>
            <w:noWrap/>
            <w:hideMark/>
          </w:tcPr>
          <w:p w14:paraId="5DF04BB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696293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5D0AF19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A60632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0EC811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0910200000</w:t>
            </w:r>
          </w:p>
        </w:tc>
        <w:tc>
          <w:tcPr>
            <w:tcW w:w="322" w:type="pct"/>
            <w:tcBorders>
              <w:top w:val="nil"/>
              <w:left w:val="nil"/>
              <w:bottom w:val="single" w:sz="4" w:space="0" w:color="000000"/>
              <w:right w:val="single" w:sz="4" w:space="0" w:color="000000"/>
            </w:tcBorders>
            <w:shd w:val="clear" w:color="auto" w:fill="auto"/>
            <w:noWrap/>
            <w:hideMark/>
          </w:tcPr>
          <w:p w14:paraId="2C5A08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50A2E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9F3F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65" w:type="pct"/>
            <w:tcBorders>
              <w:top w:val="nil"/>
              <w:left w:val="nil"/>
              <w:bottom w:val="single" w:sz="4" w:space="0" w:color="000000"/>
              <w:right w:val="single" w:sz="4" w:space="0" w:color="000000"/>
            </w:tcBorders>
            <w:shd w:val="clear" w:color="auto" w:fill="auto"/>
            <w:noWrap/>
            <w:hideMark/>
          </w:tcPr>
          <w:p w14:paraId="7242B1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3B1F4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B47E8B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7E2EFA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698" w:type="pct"/>
            <w:tcBorders>
              <w:top w:val="nil"/>
              <w:left w:val="nil"/>
              <w:bottom w:val="single" w:sz="4" w:space="0" w:color="000000"/>
              <w:right w:val="single" w:sz="4" w:space="0" w:color="000000"/>
            </w:tcBorders>
            <w:shd w:val="clear" w:color="auto" w:fill="auto"/>
            <w:noWrap/>
            <w:hideMark/>
          </w:tcPr>
          <w:p w14:paraId="281052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322" w:type="pct"/>
            <w:tcBorders>
              <w:top w:val="nil"/>
              <w:left w:val="nil"/>
              <w:bottom w:val="single" w:sz="4" w:space="0" w:color="000000"/>
              <w:right w:val="single" w:sz="4" w:space="0" w:color="000000"/>
            </w:tcBorders>
            <w:shd w:val="clear" w:color="auto" w:fill="auto"/>
            <w:noWrap/>
            <w:hideMark/>
          </w:tcPr>
          <w:p w14:paraId="15473A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8A4E0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85827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65" w:type="pct"/>
            <w:tcBorders>
              <w:top w:val="nil"/>
              <w:left w:val="nil"/>
              <w:bottom w:val="single" w:sz="4" w:space="0" w:color="000000"/>
              <w:right w:val="single" w:sz="4" w:space="0" w:color="000000"/>
            </w:tcBorders>
            <w:shd w:val="clear" w:color="auto" w:fill="auto"/>
            <w:noWrap/>
            <w:hideMark/>
          </w:tcPr>
          <w:p w14:paraId="08F2E7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9B477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847314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B6A6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Образование</w:t>
            </w:r>
          </w:p>
        </w:tc>
        <w:tc>
          <w:tcPr>
            <w:tcW w:w="698" w:type="pct"/>
            <w:tcBorders>
              <w:top w:val="nil"/>
              <w:left w:val="nil"/>
              <w:bottom w:val="single" w:sz="4" w:space="0" w:color="000000"/>
              <w:right w:val="single" w:sz="4" w:space="0" w:color="000000"/>
            </w:tcBorders>
            <w:shd w:val="clear" w:color="auto" w:fill="auto"/>
            <w:noWrap/>
            <w:hideMark/>
          </w:tcPr>
          <w:p w14:paraId="1A1561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322" w:type="pct"/>
            <w:tcBorders>
              <w:top w:val="nil"/>
              <w:left w:val="nil"/>
              <w:bottom w:val="single" w:sz="4" w:space="0" w:color="000000"/>
              <w:right w:val="single" w:sz="4" w:space="0" w:color="000000"/>
            </w:tcBorders>
            <w:shd w:val="clear" w:color="auto" w:fill="auto"/>
            <w:noWrap/>
            <w:hideMark/>
          </w:tcPr>
          <w:p w14:paraId="415CCD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0700</w:t>
            </w:r>
          </w:p>
        </w:tc>
        <w:tc>
          <w:tcPr>
            <w:tcW w:w="261" w:type="pct"/>
            <w:tcBorders>
              <w:top w:val="nil"/>
              <w:left w:val="nil"/>
              <w:bottom w:val="single" w:sz="4" w:space="0" w:color="000000"/>
              <w:right w:val="single" w:sz="4" w:space="0" w:color="000000"/>
            </w:tcBorders>
            <w:shd w:val="clear" w:color="auto" w:fill="auto"/>
            <w:noWrap/>
            <w:hideMark/>
          </w:tcPr>
          <w:p w14:paraId="2052CF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3E507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65" w:type="pct"/>
            <w:tcBorders>
              <w:top w:val="nil"/>
              <w:left w:val="nil"/>
              <w:bottom w:val="single" w:sz="4" w:space="0" w:color="000000"/>
              <w:right w:val="single" w:sz="4" w:space="0" w:color="000000"/>
            </w:tcBorders>
            <w:shd w:val="clear" w:color="auto" w:fill="auto"/>
            <w:noWrap/>
            <w:hideMark/>
          </w:tcPr>
          <w:p w14:paraId="246B85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BF3EF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A05452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E3A721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698" w:type="pct"/>
            <w:tcBorders>
              <w:top w:val="nil"/>
              <w:left w:val="nil"/>
              <w:bottom w:val="single" w:sz="4" w:space="0" w:color="000000"/>
              <w:right w:val="single" w:sz="4" w:space="0" w:color="000000"/>
            </w:tcBorders>
            <w:shd w:val="clear" w:color="auto" w:fill="auto"/>
            <w:noWrap/>
            <w:hideMark/>
          </w:tcPr>
          <w:p w14:paraId="7338D6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322" w:type="pct"/>
            <w:tcBorders>
              <w:top w:val="nil"/>
              <w:left w:val="nil"/>
              <w:bottom w:val="single" w:sz="4" w:space="0" w:color="000000"/>
              <w:right w:val="single" w:sz="4" w:space="0" w:color="000000"/>
            </w:tcBorders>
            <w:shd w:val="clear" w:color="auto" w:fill="auto"/>
            <w:noWrap/>
            <w:hideMark/>
          </w:tcPr>
          <w:p w14:paraId="6684BC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0D3E5B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C4DC6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65" w:type="pct"/>
            <w:tcBorders>
              <w:top w:val="nil"/>
              <w:left w:val="nil"/>
              <w:bottom w:val="single" w:sz="4" w:space="0" w:color="000000"/>
              <w:right w:val="single" w:sz="4" w:space="0" w:color="000000"/>
            </w:tcBorders>
            <w:shd w:val="clear" w:color="auto" w:fill="auto"/>
            <w:noWrap/>
            <w:hideMark/>
          </w:tcPr>
          <w:p w14:paraId="3EC1C0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A0983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462402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73B73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ED4E4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0910221110</w:t>
            </w:r>
          </w:p>
        </w:tc>
        <w:tc>
          <w:tcPr>
            <w:tcW w:w="322" w:type="pct"/>
            <w:tcBorders>
              <w:top w:val="nil"/>
              <w:left w:val="nil"/>
              <w:bottom w:val="single" w:sz="4" w:space="0" w:color="000000"/>
              <w:right w:val="single" w:sz="4" w:space="0" w:color="000000"/>
            </w:tcBorders>
            <w:shd w:val="clear" w:color="auto" w:fill="auto"/>
            <w:noWrap/>
            <w:hideMark/>
          </w:tcPr>
          <w:p w14:paraId="5847E7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0709</w:t>
            </w:r>
          </w:p>
        </w:tc>
        <w:tc>
          <w:tcPr>
            <w:tcW w:w="261" w:type="pct"/>
            <w:tcBorders>
              <w:top w:val="nil"/>
              <w:left w:val="nil"/>
              <w:bottom w:val="single" w:sz="4" w:space="0" w:color="000000"/>
              <w:right w:val="single" w:sz="4" w:space="0" w:color="000000"/>
            </w:tcBorders>
            <w:shd w:val="clear" w:color="auto" w:fill="auto"/>
            <w:noWrap/>
            <w:hideMark/>
          </w:tcPr>
          <w:p w14:paraId="5989A8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1123E8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w:t>
            </w:r>
          </w:p>
        </w:tc>
        <w:tc>
          <w:tcPr>
            <w:tcW w:w="665" w:type="pct"/>
            <w:tcBorders>
              <w:top w:val="nil"/>
              <w:left w:val="nil"/>
              <w:bottom w:val="single" w:sz="4" w:space="0" w:color="000000"/>
              <w:right w:val="single" w:sz="4" w:space="0" w:color="000000"/>
            </w:tcBorders>
            <w:shd w:val="clear" w:color="auto" w:fill="auto"/>
            <w:noWrap/>
            <w:hideMark/>
          </w:tcPr>
          <w:p w14:paraId="29A67E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3425F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526CD0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44A5D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"Поддержка территориального общественного самоуправления в Любытинском муниципальном районе" </w:t>
            </w:r>
            <w:r w:rsidRPr="00B1760C">
              <w:rPr>
                <w:rFonts w:ascii="Times New Roman" w:eastAsia="Times New Roman" w:hAnsi="Times New Roman" w:cs="Times New Roman"/>
                <w:b/>
                <w:bCs/>
                <w:color w:val="000000"/>
                <w:sz w:val="18"/>
                <w:szCs w:val="18"/>
                <w:lang w:eastAsia="ru-RU"/>
              </w:rPr>
              <w:lastRenderedPageBreak/>
              <w:t>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698" w:type="pct"/>
            <w:tcBorders>
              <w:top w:val="nil"/>
              <w:left w:val="nil"/>
              <w:bottom w:val="single" w:sz="4" w:space="0" w:color="000000"/>
              <w:right w:val="single" w:sz="4" w:space="0" w:color="000000"/>
            </w:tcBorders>
            <w:shd w:val="clear" w:color="auto" w:fill="auto"/>
            <w:noWrap/>
            <w:hideMark/>
          </w:tcPr>
          <w:p w14:paraId="5C9AD204"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0930000000</w:t>
            </w:r>
          </w:p>
        </w:tc>
        <w:tc>
          <w:tcPr>
            <w:tcW w:w="322" w:type="pct"/>
            <w:tcBorders>
              <w:top w:val="nil"/>
              <w:left w:val="nil"/>
              <w:bottom w:val="single" w:sz="4" w:space="0" w:color="000000"/>
              <w:right w:val="single" w:sz="4" w:space="0" w:color="000000"/>
            </w:tcBorders>
            <w:shd w:val="clear" w:color="auto" w:fill="auto"/>
            <w:noWrap/>
            <w:hideMark/>
          </w:tcPr>
          <w:p w14:paraId="3A77C409"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FA86C4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B4EC5E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380BB85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34AABD2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518,90000</w:t>
            </w:r>
          </w:p>
        </w:tc>
      </w:tr>
      <w:tr w:rsidR="00B1760C" w:rsidRPr="00B1760C" w14:paraId="7A9DA5C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C94027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Поддержка и популяризация деятельности территориального общественного самоуправления</w:t>
            </w:r>
          </w:p>
        </w:tc>
        <w:tc>
          <w:tcPr>
            <w:tcW w:w="698" w:type="pct"/>
            <w:tcBorders>
              <w:top w:val="nil"/>
              <w:left w:val="nil"/>
              <w:bottom w:val="single" w:sz="4" w:space="0" w:color="000000"/>
              <w:right w:val="single" w:sz="4" w:space="0" w:color="000000"/>
            </w:tcBorders>
            <w:shd w:val="clear" w:color="auto" w:fill="auto"/>
            <w:noWrap/>
            <w:hideMark/>
          </w:tcPr>
          <w:p w14:paraId="252FA4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0930300000</w:t>
            </w:r>
          </w:p>
        </w:tc>
        <w:tc>
          <w:tcPr>
            <w:tcW w:w="322" w:type="pct"/>
            <w:tcBorders>
              <w:top w:val="nil"/>
              <w:left w:val="nil"/>
              <w:bottom w:val="single" w:sz="4" w:space="0" w:color="000000"/>
              <w:right w:val="single" w:sz="4" w:space="0" w:color="000000"/>
            </w:tcBorders>
            <w:shd w:val="clear" w:color="auto" w:fill="auto"/>
            <w:noWrap/>
            <w:hideMark/>
          </w:tcPr>
          <w:p w14:paraId="2FCBE2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BB92D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A036A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000C26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6D3739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1D5755C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CEE698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инициативных проектов обеспечивших создание благоприятных условий для применения физическими лицами специального налогового режима"Налог на профессиональный доход" инициативные платежи</w:t>
            </w:r>
          </w:p>
        </w:tc>
        <w:tc>
          <w:tcPr>
            <w:tcW w:w="698" w:type="pct"/>
            <w:tcBorders>
              <w:top w:val="nil"/>
              <w:left w:val="nil"/>
              <w:bottom w:val="single" w:sz="4" w:space="0" w:color="000000"/>
              <w:right w:val="single" w:sz="4" w:space="0" w:color="000000"/>
            </w:tcBorders>
            <w:shd w:val="clear" w:color="auto" w:fill="auto"/>
            <w:noWrap/>
            <w:hideMark/>
          </w:tcPr>
          <w:p w14:paraId="3153924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322" w:type="pct"/>
            <w:tcBorders>
              <w:top w:val="nil"/>
              <w:left w:val="nil"/>
              <w:bottom w:val="single" w:sz="4" w:space="0" w:color="000000"/>
              <w:right w:val="single" w:sz="4" w:space="0" w:color="000000"/>
            </w:tcBorders>
            <w:shd w:val="clear" w:color="auto" w:fill="auto"/>
            <w:noWrap/>
            <w:hideMark/>
          </w:tcPr>
          <w:p w14:paraId="6E204C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816F0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30D9C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4C3415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052952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18BDC07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8293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3E6457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322" w:type="pct"/>
            <w:tcBorders>
              <w:top w:val="nil"/>
              <w:left w:val="nil"/>
              <w:bottom w:val="single" w:sz="4" w:space="0" w:color="000000"/>
              <w:right w:val="single" w:sz="4" w:space="0" w:color="000000"/>
            </w:tcBorders>
            <w:shd w:val="clear" w:color="auto" w:fill="auto"/>
            <w:noWrap/>
            <w:hideMark/>
          </w:tcPr>
          <w:p w14:paraId="2A8D09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7FA57E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AFA8F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49540F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38E3DD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1DBDF25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8DB9A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216F6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322" w:type="pct"/>
            <w:tcBorders>
              <w:top w:val="nil"/>
              <w:left w:val="nil"/>
              <w:bottom w:val="single" w:sz="4" w:space="0" w:color="000000"/>
              <w:right w:val="single" w:sz="4" w:space="0" w:color="000000"/>
            </w:tcBorders>
            <w:shd w:val="clear" w:color="auto" w:fill="auto"/>
            <w:noWrap/>
            <w:hideMark/>
          </w:tcPr>
          <w:p w14:paraId="55FC9D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572830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BE14E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4D8F0C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03E25A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5289F2C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07F79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BB1FD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0930381780</w:t>
            </w:r>
          </w:p>
        </w:tc>
        <w:tc>
          <w:tcPr>
            <w:tcW w:w="322" w:type="pct"/>
            <w:tcBorders>
              <w:top w:val="nil"/>
              <w:left w:val="nil"/>
              <w:bottom w:val="single" w:sz="4" w:space="0" w:color="000000"/>
              <w:right w:val="single" w:sz="4" w:space="0" w:color="000000"/>
            </w:tcBorders>
            <w:shd w:val="clear" w:color="auto" w:fill="auto"/>
            <w:noWrap/>
            <w:hideMark/>
          </w:tcPr>
          <w:p w14:paraId="1656E0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1DE8E5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0ABE60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4475CC4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c>
          <w:tcPr>
            <w:tcW w:w="665" w:type="pct"/>
            <w:tcBorders>
              <w:top w:val="nil"/>
              <w:left w:val="nil"/>
              <w:bottom w:val="single" w:sz="4" w:space="0" w:color="000000"/>
              <w:right w:val="single" w:sz="4" w:space="0" w:color="000000"/>
            </w:tcBorders>
            <w:shd w:val="clear" w:color="auto" w:fill="auto"/>
            <w:noWrap/>
            <w:hideMark/>
          </w:tcPr>
          <w:p w14:paraId="762A5E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518,90000</w:t>
            </w:r>
          </w:p>
        </w:tc>
      </w:tr>
      <w:tr w:rsidR="00B1760C" w:rsidRPr="00B1760C" w14:paraId="2F62CD7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33E6C2"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698" w:type="pct"/>
            <w:tcBorders>
              <w:top w:val="nil"/>
              <w:left w:val="nil"/>
              <w:bottom w:val="single" w:sz="4" w:space="0" w:color="000000"/>
              <w:right w:val="single" w:sz="4" w:space="0" w:color="000000"/>
            </w:tcBorders>
            <w:shd w:val="clear" w:color="auto" w:fill="auto"/>
            <w:noWrap/>
            <w:hideMark/>
          </w:tcPr>
          <w:p w14:paraId="0F285CD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0950000000</w:t>
            </w:r>
          </w:p>
        </w:tc>
        <w:tc>
          <w:tcPr>
            <w:tcW w:w="322" w:type="pct"/>
            <w:tcBorders>
              <w:top w:val="nil"/>
              <w:left w:val="nil"/>
              <w:bottom w:val="single" w:sz="4" w:space="0" w:color="000000"/>
              <w:right w:val="single" w:sz="4" w:space="0" w:color="000000"/>
            </w:tcBorders>
            <w:shd w:val="clear" w:color="auto" w:fill="auto"/>
            <w:noWrap/>
            <w:hideMark/>
          </w:tcPr>
          <w:p w14:paraId="1A7F99E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C40D47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22C77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58 325,78534</w:t>
            </w:r>
          </w:p>
        </w:tc>
        <w:tc>
          <w:tcPr>
            <w:tcW w:w="665" w:type="pct"/>
            <w:tcBorders>
              <w:top w:val="nil"/>
              <w:left w:val="nil"/>
              <w:bottom w:val="single" w:sz="4" w:space="0" w:color="000000"/>
              <w:right w:val="single" w:sz="4" w:space="0" w:color="000000"/>
            </w:tcBorders>
            <w:shd w:val="clear" w:color="auto" w:fill="auto"/>
            <w:noWrap/>
            <w:hideMark/>
          </w:tcPr>
          <w:p w14:paraId="274C21D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50 543,00000</w:t>
            </w:r>
          </w:p>
        </w:tc>
        <w:tc>
          <w:tcPr>
            <w:tcW w:w="665" w:type="pct"/>
            <w:tcBorders>
              <w:top w:val="nil"/>
              <w:left w:val="nil"/>
              <w:bottom w:val="single" w:sz="4" w:space="0" w:color="000000"/>
              <w:right w:val="single" w:sz="4" w:space="0" w:color="000000"/>
            </w:tcBorders>
            <w:shd w:val="clear" w:color="auto" w:fill="auto"/>
            <w:noWrap/>
            <w:hideMark/>
          </w:tcPr>
          <w:p w14:paraId="2EB9F7C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50 558,60000</w:t>
            </w:r>
          </w:p>
        </w:tc>
      </w:tr>
      <w:tr w:rsidR="00B1760C" w:rsidRPr="00B1760C" w14:paraId="73ECC34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C70BE4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698" w:type="pct"/>
            <w:tcBorders>
              <w:top w:val="nil"/>
              <w:left w:val="nil"/>
              <w:bottom w:val="single" w:sz="4" w:space="0" w:color="000000"/>
              <w:right w:val="single" w:sz="4" w:space="0" w:color="000000"/>
            </w:tcBorders>
            <w:shd w:val="clear" w:color="auto" w:fill="auto"/>
            <w:noWrap/>
            <w:hideMark/>
          </w:tcPr>
          <w:p w14:paraId="0C4042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0950100000</w:t>
            </w:r>
          </w:p>
        </w:tc>
        <w:tc>
          <w:tcPr>
            <w:tcW w:w="322" w:type="pct"/>
            <w:tcBorders>
              <w:top w:val="nil"/>
              <w:left w:val="nil"/>
              <w:bottom w:val="single" w:sz="4" w:space="0" w:color="000000"/>
              <w:right w:val="single" w:sz="4" w:space="0" w:color="000000"/>
            </w:tcBorders>
            <w:shd w:val="clear" w:color="auto" w:fill="auto"/>
            <w:noWrap/>
            <w:hideMark/>
          </w:tcPr>
          <w:p w14:paraId="18503F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9A275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87E32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54 230,80000</w:t>
            </w:r>
          </w:p>
        </w:tc>
        <w:tc>
          <w:tcPr>
            <w:tcW w:w="665" w:type="pct"/>
            <w:tcBorders>
              <w:top w:val="nil"/>
              <w:left w:val="nil"/>
              <w:bottom w:val="single" w:sz="4" w:space="0" w:color="000000"/>
              <w:right w:val="single" w:sz="4" w:space="0" w:color="000000"/>
            </w:tcBorders>
            <w:shd w:val="clear" w:color="auto" w:fill="auto"/>
            <w:noWrap/>
            <w:hideMark/>
          </w:tcPr>
          <w:p w14:paraId="2C56DE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46 106,60000</w:t>
            </w:r>
          </w:p>
        </w:tc>
        <w:tc>
          <w:tcPr>
            <w:tcW w:w="665" w:type="pct"/>
            <w:tcBorders>
              <w:top w:val="nil"/>
              <w:left w:val="nil"/>
              <w:bottom w:val="single" w:sz="4" w:space="0" w:color="000000"/>
              <w:right w:val="single" w:sz="4" w:space="0" w:color="000000"/>
            </w:tcBorders>
            <w:shd w:val="clear" w:color="auto" w:fill="auto"/>
            <w:noWrap/>
            <w:hideMark/>
          </w:tcPr>
          <w:p w14:paraId="1B9666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46 122,20000</w:t>
            </w:r>
          </w:p>
        </w:tc>
      </w:tr>
      <w:tr w:rsidR="00B1760C" w:rsidRPr="00B1760C" w14:paraId="7D7B933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D0C2D8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373B201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322" w:type="pct"/>
            <w:tcBorders>
              <w:top w:val="nil"/>
              <w:left w:val="nil"/>
              <w:bottom w:val="single" w:sz="4" w:space="0" w:color="000000"/>
              <w:right w:val="single" w:sz="4" w:space="0" w:color="000000"/>
            </w:tcBorders>
            <w:shd w:val="clear" w:color="auto" w:fill="auto"/>
            <w:noWrap/>
            <w:hideMark/>
          </w:tcPr>
          <w:p w14:paraId="724B8F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7BA52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207BE9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32 850,70000</w:t>
            </w:r>
          </w:p>
        </w:tc>
        <w:tc>
          <w:tcPr>
            <w:tcW w:w="665" w:type="pct"/>
            <w:tcBorders>
              <w:top w:val="nil"/>
              <w:left w:val="nil"/>
              <w:bottom w:val="single" w:sz="4" w:space="0" w:color="000000"/>
              <w:right w:val="single" w:sz="4" w:space="0" w:color="000000"/>
            </w:tcBorders>
            <w:shd w:val="clear" w:color="auto" w:fill="auto"/>
            <w:noWrap/>
            <w:hideMark/>
          </w:tcPr>
          <w:p w14:paraId="1E2891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c>
          <w:tcPr>
            <w:tcW w:w="665" w:type="pct"/>
            <w:tcBorders>
              <w:top w:val="nil"/>
              <w:left w:val="nil"/>
              <w:bottom w:val="single" w:sz="4" w:space="0" w:color="000000"/>
              <w:right w:val="single" w:sz="4" w:space="0" w:color="000000"/>
            </w:tcBorders>
            <w:shd w:val="clear" w:color="auto" w:fill="auto"/>
            <w:noWrap/>
            <w:hideMark/>
          </w:tcPr>
          <w:p w14:paraId="1551C8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r>
      <w:tr w:rsidR="00B1760C" w:rsidRPr="00B1760C" w14:paraId="7FE327C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8CAA0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606E10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322" w:type="pct"/>
            <w:tcBorders>
              <w:top w:val="nil"/>
              <w:left w:val="nil"/>
              <w:bottom w:val="single" w:sz="4" w:space="0" w:color="000000"/>
              <w:right w:val="single" w:sz="4" w:space="0" w:color="000000"/>
            </w:tcBorders>
            <w:shd w:val="clear" w:color="auto" w:fill="auto"/>
            <w:noWrap/>
            <w:hideMark/>
          </w:tcPr>
          <w:p w14:paraId="7977B6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00A414F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1C559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32 850,70000</w:t>
            </w:r>
          </w:p>
        </w:tc>
        <w:tc>
          <w:tcPr>
            <w:tcW w:w="665" w:type="pct"/>
            <w:tcBorders>
              <w:top w:val="nil"/>
              <w:left w:val="nil"/>
              <w:bottom w:val="single" w:sz="4" w:space="0" w:color="000000"/>
              <w:right w:val="single" w:sz="4" w:space="0" w:color="000000"/>
            </w:tcBorders>
            <w:shd w:val="clear" w:color="auto" w:fill="auto"/>
            <w:noWrap/>
            <w:hideMark/>
          </w:tcPr>
          <w:p w14:paraId="7B118E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c>
          <w:tcPr>
            <w:tcW w:w="665" w:type="pct"/>
            <w:tcBorders>
              <w:top w:val="nil"/>
              <w:left w:val="nil"/>
              <w:bottom w:val="single" w:sz="4" w:space="0" w:color="000000"/>
              <w:right w:val="single" w:sz="4" w:space="0" w:color="000000"/>
            </w:tcBorders>
            <w:shd w:val="clear" w:color="auto" w:fill="auto"/>
            <w:noWrap/>
            <w:hideMark/>
          </w:tcPr>
          <w:p w14:paraId="6B9CF8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r>
      <w:tr w:rsidR="00B1760C" w:rsidRPr="00B1760C" w14:paraId="3FFC004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7A39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1405DA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322" w:type="pct"/>
            <w:tcBorders>
              <w:top w:val="nil"/>
              <w:left w:val="nil"/>
              <w:bottom w:val="single" w:sz="4" w:space="0" w:color="000000"/>
              <w:right w:val="single" w:sz="4" w:space="0" w:color="000000"/>
            </w:tcBorders>
            <w:shd w:val="clear" w:color="auto" w:fill="auto"/>
            <w:noWrap/>
            <w:hideMark/>
          </w:tcPr>
          <w:p w14:paraId="3FABC8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3C39B3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CBB114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32 850,70000</w:t>
            </w:r>
          </w:p>
        </w:tc>
        <w:tc>
          <w:tcPr>
            <w:tcW w:w="665" w:type="pct"/>
            <w:tcBorders>
              <w:top w:val="nil"/>
              <w:left w:val="nil"/>
              <w:bottom w:val="single" w:sz="4" w:space="0" w:color="000000"/>
              <w:right w:val="single" w:sz="4" w:space="0" w:color="000000"/>
            </w:tcBorders>
            <w:shd w:val="clear" w:color="auto" w:fill="auto"/>
            <w:noWrap/>
            <w:hideMark/>
          </w:tcPr>
          <w:p w14:paraId="7F91DF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c>
          <w:tcPr>
            <w:tcW w:w="665" w:type="pct"/>
            <w:tcBorders>
              <w:top w:val="nil"/>
              <w:left w:val="nil"/>
              <w:bottom w:val="single" w:sz="4" w:space="0" w:color="000000"/>
              <w:right w:val="single" w:sz="4" w:space="0" w:color="000000"/>
            </w:tcBorders>
            <w:shd w:val="clear" w:color="auto" w:fill="auto"/>
            <w:noWrap/>
            <w:hideMark/>
          </w:tcPr>
          <w:p w14:paraId="1A40B8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32 633,70000</w:t>
            </w:r>
          </w:p>
        </w:tc>
      </w:tr>
      <w:tr w:rsidR="00B1760C" w:rsidRPr="00B1760C" w14:paraId="0ECFA47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A47B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5E1F6B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322" w:type="pct"/>
            <w:tcBorders>
              <w:top w:val="nil"/>
              <w:left w:val="nil"/>
              <w:bottom w:val="single" w:sz="4" w:space="0" w:color="000000"/>
              <w:right w:val="single" w:sz="4" w:space="0" w:color="000000"/>
            </w:tcBorders>
            <w:shd w:val="clear" w:color="auto" w:fill="auto"/>
            <w:noWrap/>
            <w:hideMark/>
          </w:tcPr>
          <w:p w14:paraId="766BC6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1FB45E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659B7C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31 555,10000</w:t>
            </w:r>
          </w:p>
        </w:tc>
        <w:tc>
          <w:tcPr>
            <w:tcW w:w="665" w:type="pct"/>
            <w:tcBorders>
              <w:top w:val="nil"/>
              <w:left w:val="nil"/>
              <w:bottom w:val="single" w:sz="4" w:space="0" w:color="000000"/>
              <w:right w:val="single" w:sz="4" w:space="0" w:color="000000"/>
            </w:tcBorders>
            <w:shd w:val="clear" w:color="auto" w:fill="auto"/>
            <w:noWrap/>
            <w:hideMark/>
          </w:tcPr>
          <w:p w14:paraId="19104F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31 565,10000</w:t>
            </w:r>
          </w:p>
        </w:tc>
        <w:tc>
          <w:tcPr>
            <w:tcW w:w="665" w:type="pct"/>
            <w:tcBorders>
              <w:top w:val="nil"/>
              <w:left w:val="nil"/>
              <w:bottom w:val="single" w:sz="4" w:space="0" w:color="000000"/>
              <w:right w:val="single" w:sz="4" w:space="0" w:color="000000"/>
            </w:tcBorders>
            <w:shd w:val="clear" w:color="auto" w:fill="auto"/>
            <w:noWrap/>
            <w:hideMark/>
          </w:tcPr>
          <w:p w14:paraId="21D8A2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31 565,10000</w:t>
            </w:r>
          </w:p>
        </w:tc>
      </w:tr>
      <w:tr w:rsidR="00B1760C" w:rsidRPr="00B1760C" w14:paraId="3762833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E4A3E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34716D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0950101000</w:t>
            </w:r>
          </w:p>
        </w:tc>
        <w:tc>
          <w:tcPr>
            <w:tcW w:w="322" w:type="pct"/>
            <w:tcBorders>
              <w:top w:val="nil"/>
              <w:left w:val="nil"/>
              <w:bottom w:val="single" w:sz="4" w:space="0" w:color="000000"/>
              <w:right w:val="single" w:sz="4" w:space="0" w:color="000000"/>
            </w:tcBorders>
            <w:shd w:val="clear" w:color="auto" w:fill="auto"/>
            <w:noWrap/>
            <w:hideMark/>
          </w:tcPr>
          <w:p w14:paraId="7E91F0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3FBA2C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64416A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1 295,60000</w:t>
            </w:r>
          </w:p>
        </w:tc>
        <w:tc>
          <w:tcPr>
            <w:tcW w:w="665" w:type="pct"/>
            <w:tcBorders>
              <w:top w:val="nil"/>
              <w:left w:val="nil"/>
              <w:bottom w:val="single" w:sz="4" w:space="0" w:color="000000"/>
              <w:right w:val="single" w:sz="4" w:space="0" w:color="000000"/>
            </w:tcBorders>
            <w:shd w:val="clear" w:color="auto" w:fill="auto"/>
            <w:noWrap/>
            <w:hideMark/>
          </w:tcPr>
          <w:p w14:paraId="3CA527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1 068,60000</w:t>
            </w:r>
          </w:p>
        </w:tc>
        <w:tc>
          <w:tcPr>
            <w:tcW w:w="665" w:type="pct"/>
            <w:tcBorders>
              <w:top w:val="nil"/>
              <w:left w:val="nil"/>
              <w:bottom w:val="single" w:sz="4" w:space="0" w:color="000000"/>
              <w:right w:val="single" w:sz="4" w:space="0" w:color="000000"/>
            </w:tcBorders>
            <w:shd w:val="clear" w:color="auto" w:fill="auto"/>
            <w:noWrap/>
            <w:hideMark/>
          </w:tcPr>
          <w:p w14:paraId="26E4EC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1 068,60000</w:t>
            </w:r>
          </w:p>
        </w:tc>
      </w:tr>
      <w:tr w:rsidR="00B1760C" w:rsidRPr="00B1760C" w14:paraId="4B84B55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95088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Содержание учреждений по обеспечению хозяйственного обслуживания</w:t>
            </w:r>
          </w:p>
        </w:tc>
        <w:tc>
          <w:tcPr>
            <w:tcW w:w="698" w:type="pct"/>
            <w:tcBorders>
              <w:top w:val="nil"/>
              <w:left w:val="nil"/>
              <w:bottom w:val="single" w:sz="4" w:space="0" w:color="000000"/>
              <w:right w:val="single" w:sz="4" w:space="0" w:color="000000"/>
            </w:tcBorders>
            <w:shd w:val="clear" w:color="auto" w:fill="auto"/>
            <w:noWrap/>
            <w:hideMark/>
          </w:tcPr>
          <w:p w14:paraId="018442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322" w:type="pct"/>
            <w:tcBorders>
              <w:top w:val="nil"/>
              <w:left w:val="nil"/>
              <w:bottom w:val="single" w:sz="4" w:space="0" w:color="000000"/>
              <w:right w:val="single" w:sz="4" w:space="0" w:color="000000"/>
            </w:tcBorders>
            <w:shd w:val="clear" w:color="auto" w:fill="auto"/>
            <w:noWrap/>
            <w:hideMark/>
          </w:tcPr>
          <w:p w14:paraId="49FF6A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6990D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89777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65" w:type="pct"/>
            <w:tcBorders>
              <w:top w:val="nil"/>
              <w:left w:val="nil"/>
              <w:bottom w:val="single" w:sz="4" w:space="0" w:color="000000"/>
              <w:right w:val="single" w:sz="4" w:space="0" w:color="000000"/>
            </w:tcBorders>
            <w:shd w:val="clear" w:color="auto" w:fill="auto"/>
            <w:noWrap/>
            <w:hideMark/>
          </w:tcPr>
          <w:p w14:paraId="05C4F5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65" w:type="pct"/>
            <w:tcBorders>
              <w:top w:val="nil"/>
              <w:left w:val="nil"/>
              <w:bottom w:val="single" w:sz="4" w:space="0" w:color="000000"/>
              <w:right w:val="single" w:sz="4" w:space="0" w:color="000000"/>
            </w:tcBorders>
            <w:shd w:val="clear" w:color="auto" w:fill="auto"/>
            <w:noWrap/>
            <w:hideMark/>
          </w:tcPr>
          <w:p w14:paraId="701AB4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43D0C6A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D2D6E5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12EF18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322" w:type="pct"/>
            <w:tcBorders>
              <w:top w:val="nil"/>
              <w:left w:val="nil"/>
              <w:bottom w:val="single" w:sz="4" w:space="0" w:color="000000"/>
              <w:right w:val="single" w:sz="4" w:space="0" w:color="000000"/>
            </w:tcBorders>
            <w:shd w:val="clear" w:color="auto" w:fill="auto"/>
            <w:noWrap/>
            <w:hideMark/>
          </w:tcPr>
          <w:p w14:paraId="798A2F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45464F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56205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65" w:type="pct"/>
            <w:tcBorders>
              <w:top w:val="nil"/>
              <w:left w:val="nil"/>
              <w:bottom w:val="single" w:sz="4" w:space="0" w:color="000000"/>
              <w:right w:val="single" w:sz="4" w:space="0" w:color="000000"/>
            </w:tcBorders>
            <w:shd w:val="clear" w:color="auto" w:fill="auto"/>
            <w:noWrap/>
            <w:hideMark/>
          </w:tcPr>
          <w:p w14:paraId="0C79F7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65" w:type="pct"/>
            <w:tcBorders>
              <w:top w:val="nil"/>
              <w:left w:val="nil"/>
              <w:bottom w:val="single" w:sz="4" w:space="0" w:color="000000"/>
              <w:right w:val="single" w:sz="4" w:space="0" w:color="000000"/>
            </w:tcBorders>
            <w:shd w:val="clear" w:color="auto" w:fill="auto"/>
            <w:noWrap/>
            <w:hideMark/>
          </w:tcPr>
          <w:p w14:paraId="3E259B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3335860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62F4D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E5726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322" w:type="pct"/>
            <w:tcBorders>
              <w:top w:val="nil"/>
              <w:left w:val="nil"/>
              <w:bottom w:val="single" w:sz="4" w:space="0" w:color="000000"/>
              <w:right w:val="single" w:sz="4" w:space="0" w:color="000000"/>
            </w:tcBorders>
            <w:shd w:val="clear" w:color="auto" w:fill="auto"/>
            <w:noWrap/>
            <w:hideMark/>
          </w:tcPr>
          <w:p w14:paraId="507C6D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508070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A6CC6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65" w:type="pct"/>
            <w:tcBorders>
              <w:top w:val="nil"/>
              <w:left w:val="nil"/>
              <w:bottom w:val="single" w:sz="4" w:space="0" w:color="000000"/>
              <w:right w:val="single" w:sz="4" w:space="0" w:color="000000"/>
            </w:tcBorders>
            <w:shd w:val="clear" w:color="auto" w:fill="auto"/>
            <w:noWrap/>
            <w:hideMark/>
          </w:tcPr>
          <w:p w14:paraId="69FE33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65" w:type="pct"/>
            <w:tcBorders>
              <w:top w:val="nil"/>
              <w:left w:val="nil"/>
              <w:bottom w:val="single" w:sz="4" w:space="0" w:color="000000"/>
              <w:right w:val="single" w:sz="4" w:space="0" w:color="000000"/>
            </w:tcBorders>
            <w:shd w:val="clear" w:color="auto" w:fill="auto"/>
            <w:noWrap/>
            <w:hideMark/>
          </w:tcPr>
          <w:p w14:paraId="581831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562783B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634A0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271CC5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0950101110</w:t>
            </w:r>
          </w:p>
        </w:tc>
        <w:tc>
          <w:tcPr>
            <w:tcW w:w="322" w:type="pct"/>
            <w:tcBorders>
              <w:top w:val="nil"/>
              <w:left w:val="nil"/>
              <w:bottom w:val="single" w:sz="4" w:space="0" w:color="000000"/>
              <w:right w:val="single" w:sz="4" w:space="0" w:color="000000"/>
            </w:tcBorders>
            <w:shd w:val="clear" w:color="auto" w:fill="auto"/>
            <w:noWrap/>
            <w:hideMark/>
          </w:tcPr>
          <w:p w14:paraId="15D414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041AE8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175152A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15 868,70000</w:t>
            </w:r>
          </w:p>
        </w:tc>
        <w:tc>
          <w:tcPr>
            <w:tcW w:w="665" w:type="pct"/>
            <w:tcBorders>
              <w:top w:val="nil"/>
              <w:left w:val="nil"/>
              <w:bottom w:val="single" w:sz="4" w:space="0" w:color="000000"/>
              <w:right w:val="single" w:sz="4" w:space="0" w:color="000000"/>
            </w:tcBorders>
            <w:shd w:val="clear" w:color="auto" w:fill="auto"/>
            <w:noWrap/>
            <w:hideMark/>
          </w:tcPr>
          <w:p w14:paraId="25DD08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c>
          <w:tcPr>
            <w:tcW w:w="665" w:type="pct"/>
            <w:tcBorders>
              <w:top w:val="nil"/>
              <w:left w:val="nil"/>
              <w:bottom w:val="single" w:sz="4" w:space="0" w:color="000000"/>
              <w:right w:val="single" w:sz="4" w:space="0" w:color="000000"/>
            </w:tcBorders>
            <w:shd w:val="clear" w:color="auto" w:fill="auto"/>
            <w:noWrap/>
            <w:hideMark/>
          </w:tcPr>
          <w:p w14:paraId="2B9D8C9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7 945,70000</w:t>
            </w:r>
          </w:p>
        </w:tc>
      </w:tr>
      <w:tr w:rsidR="00B1760C" w:rsidRPr="00B1760C" w14:paraId="31E7F6D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F54E9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698" w:type="pct"/>
            <w:tcBorders>
              <w:top w:val="nil"/>
              <w:left w:val="nil"/>
              <w:bottom w:val="single" w:sz="4" w:space="0" w:color="000000"/>
              <w:right w:val="single" w:sz="4" w:space="0" w:color="000000"/>
            </w:tcBorders>
            <w:shd w:val="clear" w:color="auto" w:fill="auto"/>
            <w:noWrap/>
            <w:hideMark/>
          </w:tcPr>
          <w:p w14:paraId="11D5A0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322" w:type="pct"/>
            <w:tcBorders>
              <w:top w:val="nil"/>
              <w:left w:val="nil"/>
              <w:bottom w:val="single" w:sz="4" w:space="0" w:color="000000"/>
              <w:right w:val="single" w:sz="4" w:space="0" w:color="000000"/>
            </w:tcBorders>
            <w:shd w:val="clear" w:color="auto" w:fill="auto"/>
            <w:noWrap/>
            <w:hideMark/>
          </w:tcPr>
          <w:p w14:paraId="4B8B46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92D50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A8102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555,50000</w:t>
            </w:r>
          </w:p>
        </w:tc>
        <w:tc>
          <w:tcPr>
            <w:tcW w:w="665" w:type="pct"/>
            <w:tcBorders>
              <w:top w:val="nil"/>
              <w:left w:val="nil"/>
              <w:bottom w:val="single" w:sz="4" w:space="0" w:color="000000"/>
              <w:right w:val="single" w:sz="4" w:space="0" w:color="000000"/>
            </w:tcBorders>
            <w:shd w:val="clear" w:color="auto" w:fill="auto"/>
            <w:noWrap/>
            <w:hideMark/>
          </w:tcPr>
          <w:p w14:paraId="624C3C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571,30000</w:t>
            </w:r>
          </w:p>
        </w:tc>
        <w:tc>
          <w:tcPr>
            <w:tcW w:w="665" w:type="pct"/>
            <w:tcBorders>
              <w:top w:val="nil"/>
              <w:left w:val="nil"/>
              <w:bottom w:val="single" w:sz="4" w:space="0" w:color="000000"/>
              <w:right w:val="single" w:sz="4" w:space="0" w:color="000000"/>
            </w:tcBorders>
            <w:shd w:val="clear" w:color="auto" w:fill="auto"/>
            <w:noWrap/>
            <w:hideMark/>
          </w:tcPr>
          <w:p w14:paraId="21B82E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586,90000</w:t>
            </w:r>
          </w:p>
        </w:tc>
      </w:tr>
      <w:tr w:rsidR="00B1760C" w:rsidRPr="00B1760C" w14:paraId="2F80009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AF6635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494CC48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322" w:type="pct"/>
            <w:tcBorders>
              <w:top w:val="nil"/>
              <w:left w:val="nil"/>
              <w:bottom w:val="single" w:sz="4" w:space="0" w:color="000000"/>
              <w:right w:val="single" w:sz="4" w:space="0" w:color="000000"/>
            </w:tcBorders>
            <w:shd w:val="clear" w:color="auto" w:fill="auto"/>
            <w:noWrap/>
            <w:hideMark/>
          </w:tcPr>
          <w:p w14:paraId="211C98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611D0D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2AB8F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555,50000</w:t>
            </w:r>
          </w:p>
        </w:tc>
        <w:tc>
          <w:tcPr>
            <w:tcW w:w="665" w:type="pct"/>
            <w:tcBorders>
              <w:top w:val="nil"/>
              <w:left w:val="nil"/>
              <w:bottom w:val="single" w:sz="4" w:space="0" w:color="000000"/>
              <w:right w:val="single" w:sz="4" w:space="0" w:color="000000"/>
            </w:tcBorders>
            <w:shd w:val="clear" w:color="auto" w:fill="auto"/>
            <w:noWrap/>
            <w:hideMark/>
          </w:tcPr>
          <w:p w14:paraId="7AB730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571,30000</w:t>
            </w:r>
          </w:p>
        </w:tc>
        <w:tc>
          <w:tcPr>
            <w:tcW w:w="665" w:type="pct"/>
            <w:tcBorders>
              <w:top w:val="nil"/>
              <w:left w:val="nil"/>
              <w:bottom w:val="single" w:sz="4" w:space="0" w:color="000000"/>
              <w:right w:val="single" w:sz="4" w:space="0" w:color="000000"/>
            </w:tcBorders>
            <w:shd w:val="clear" w:color="auto" w:fill="auto"/>
            <w:noWrap/>
            <w:hideMark/>
          </w:tcPr>
          <w:p w14:paraId="60BF8C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586,90000</w:t>
            </w:r>
          </w:p>
        </w:tc>
      </w:tr>
      <w:tr w:rsidR="00B1760C" w:rsidRPr="00B1760C" w14:paraId="25C1803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A2CAD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6C4C5F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322" w:type="pct"/>
            <w:tcBorders>
              <w:top w:val="nil"/>
              <w:left w:val="nil"/>
              <w:bottom w:val="single" w:sz="4" w:space="0" w:color="000000"/>
              <w:right w:val="single" w:sz="4" w:space="0" w:color="000000"/>
            </w:tcBorders>
            <w:shd w:val="clear" w:color="auto" w:fill="auto"/>
            <w:noWrap/>
            <w:hideMark/>
          </w:tcPr>
          <w:p w14:paraId="49067F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194C65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2D858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555,50000</w:t>
            </w:r>
          </w:p>
        </w:tc>
        <w:tc>
          <w:tcPr>
            <w:tcW w:w="665" w:type="pct"/>
            <w:tcBorders>
              <w:top w:val="nil"/>
              <w:left w:val="nil"/>
              <w:bottom w:val="single" w:sz="4" w:space="0" w:color="000000"/>
              <w:right w:val="single" w:sz="4" w:space="0" w:color="000000"/>
            </w:tcBorders>
            <w:shd w:val="clear" w:color="auto" w:fill="auto"/>
            <w:noWrap/>
            <w:hideMark/>
          </w:tcPr>
          <w:p w14:paraId="60D0B2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571,30000</w:t>
            </w:r>
          </w:p>
        </w:tc>
        <w:tc>
          <w:tcPr>
            <w:tcW w:w="665" w:type="pct"/>
            <w:tcBorders>
              <w:top w:val="nil"/>
              <w:left w:val="nil"/>
              <w:bottom w:val="single" w:sz="4" w:space="0" w:color="000000"/>
              <w:right w:val="single" w:sz="4" w:space="0" w:color="000000"/>
            </w:tcBorders>
            <w:shd w:val="clear" w:color="auto" w:fill="auto"/>
            <w:noWrap/>
            <w:hideMark/>
          </w:tcPr>
          <w:p w14:paraId="414F99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586,90000</w:t>
            </w:r>
          </w:p>
        </w:tc>
      </w:tr>
      <w:tr w:rsidR="00B1760C" w:rsidRPr="00B1760C" w14:paraId="17FC33F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B60DCA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1DFECE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322" w:type="pct"/>
            <w:tcBorders>
              <w:top w:val="nil"/>
              <w:left w:val="nil"/>
              <w:bottom w:val="single" w:sz="4" w:space="0" w:color="000000"/>
              <w:right w:val="single" w:sz="4" w:space="0" w:color="000000"/>
            </w:tcBorders>
            <w:shd w:val="clear" w:color="auto" w:fill="auto"/>
            <w:noWrap/>
            <w:hideMark/>
          </w:tcPr>
          <w:p w14:paraId="5335EC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56B62D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25EAE3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c>
          <w:tcPr>
            <w:tcW w:w="665" w:type="pct"/>
            <w:tcBorders>
              <w:top w:val="nil"/>
              <w:left w:val="nil"/>
              <w:bottom w:val="single" w:sz="4" w:space="0" w:color="000000"/>
              <w:right w:val="single" w:sz="4" w:space="0" w:color="000000"/>
            </w:tcBorders>
            <w:shd w:val="clear" w:color="auto" w:fill="auto"/>
            <w:noWrap/>
            <w:hideMark/>
          </w:tcPr>
          <w:p w14:paraId="3F1CE9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c>
          <w:tcPr>
            <w:tcW w:w="665" w:type="pct"/>
            <w:tcBorders>
              <w:top w:val="nil"/>
              <w:left w:val="nil"/>
              <w:bottom w:val="single" w:sz="4" w:space="0" w:color="000000"/>
              <w:right w:val="single" w:sz="4" w:space="0" w:color="000000"/>
            </w:tcBorders>
            <w:shd w:val="clear" w:color="auto" w:fill="auto"/>
            <w:noWrap/>
            <w:hideMark/>
          </w:tcPr>
          <w:p w14:paraId="533449B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457,50000</w:t>
            </w:r>
          </w:p>
        </w:tc>
      </w:tr>
      <w:tr w:rsidR="00B1760C" w:rsidRPr="00B1760C" w14:paraId="3013734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625FB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75FE2F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0950159300</w:t>
            </w:r>
          </w:p>
        </w:tc>
        <w:tc>
          <w:tcPr>
            <w:tcW w:w="322" w:type="pct"/>
            <w:tcBorders>
              <w:top w:val="nil"/>
              <w:left w:val="nil"/>
              <w:bottom w:val="single" w:sz="4" w:space="0" w:color="000000"/>
              <w:right w:val="single" w:sz="4" w:space="0" w:color="000000"/>
            </w:tcBorders>
            <w:shd w:val="clear" w:color="auto" w:fill="auto"/>
            <w:noWrap/>
            <w:hideMark/>
          </w:tcPr>
          <w:p w14:paraId="33626A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61A0E5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748878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98,00000</w:t>
            </w:r>
          </w:p>
        </w:tc>
        <w:tc>
          <w:tcPr>
            <w:tcW w:w="665" w:type="pct"/>
            <w:tcBorders>
              <w:top w:val="nil"/>
              <w:left w:val="nil"/>
              <w:bottom w:val="single" w:sz="4" w:space="0" w:color="000000"/>
              <w:right w:val="single" w:sz="4" w:space="0" w:color="000000"/>
            </w:tcBorders>
            <w:shd w:val="clear" w:color="auto" w:fill="auto"/>
            <w:noWrap/>
            <w:hideMark/>
          </w:tcPr>
          <w:p w14:paraId="32934B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113,80000</w:t>
            </w:r>
          </w:p>
        </w:tc>
        <w:tc>
          <w:tcPr>
            <w:tcW w:w="665" w:type="pct"/>
            <w:tcBorders>
              <w:top w:val="nil"/>
              <w:left w:val="nil"/>
              <w:bottom w:val="single" w:sz="4" w:space="0" w:color="000000"/>
              <w:right w:val="single" w:sz="4" w:space="0" w:color="000000"/>
            </w:tcBorders>
            <w:shd w:val="clear" w:color="auto" w:fill="auto"/>
            <w:noWrap/>
            <w:hideMark/>
          </w:tcPr>
          <w:p w14:paraId="57BAB0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129,40000</w:t>
            </w:r>
          </w:p>
        </w:tc>
      </w:tr>
      <w:tr w:rsidR="00B1760C" w:rsidRPr="00B1760C" w14:paraId="0604489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39454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312385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322" w:type="pct"/>
            <w:tcBorders>
              <w:top w:val="nil"/>
              <w:left w:val="nil"/>
              <w:bottom w:val="single" w:sz="4" w:space="0" w:color="000000"/>
              <w:right w:val="single" w:sz="4" w:space="0" w:color="000000"/>
            </w:tcBorders>
            <w:shd w:val="clear" w:color="auto" w:fill="auto"/>
            <w:noWrap/>
            <w:hideMark/>
          </w:tcPr>
          <w:p w14:paraId="3ABC5E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78F2F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B1D3F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65" w:type="pct"/>
            <w:tcBorders>
              <w:top w:val="nil"/>
              <w:left w:val="nil"/>
              <w:bottom w:val="single" w:sz="4" w:space="0" w:color="000000"/>
              <w:right w:val="single" w:sz="4" w:space="0" w:color="000000"/>
            </w:tcBorders>
            <w:shd w:val="clear" w:color="auto" w:fill="auto"/>
            <w:noWrap/>
            <w:hideMark/>
          </w:tcPr>
          <w:p w14:paraId="2C0E66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65" w:type="pct"/>
            <w:tcBorders>
              <w:top w:val="nil"/>
              <w:left w:val="nil"/>
              <w:bottom w:val="single" w:sz="4" w:space="0" w:color="000000"/>
              <w:right w:val="single" w:sz="4" w:space="0" w:color="000000"/>
            </w:tcBorders>
            <w:shd w:val="clear" w:color="auto" w:fill="auto"/>
            <w:noWrap/>
            <w:hideMark/>
          </w:tcPr>
          <w:p w14:paraId="3F74FC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r>
      <w:tr w:rsidR="00B1760C" w:rsidRPr="00B1760C" w14:paraId="0ACF0DC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D60EF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3AD54D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322" w:type="pct"/>
            <w:tcBorders>
              <w:top w:val="nil"/>
              <w:left w:val="nil"/>
              <w:bottom w:val="single" w:sz="4" w:space="0" w:color="000000"/>
              <w:right w:val="single" w:sz="4" w:space="0" w:color="000000"/>
            </w:tcBorders>
            <w:shd w:val="clear" w:color="auto" w:fill="auto"/>
            <w:noWrap/>
            <w:hideMark/>
          </w:tcPr>
          <w:p w14:paraId="24081D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6671B4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32514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65" w:type="pct"/>
            <w:tcBorders>
              <w:top w:val="nil"/>
              <w:left w:val="nil"/>
              <w:bottom w:val="single" w:sz="4" w:space="0" w:color="000000"/>
              <w:right w:val="single" w:sz="4" w:space="0" w:color="000000"/>
            </w:tcBorders>
            <w:shd w:val="clear" w:color="auto" w:fill="auto"/>
            <w:noWrap/>
            <w:hideMark/>
          </w:tcPr>
          <w:p w14:paraId="3081A9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65" w:type="pct"/>
            <w:tcBorders>
              <w:top w:val="nil"/>
              <w:left w:val="nil"/>
              <w:bottom w:val="single" w:sz="4" w:space="0" w:color="000000"/>
              <w:right w:val="single" w:sz="4" w:space="0" w:color="000000"/>
            </w:tcBorders>
            <w:shd w:val="clear" w:color="auto" w:fill="auto"/>
            <w:noWrap/>
            <w:hideMark/>
          </w:tcPr>
          <w:p w14:paraId="794C9A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r>
      <w:tr w:rsidR="00B1760C" w:rsidRPr="00B1760C" w14:paraId="7271EE9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50E5B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6E893D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322" w:type="pct"/>
            <w:tcBorders>
              <w:top w:val="nil"/>
              <w:left w:val="nil"/>
              <w:bottom w:val="single" w:sz="4" w:space="0" w:color="000000"/>
              <w:right w:val="single" w:sz="4" w:space="0" w:color="000000"/>
            </w:tcBorders>
            <w:shd w:val="clear" w:color="auto" w:fill="auto"/>
            <w:noWrap/>
            <w:hideMark/>
          </w:tcPr>
          <w:p w14:paraId="21F9DA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095161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0E12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65" w:type="pct"/>
            <w:tcBorders>
              <w:top w:val="nil"/>
              <w:left w:val="nil"/>
              <w:bottom w:val="single" w:sz="4" w:space="0" w:color="000000"/>
              <w:right w:val="single" w:sz="4" w:space="0" w:color="000000"/>
            </w:tcBorders>
            <w:shd w:val="clear" w:color="auto" w:fill="auto"/>
            <w:noWrap/>
            <w:hideMark/>
          </w:tcPr>
          <w:p w14:paraId="40E972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c>
          <w:tcPr>
            <w:tcW w:w="665" w:type="pct"/>
            <w:tcBorders>
              <w:top w:val="nil"/>
              <w:left w:val="nil"/>
              <w:bottom w:val="single" w:sz="4" w:space="0" w:color="000000"/>
              <w:right w:val="single" w:sz="4" w:space="0" w:color="000000"/>
            </w:tcBorders>
            <w:shd w:val="clear" w:color="auto" w:fill="auto"/>
            <w:noWrap/>
            <w:hideMark/>
          </w:tcPr>
          <w:p w14:paraId="56E6E1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2 125,30000</w:t>
            </w:r>
          </w:p>
        </w:tc>
      </w:tr>
      <w:tr w:rsidR="00B1760C" w:rsidRPr="00B1760C" w14:paraId="18859A4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7DBAEC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61CD46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322" w:type="pct"/>
            <w:tcBorders>
              <w:top w:val="nil"/>
              <w:left w:val="nil"/>
              <w:bottom w:val="single" w:sz="4" w:space="0" w:color="000000"/>
              <w:right w:val="single" w:sz="4" w:space="0" w:color="000000"/>
            </w:tcBorders>
            <w:shd w:val="clear" w:color="auto" w:fill="auto"/>
            <w:noWrap/>
            <w:hideMark/>
          </w:tcPr>
          <w:p w14:paraId="1B0C57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437BD17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0020C5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2 076,90000</w:t>
            </w:r>
          </w:p>
        </w:tc>
        <w:tc>
          <w:tcPr>
            <w:tcW w:w="665" w:type="pct"/>
            <w:tcBorders>
              <w:top w:val="nil"/>
              <w:left w:val="nil"/>
              <w:bottom w:val="single" w:sz="4" w:space="0" w:color="000000"/>
              <w:right w:val="single" w:sz="4" w:space="0" w:color="000000"/>
            </w:tcBorders>
            <w:shd w:val="clear" w:color="auto" w:fill="auto"/>
            <w:noWrap/>
            <w:hideMark/>
          </w:tcPr>
          <w:p w14:paraId="04388F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2 076,90000</w:t>
            </w:r>
          </w:p>
        </w:tc>
        <w:tc>
          <w:tcPr>
            <w:tcW w:w="665" w:type="pct"/>
            <w:tcBorders>
              <w:top w:val="nil"/>
              <w:left w:val="nil"/>
              <w:bottom w:val="single" w:sz="4" w:space="0" w:color="000000"/>
              <w:right w:val="single" w:sz="4" w:space="0" w:color="000000"/>
            </w:tcBorders>
            <w:shd w:val="clear" w:color="auto" w:fill="auto"/>
            <w:noWrap/>
            <w:hideMark/>
          </w:tcPr>
          <w:p w14:paraId="08E371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2 076,90000</w:t>
            </w:r>
          </w:p>
        </w:tc>
      </w:tr>
      <w:tr w:rsidR="00B1760C" w:rsidRPr="00B1760C" w14:paraId="574F20C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7D06A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F74F6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0950170280</w:t>
            </w:r>
          </w:p>
        </w:tc>
        <w:tc>
          <w:tcPr>
            <w:tcW w:w="322" w:type="pct"/>
            <w:tcBorders>
              <w:top w:val="nil"/>
              <w:left w:val="nil"/>
              <w:bottom w:val="single" w:sz="4" w:space="0" w:color="000000"/>
              <w:right w:val="single" w:sz="4" w:space="0" w:color="000000"/>
            </w:tcBorders>
            <w:shd w:val="clear" w:color="auto" w:fill="auto"/>
            <w:noWrap/>
            <w:hideMark/>
          </w:tcPr>
          <w:p w14:paraId="552F7B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19A7FA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C4207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48,40000</w:t>
            </w:r>
          </w:p>
        </w:tc>
        <w:tc>
          <w:tcPr>
            <w:tcW w:w="665" w:type="pct"/>
            <w:tcBorders>
              <w:top w:val="nil"/>
              <w:left w:val="nil"/>
              <w:bottom w:val="single" w:sz="4" w:space="0" w:color="000000"/>
              <w:right w:val="single" w:sz="4" w:space="0" w:color="000000"/>
            </w:tcBorders>
            <w:shd w:val="clear" w:color="auto" w:fill="auto"/>
            <w:noWrap/>
            <w:hideMark/>
          </w:tcPr>
          <w:p w14:paraId="6C1BDF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48,40000</w:t>
            </w:r>
          </w:p>
        </w:tc>
        <w:tc>
          <w:tcPr>
            <w:tcW w:w="665" w:type="pct"/>
            <w:tcBorders>
              <w:top w:val="nil"/>
              <w:left w:val="nil"/>
              <w:bottom w:val="single" w:sz="4" w:space="0" w:color="000000"/>
              <w:right w:val="single" w:sz="4" w:space="0" w:color="000000"/>
            </w:tcBorders>
            <w:shd w:val="clear" w:color="auto" w:fill="auto"/>
            <w:noWrap/>
            <w:hideMark/>
          </w:tcPr>
          <w:p w14:paraId="0465FA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48,40000</w:t>
            </w:r>
          </w:p>
        </w:tc>
      </w:tr>
      <w:tr w:rsidR="00B1760C" w:rsidRPr="00B1760C" w14:paraId="511105E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A87EC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98" w:type="pct"/>
            <w:tcBorders>
              <w:top w:val="nil"/>
              <w:left w:val="nil"/>
              <w:bottom w:val="single" w:sz="4" w:space="0" w:color="000000"/>
              <w:right w:val="single" w:sz="4" w:space="0" w:color="000000"/>
            </w:tcBorders>
            <w:shd w:val="clear" w:color="auto" w:fill="auto"/>
            <w:noWrap/>
            <w:hideMark/>
          </w:tcPr>
          <w:p w14:paraId="081388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322" w:type="pct"/>
            <w:tcBorders>
              <w:top w:val="nil"/>
              <w:left w:val="nil"/>
              <w:bottom w:val="single" w:sz="4" w:space="0" w:color="000000"/>
              <w:right w:val="single" w:sz="4" w:space="0" w:color="000000"/>
            </w:tcBorders>
            <w:shd w:val="clear" w:color="auto" w:fill="auto"/>
            <w:noWrap/>
            <w:hideMark/>
          </w:tcPr>
          <w:p w14:paraId="7068A7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9E58C7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4B2E1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3D34E9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31FCFA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7CC87AC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51D73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25E1C8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322" w:type="pct"/>
            <w:tcBorders>
              <w:top w:val="nil"/>
              <w:left w:val="nil"/>
              <w:bottom w:val="single" w:sz="4" w:space="0" w:color="000000"/>
              <w:right w:val="single" w:sz="4" w:space="0" w:color="000000"/>
            </w:tcBorders>
            <w:shd w:val="clear" w:color="auto" w:fill="auto"/>
            <w:noWrap/>
            <w:hideMark/>
          </w:tcPr>
          <w:p w14:paraId="61DBA7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42B0FF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B4B1F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2C1389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0495AAD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6424165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1C3C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004CCA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322" w:type="pct"/>
            <w:tcBorders>
              <w:top w:val="nil"/>
              <w:left w:val="nil"/>
              <w:bottom w:val="single" w:sz="4" w:space="0" w:color="000000"/>
              <w:right w:val="single" w:sz="4" w:space="0" w:color="000000"/>
            </w:tcBorders>
            <w:shd w:val="clear" w:color="auto" w:fill="auto"/>
            <w:noWrap/>
            <w:hideMark/>
          </w:tcPr>
          <w:p w14:paraId="1D0002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2476A9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614B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6A91B1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724F37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6C5A3C6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779E63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7A829B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0950170650</w:t>
            </w:r>
          </w:p>
        </w:tc>
        <w:tc>
          <w:tcPr>
            <w:tcW w:w="322" w:type="pct"/>
            <w:tcBorders>
              <w:top w:val="nil"/>
              <w:left w:val="nil"/>
              <w:bottom w:val="single" w:sz="4" w:space="0" w:color="000000"/>
              <w:right w:val="single" w:sz="4" w:space="0" w:color="000000"/>
            </w:tcBorders>
            <w:shd w:val="clear" w:color="auto" w:fill="auto"/>
            <w:noWrap/>
            <w:hideMark/>
          </w:tcPr>
          <w:p w14:paraId="7FA032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3FB9BF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402F2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101767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c>
          <w:tcPr>
            <w:tcW w:w="665" w:type="pct"/>
            <w:tcBorders>
              <w:top w:val="nil"/>
              <w:left w:val="nil"/>
              <w:bottom w:val="single" w:sz="4" w:space="0" w:color="000000"/>
              <w:right w:val="single" w:sz="4" w:space="0" w:color="000000"/>
            </w:tcBorders>
            <w:shd w:val="clear" w:color="auto" w:fill="auto"/>
            <w:noWrap/>
            <w:hideMark/>
          </w:tcPr>
          <w:p w14:paraId="6CE370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w:t>
            </w:r>
          </w:p>
        </w:tc>
      </w:tr>
      <w:tr w:rsidR="00B1760C" w:rsidRPr="00B1760C" w14:paraId="62EDDB1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CC4A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2456FA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322" w:type="pct"/>
            <w:tcBorders>
              <w:top w:val="nil"/>
              <w:left w:val="nil"/>
              <w:bottom w:val="single" w:sz="4" w:space="0" w:color="000000"/>
              <w:right w:val="single" w:sz="4" w:space="0" w:color="000000"/>
            </w:tcBorders>
            <w:shd w:val="clear" w:color="auto" w:fill="auto"/>
            <w:noWrap/>
            <w:hideMark/>
          </w:tcPr>
          <w:p w14:paraId="37DA59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EB0B0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B6286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65" w:type="pct"/>
            <w:tcBorders>
              <w:top w:val="nil"/>
              <w:left w:val="nil"/>
              <w:bottom w:val="single" w:sz="4" w:space="0" w:color="000000"/>
              <w:right w:val="single" w:sz="4" w:space="0" w:color="000000"/>
            </w:tcBorders>
            <w:shd w:val="clear" w:color="auto" w:fill="auto"/>
            <w:noWrap/>
            <w:hideMark/>
          </w:tcPr>
          <w:p w14:paraId="3DCF07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65" w:type="pct"/>
            <w:tcBorders>
              <w:top w:val="nil"/>
              <w:left w:val="nil"/>
              <w:bottom w:val="single" w:sz="4" w:space="0" w:color="000000"/>
              <w:right w:val="single" w:sz="4" w:space="0" w:color="000000"/>
            </w:tcBorders>
            <w:shd w:val="clear" w:color="auto" w:fill="auto"/>
            <w:noWrap/>
            <w:hideMark/>
          </w:tcPr>
          <w:p w14:paraId="4A6D6CA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r>
      <w:tr w:rsidR="00B1760C" w:rsidRPr="00B1760C" w14:paraId="203EBCC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9FB09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0EB3CE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322" w:type="pct"/>
            <w:tcBorders>
              <w:top w:val="nil"/>
              <w:left w:val="nil"/>
              <w:bottom w:val="single" w:sz="4" w:space="0" w:color="000000"/>
              <w:right w:val="single" w:sz="4" w:space="0" w:color="000000"/>
            </w:tcBorders>
            <w:shd w:val="clear" w:color="auto" w:fill="auto"/>
            <w:noWrap/>
            <w:hideMark/>
          </w:tcPr>
          <w:p w14:paraId="2301D92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18F371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5DA8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65" w:type="pct"/>
            <w:tcBorders>
              <w:top w:val="nil"/>
              <w:left w:val="nil"/>
              <w:bottom w:val="single" w:sz="4" w:space="0" w:color="000000"/>
              <w:right w:val="single" w:sz="4" w:space="0" w:color="000000"/>
            </w:tcBorders>
            <w:shd w:val="clear" w:color="auto" w:fill="auto"/>
            <w:noWrap/>
            <w:hideMark/>
          </w:tcPr>
          <w:p w14:paraId="7A042A1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65" w:type="pct"/>
            <w:tcBorders>
              <w:top w:val="nil"/>
              <w:left w:val="nil"/>
              <w:bottom w:val="single" w:sz="4" w:space="0" w:color="000000"/>
              <w:right w:val="single" w:sz="4" w:space="0" w:color="000000"/>
            </w:tcBorders>
            <w:shd w:val="clear" w:color="auto" w:fill="auto"/>
            <w:noWrap/>
            <w:hideMark/>
          </w:tcPr>
          <w:p w14:paraId="0CCFF0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r>
      <w:tr w:rsidR="00B1760C" w:rsidRPr="00B1760C" w14:paraId="3B7FCA6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DC04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10B845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322" w:type="pct"/>
            <w:tcBorders>
              <w:top w:val="nil"/>
              <w:left w:val="nil"/>
              <w:bottom w:val="single" w:sz="4" w:space="0" w:color="000000"/>
              <w:right w:val="single" w:sz="4" w:space="0" w:color="000000"/>
            </w:tcBorders>
            <w:shd w:val="clear" w:color="auto" w:fill="auto"/>
            <w:noWrap/>
            <w:hideMark/>
          </w:tcPr>
          <w:p w14:paraId="08563A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6F0A024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E0698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65" w:type="pct"/>
            <w:tcBorders>
              <w:top w:val="nil"/>
              <w:left w:val="nil"/>
              <w:bottom w:val="single" w:sz="4" w:space="0" w:color="000000"/>
              <w:right w:val="single" w:sz="4" w:space="0" w:color="000000"/>
            </w:tcBorders>
            <w:shd w:val="clear" w:color="auto" w:fill="auto"/>
            <w:noWrap/>
            <w:hideMark/>
          </w:tcPr>
          <w:p w14:paraId="0E048D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c>
          <w:tcPr>
            <w:tcW w:w="665" w:type="pct"/>
            <w:tcBorders>
              <w:top w:val="nil"/>
              <w:left w:val="nil"/>
              <w:bottom w:val="single" w:sz="4" w:space="0" w:color="000000"/>
              <w:right w:val="single" w:sz="4" w:space="0" w:color="000000"/>
            </w:tcBorders>
            <w:shd w:val="clear" w:color="auto" w:fill="auto"/>
            <w:noWrap/>
            <w:hideMark/>
          </w:tcPr>
          <w:p w14:paraId="5FAAEE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2 263,30000</w:t>
            </w:r>
          </w:p>
        </w:tc>
      </w:tr>
      <w:tr w:rsidR="00B1760C" w:rsidRPr="00B1760C" w14:paraId="03D3D19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083AE2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6BCC9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322" w:type="pct"/>
            <w:tcBorders>
              <w:top w:val="nil"/>
              <w:left w:val="nil"/>
              <w:bottom w:val="single" w:sz="4" w:space="0" w:color="000000"/>
              <w:right w:val="single" w:sz="4" w:space="0" w:color="000000"/>
            </w:tcBorders>
            <w:shd w:val="clear" w:color="auto" w:fill="auto"/>
            <w:noWrap/>
            <w:hideMark/>
          </w:tcPr>
          <w:p w14:paraId="538B7B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28FBD6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6071D11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c>
          <w:tcPr>
            <w:tcW w:w="665" w:type="pct"/>
            <w:tcBorders>
              <w:top w:val="nil"/>
              <w:left w:val="nil"/>
              <w:bottom w:val="single" w:sz="4" w:space="0" w:color="000000"/>
              <w:right w:val="single" w:sz="4" w:space="0" w:color="000000"/>
            </w:tcBorders>
            <w:shd w:val="clear" w:color="auto" w:fill="auto"/>
            <w:noWrap/>
            <w:hideMark/>
          </w:tcPr>
          <w:p w14:paraId="09701F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c>
          <w:tcPr>
            <w:tcW w:w="665" w:type="pct"/>
            <w:tcBorders>
              <w:top w:val="nil"/>
              <w:left w:val="nil"/>
              <w:bottom w:val="single" w:sz="4" w:space="0" w:color="000000"/>
              <w:right w:val="single" w:sz="4" w:space="0" w:color="000000"/>
            </w:tcBorders>
            <w:shd w:val="clear" w:color="auto" w:fill="auto"/>
            <w:noWrap/>
            <w:hideMark/>
          </w:tcPr>
          <w:p w14:paraId="2D67D7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173,00000</w:t>
            </w:r>
          </w:p>
        </w:tc>
      </w:tr>
      <w:tr w:rsidR="00B1760C" w:rsidRPr="00B1760C" w14:paraId="7B6F158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1BE7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99B05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0950172300</w:t>
            </w:r>
          </w:p>
        </w:tc>
        <w:tc>
          <w:tcPr>
            <w:tcW w:w="322" w:type="pct"/>
            <w:tcBorders>
              <w:top w:val="nil"/>
              <w:left w:val="nil"/>
              <w:bottom w:val="single" w:sz="4" w:space="0" w:color="000000"/>
              <w:right w:val="single" w:sz="4" w:space="0" w:color="000000"/>
            </w:tcBorders>
            <w:shd w:val="clear" w:color="auto" w:fill="auto"/>
            <w:noWrap/>
            <w:hideMark/>
          </w:tcPr>
          <w:p w14:paraId="4B40B8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0CE5D83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68A539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c>
          <w:tcPr>
            <w:tcW w:w="665" w:type="pct"/>
            <w:tcBorders>
              <w:top w:val="nil"/>
              <w:left w:val="nil"/>
              <w:bottom w:val="single" w:sz="4" w:space="0" w:color="000000"/>
              <w:right w:val="single" w:sz="4" w:space="0" w:color="000000"/>
            </w:tcBorders>
            <w:shd w:val="clear" w:color="auto" w:fill="auto"/>
            <w:noWrap/>
            <w:hideMark/>
          </w:tcPr>
          <w:p w14:paraId="259738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c>
          <w:tcPr>
            <w:tcW w:w="665" w:type="pct"/>
            <w:tcBorders>
              <w:top w:val="nil"/>
              <w:left w:val="nil"/>
              <w:bottom w:val="single" w:sz="4" w:space="0" w:color="000000"/>
              <w:right w:val="single" w:sz="4" w:space="0" w:color="000000"/>
            </w:tcBorders>
            <w:shd w:val="clear" w:color="auto" w:fill="auto"/>
            <w:noWrap/>
            <w:hideMark/>
          </w:tcPr>
          <w:p w14:paraId="355791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2 090,30000</w:t>
            </w:r>
          </w:p>
        </w:tc>
      </w:tr>
      <w:tr w:rsidR="00B1760C" w:rsidRPr="00B1760C" w14:paraId="62266AE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F9B0B2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2A08C3D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322" w:type="pct"/>
            <w:tcBorders>
              <w:top w:val="nil"/>
              <w:left w:val="nil"/>
              <w:bottom w:val="single" w:sz="4" w:space="0" w:color="000000"/>
              <w:right w:val="single" w:sz="4" w:space="0" w:color="000000"/>
            </w:tcBorders>
            <w:shd w:val="clear" w:color="auto" w:fill="auto"/>
            <w:noWrap/>
            <w:hideMark/>
          </w:tcPr>
          <w:p w14:paraId="2D4E11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6F318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6F6D2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65" w:type="pct"/>
            <w:tcBorders>
              <w:top w:val="nil"/>
              <w:left w:val="nil"/>
              <w:bottom w:val="single" w:sz="4" w:space="0" w:color="000000"/>
              <w:right w:val="single" w:sz="4" w:space="0" w:color="000000"/>
            </w:tcBorders>
            <w:shd w:val="clear" w:color="auto" w:fill="auto"/>
            <w:noWrap/>
            <w:hideMark/>
          </w:tcPr>
          <w:p w14:paraId="55EDC5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65" w:type="pct"/>
            <w:tcBorders>
              <w:top w:val="nil"/>
              <w:left w:val="nil"/>
              <w:bottom w:val="single" w:sz="4" w:space="0" w:color="000000"/>
              <w:right w:val="single" w:sz="4" w:space="0" w:color="000000"/>
            </w:tcBorders>
            <w:shd w:val="clear" w:color="auto" w:fill="auto"/>
            <w:noWrap/>
            <w:hideMark/>
          </w:tcPr>
          <w:p w14:paraId="1DABC8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r>
      <w:tr w:rsidR="00B1760C" w:rsidRPr="00B1760C" w14:paraId="28AD6C6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6DFBAA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000906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322" w:type="pct"/>
            <w:tcBorders>
              <w:top w:val="nil"/>
              <w:left w:val="nil"/>
              <w:bottom w:val="single" w:sz="4" w:space="0" w:color="000000"/>
              <w:right w:val="single" w:sz="4" w:space="0" w:color="000000"/>
            </w:tcBorders>
            <w:shd w:val="clear" w:color="auto" w:fill="auto"/>
            <w:noWrap/>
            <w:hideMark/>
          </w:tcPr>
          <w:p w14:paraId="753998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3D92E1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6E7F5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65" w:type="pct"/>
            <w:tcBorders>
              <w:top w:val="nil"/>
              <w:left w:val="nil"/>
              <w:bottom w:val="single" w:sz="4" w:space="0" w:color="000000"/>
              <w:right w:val="single" w:sz="4" w:space="0" w:color="000000"/>
            </w:tcBorders>
            <w:shd w:val="clear" w:color="auto" w:fill="auto"/>
            <w:noWrap/>
            <w:hideMark/>
          </w:tcPr>
          <w:p w14:paraId="4BB57E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65" w:type="pct"/>
            <w:tcBorders>
              <w:top w:val="nil"/>
              <w:left w:val="nil"/>
              <w:bottom w:val="single" w:sz="4" w:space="0" w:color="000000"/>
              <w:right w:val="single" w:sz="4" w:space="0" w:color="000000"/>
            </w:tcBorders>
            <w:shd w:val="clear" w:color="auto" w:fill="auto"/>
            <w:noWrap/>
            <w:hideMark/>
          </w:tcPr>
          <w:p w14:paraId="0CC626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r>
      <w:tr w:rsidR="00B1760C" w:rsidRPr="00B1760C" w14:paraId="32D3425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23818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0D2E06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322" w:type="pct"/>
            <w:tcBorders>
              <w:top w:val="nil"/>
              <w:left w:val="nil"/>
              <w:bottom w:val="single" w:sz="4" w:space="0" w:color="000000"/>
              <w:right w:val="single" w:sz="4" w:space="0" w:color="000000"/>
            </w:tcBorders>
            <w:shd w:val="clear" w:color="auto" w:fill="auto"/>
            <w:noWrap/>
            <w:hideMark/>
          </w:tcPr>
          <w:p w14:paraId="39CB3E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452F87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B5EC2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65" w:type="pct"/>
            <w:tcBorders>
              <w:top w:val="nil"/>
              <w:left w:val="nil"/>
              <w:bottom w:val="single" w:sz="4" w:space="0" w:color="000000"/>
              <w:right w:val="single" w:sz="4" w:space="0" w:color="000000"/>
            </w:tcBorders>
            <w:shd w:val="clear" w:color="auto" w:fill="auto"/>
            <w:noWrap/>
            <w:hideMark/>
          </w:tcPr>
          <w:p w14:paraId="0D5DF1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c>
          <w:tcPr>
            <w:tcW w:w="665" w:type="pct"/>
            <w:tcBorders>
              <w:top w:val="nil"/>
              <w:left w:val="nil"/>
              <w:bottom w:val="single" w:sz="4" w:space="0" w:color="000000"/>
              <w:right w:val="single" w:sz="4" w:space="0" w:color="000000"/>
            </w:tcBorders>
            <w:shd w:val="clear" w:color="auto" w:fill="auto"/>
            <w:noWrap/>
            <w:hideMark/>
          </w:tcPr>
          <w:p w14:paraId="680214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565,80000</w:t>
            </w:r>
          </w:p>
        </w:tc>
      </w:tr>
      <w:tr w:rsidR="00B1760C" w:rsidRPr="00B1760C" w14:paraId="43A7DBE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DA503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6E8A2E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322" w:type="pct"/>
            <w:tcBorders>
              <w:top w:val="nil"/>
              <w:left w:val="nil"/>
              <w:bottom w:val="single" w:sz="4" w:space="0" w:color="000000"/>
              <w:right w:val="single" w:sz="4" w:space="0" w:color="000000"/>
            </w:tcBorders>
            <w:shd w:val="clear" w:color="auto" w:fill="auto"/>
            <w:noWrap/>
            <w:hideMark/>
          </w:tcPr>
          <w:p w14:paraId="461889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366466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44B5E4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c>
          <w:tcPr>
            <w:tcW w:w="665" w:type="pct"/>
            <w:tcBorders>
              <w:top w:val="nil"/>
              <w:left w:val="nil"/>
              <w:bottom w:val="single" w:sz="4" w:space="0" w:color="000000"/>
              <w:right w:val="single" w:sz="4" w:space="0" w:color="000000"/>
            </w:tcBorders>
            <w:shd w:val="clear" w:color="auto" w:fill="auto"/>
            <w:noWrap/>
            <w:hideMark/>
          </w:tcPr>
          <w:p w14:paraId="111863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c>
          <w:tcPr>
            <w:tcW w:w="665" w:type="pct"/>
            <w:tcBorders>
              <w:top w:val="nil"/>
              <w:left w:val="nil"/>
              <w:bottom w:val="single" w:sz="4" w:space="0" w:color="000000"/>
              <w:right w:val="single" w:sz="4" w:space="0" w:color="000000"/>
            </w:tcBorders>
            <w:shd w:val="clear" w:color="auto" w:fill="auto"/>
            <w:noWrap/>
            <w:hideMark/>
          </w:tcPr>
          <w:p w14:paraId="6FB667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43,30000</w:t>
            </w:r>
          </w:p>
        </w:tc>
      </w:tr>
      <w:tr w:rsidR="00B1760C" w:rsidRPr="00B1760C" w14:paraId="21A9056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9AC48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1791F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09501S2300</w:t>
            </w:r>
          </w:p>
        </w:tc>
        <w:tc>
          <w:tcPr>
            <w:tcW w:w="322" w:type="pct"/>
            <w:tcBorders>
              <w:top w:val="nil"/>
              <w:left w:val="nil"/>
              <w:bottom w:val="single" w:sz="4" w:space="0" w:color="000000"/>
              <w:right w:val="single" w:sz="4" w:space="0" w:color="000000"/>
            </w:tcBorders>
            <w:shd w:val="clear" w:color="auto" w:fill="auto"/>
            <w:noWrap/>
            <w:hideMark/>
          </w:tcPr>
          <w:p w14:paraId="1EC6BC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493BE0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19259E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c>
          <w:tcPr>
            <w:tcW w:w="665" w:type="pct"/>
            <w:tcBorders>
              <w:top w:val="nil"/>
              <w:left w:val="nil"/>
              <w:bottom w:val="single" w:sz="4" w:space="0" w:color="000000"/>
              <w:right w:val="single" w:sz="4" w:space="0" w:color="000000"/>
            </w:tcBorders>
            <w:shd w:val="clear" w:color="auto" w:fill="auto"/>
            <w:noWrap/>
            <w:hideMark/>
          </w:tcPr>
          <w:p w14:paraId="5348F4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c>
          <w:tcPr>
            <w:tcW w:w="665" w:type="pct"/>
            <w:tcBorders>
              <w:top w:val="nil"/>
              <w:left w:val="nil"/>
              <w:bottom w:val="single" w:sz="4" w:space="0" w:color="000000"/>
              <w:right w:val="single" w:sz="4" w:space="0" w:color="000000"/>
            </w:tcBorders>
            <w:shd w:val="clear" w:color="auto" w:fill="auto"/>
            <w:noWrap/>
            <w:hideMark/>
          </w:tcPr>
          <w:p w14:paraId="30C8C7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522,50000</w:t>
            </w:r>
          </w:p>
        </w:tc>
      </w:tr>
      <w:tr w:rsidR="00B1760C" w:rsidRPr="00B1760C" w14:paraId="1D601B2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4184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исполнения законодательства по пенсионному обеспечению работников органов местного самоуправления</w:t>
            </w:r>
          </w:p>
        </w:tc>
        <w:tc>
          <w:tcPr>
            <w:tcW w:w="698" w:type="pct"/>
            <w:tcBorders>
              <w:top w:val="nil"/>
              <w:left w:val="nil"/>
              <w:bottom w:val="single" w:sz="4" w:space="0" w:color="000000"/>
              <w:right w:val="single" w:sz="4" w:space="0" w:color="000000"/>
            </w:tcBorders>
            <w:shd w:val="clear" w:color="auto" w:fill="auto"/>
            <w:noWrap/>
            <w:hideMark/>
          </w:tcPr>
          <w:p w14:paraId="28966F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0950200000</w:t>
            </w:r>
          </w:p>
        </w:tc>
        <w:tc>
          <w:tcPr>
            <w:tcW w:w="322" w:type="pct"/>
            <w:tcBorders>
              <w:top w:val="nil"/>
              <w:left w:val="nil"/>
              <w:bottom w:val="single" w:sz="4" w:space="0" w:color="000000"/>
              <w:right w:val="single" w:sz="4" w:space="0" w:color="000000"/>
            </w:tcBorders>
            <w:shd w:val="clear" w:color="auto" w:fill="auto"/>
            <w:noWrap/>
            <w:hideMark/>
          </w:tcPr>
          <w:p w14:paraId="2E3FE9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4E02F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7861D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65" w:type="pct"/>
            <w:tcBorders>
              <w:top w:val="nil"/>
              <w:left w:val="nil"/>
              <w:bottom w:val="single" w:sz="4" w:space="0" w:color="000000"/>
              <w:right w:val="single" w:sz="4" w:space="0" w:color="000000"/>
            </w:tcBorders>
            <w:shd w:val="clear" w:color="auto" w:fill="auto"/>
            <w:noWrap/>
            <w:hideMark/>
          </w:tcPr>
          <w:p w14:paraId="3F3287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65" w:type="pct"/>
            <w:tcBorders>
              <w:top w:val="nil"/>
              <w:left w:val="nil"/>
              <w:bottom w:val="single" w:sz="4" w:space="0" w:color="000000"/>
              <w:right w:val="single" w:sz="4" w:space="0" w:color="000000"/>
            </w:tcBorders>
            <w:shd w:val="clear" w:color="auto" w:fill="auto"/>
            <w:noWrap/>
            <w:hideMark/>
          </w:tcPr>
          <w:p w14:paraId="107CC3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67A5707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FDB85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Доплаты к пенсиям муниципальных служащих</w:t>
            </w:r>
          </w:p>
        </w:tc>
        <w:tc>
          <w:tcPr>
            <w:tcW w:w="698" w:type="pct"/>
            <w:tcBorders>
              <w:top w:val="nil"/>
              <w:left w:val="nil"/>
              <w:bottom w:val="single" w:sz="4" w:space="0" w:color="000000"/>
              <w:right w:val="single" w:sz="4" w:space="0" w:color="000000"/>
            </w:tcBorders>
            <w:shd w:val="clear" w:color="auto" w:fill="auto"/>
            <w:noWrap/>
            <w:hideMark/>
          </w:tcPr>
          <w:p w14:paraId="429615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322" w:type="pct"/>
            <w:tcBorders>
              <w:top w:val="nil"/>
              <w:left w:val="nil"/>
              <w:bottom w:val="single" w:sz="4" w:space="0" w:color="000000"/>
              <w:right w:val="single" w:sz="4" w:space="0" w:color="000000"/>
            </w:tcBorders>
            <w:shd w:val="clear" w:color="auto" w:fill="auto"/>
            <w:noWrap/>
            <w:hideMark/>
          </w:tcPr>
          <w:p w14:paraId="12CC9A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E4651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AB679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65" w:type="pct"/>
            <w:tcBorders>
              <w:top w:val="nil"/>
              <w:left w:val="nil"/>
              <w:bottom w:val="single" w:sz="4" w:space="0" w:color="000000"/>
              <w:right w:val="single" w:sz="4" w:space="0" w:color="000000"/>
            </w:tcBorders>
            <w:shd w:val="clear" w:color="auto" w:fill="auto"/>
            <w:noWrap/>
            <w:hideMark/>
          </w:tcPr>
          <w:p w14:paraId="4552F4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65" w:type="pct"/>
            <w:tcBorders>
              <w:top w:val="nil"/>
              <w:left w:val="nil"/>
              <w:bottom w:val="single" w:sz="4" w:space="0" w:color="000000"/>
              <w:right w:val="single" w:sz="4" w:space="0" w:color="000000"/>
            </w:tcBorders>
            <w:shd w:val="clear" w:color="auto" w:fill="auto"/>
            <w:noWrap/>
            <w:hideMark/>
          </w:tcPr>
          <w:p w14:paraId="1A7723C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0572D80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0D9B01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Социальная политика</w:t>
            </w:r>
          </w:p>
        </w:tc>
        <w:tc>
          <w:tcPr>
            <w:tcW w:w="698" w:type="pct"/>
            <w:tcBorders>
              <w:top w:val="nil"/>
              <w:left w:val="nil"/>
              <w:bottom w:val="single" w:sz="4" w:space="0" w:color="000000"/>
              <w:right w:val="single" w:sz="4" w:space="0" w:color="000000"/>
            </w:tcBorders>
            <w:shd w:val="clear" w:color="auto" w:fill="auto"/>
            <w:noWrap/>
            <w:hideMark/>
          </w:tcPr>
          <w:p w14:paraId="4A4581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322" w:type="pct"/>
            <w:tcBorders>
              <w:top w:val="nil"/>
              <w:left w:val="nil"/>
              <w:bottom w:val="single" w:sz="4" w:space="0" w:color="000000"/>
              <w:right w:val="single" w:sz="4" w:space="0" w:color="000000"/>
            </w:tcBorders>
            <w:shd w:val="clear" w:color="auto" w:fill="auto"/>
            <w:noWrap/>
            <w:hideMark/>
          </w:tcPr>
          <w:p w14:paraId="678604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w:t>
            </w:r>
          </w:p>
        </w:tc>
        <w:tc>
          <w:tcPr>
            <w:tcW w:w="261" w:type="pct"/>
            <w:tcBorders>
              <w:top w:val="nil"/>
              <w:left w:val="nil"/>
              <w:bottom w:val="single" w:sz="4" w:space="0" w:color="000000"/>
              <w:right w:val="single" w:sz="4" w:space="0" w:color="000000"/>
            </w:tcBorders>
            <w:shd w:val="clear" w:color="auto" w:fill="auto"/>
            <w:noWrap/>
            <w:hideMark/>
          </w:tcPr>
          <w:p w14:paraId="1B5C56F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8244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65" w:type="pct"/>
            <w:tcBorders>
              <w:top w:val="nil"/>
              <w:left w:val="nil"/>
              <w:bottom w:val="single" w:sz="4" w:space="0" w:color="000000"/>
              <w:right w:val="single" w:sz="4" w:space="0" w:color="000000"/>
            </w:tcBorders>
            <w:shd w:val="clear" w:color="auto" w:fill="auto"/>
            <w:noWrap/>
            <w:hideMark/>
          </w:tcPr>
          <w:p w14:paraId="607CC1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65" w:type="pct"/>
            <w:tcBorders>
              <w:top w:val="nil"/>
              <w:left w:val="nil"/>
              <w:bottom w:val="single" w:sz="4" w:space="0" w:color="000000"/>
              <w:right w:val="single" w:sz="4" w:space="0" w:color="000000"/>
            </w:tcBorders>
            <w:shd w:val="clear" w:color="auto" w:fill="auto"/>
            <w:noWrap/>
            <w:hideMark/>
          </w:tcPr>
          <w:p w14:paraId="2D2527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7D37E39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D55D6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Пенсионное обеспечение</w:t>
            </w:r>
          </w:p>
        </w:tc>
        <w:tc>
          <w:tcPr>
            <w:tcW w:w="698" w:type="pct"/>
            <w:tcBorders>
              <w:top w:val="nil"/>
              <w:left w:val="nil"/>
              <w:bottom w:val="single" w:sz="4" w:space="0" w:color="000000"/>
              <w:right w:val="single" w:sz="4" w:space="0" w:color="000000"/>
            </w:tcBorders>
            <w:shd w:val="clear" w:color="auto" w:fill="auto"/>
            <w:noWrap/>
            <w:hideMark/>
          </w:tcPr>
          <w:p w14:paraId="116C22D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322" w:type="pct"/>
            <w:tcBorders>
              <w:top w:val="nil"/>
              <w:left w:val="nil"/>
              <w:bottom w:val="single" w:sz="4" w:space="0" w:color="000000"/>
              <w:right w:val="single" w:sz="4" w:space="0" w:color="000000"/>
            </w:tcBorders>
            <w:shd w:val="clear" w:color="auto" w:fill="auto"/>
            <w:noWrap/>
            <w:hideMark/>
          </w:tcPr>
          <w:p w14:paraId="7C823C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261" w:type="pct"/>
            <w:tcBorders>
              <w:top w:val="nil"/>
              <w:left w:val="nil"/>
              <w:bottom w:val="single" w:sz="4" w:space="0" w:color="000000"/>
              <w:right w:val="single" w:sz="4" w:space="0" w:color="000000"/>
            </w:tcBorders>
            <w:shd w:val="clear" w:color="auto" w:fill="auto"/>
            <w:noWrap/>
            <w:hideMark/>
          </w:tcPr>
          <w:p w14:paraId="2B650C0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8B2F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4 094,98534</w:t>
            </w:r>
          </w:p>
        </w:tc>
        <w:tc>
          <w:tcPr>
            <w:tcW w:w="665" w:type="pct"/>
            <w:tcBorders>
              <w:top w:val="nil"/>
              <w:left w:val="nil"/>
              <w:bottom w:val="single" w:sz="4" w:space="0" w:color="000000"/>
              <w:right w:val="single" w:sz="4" w:space="0" w:color="000000"/>
            </w:tcBorders>
            <w:shd w:val="clear" w:color="auto" w:fill="auto"/>
            <w:noWrap/>
            <w:hideMark/>
          </w:tcPr>
          <w:p w14:paraId="1C9E9C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c>
          <w:tcPr>
            <w:tcW w:w="665" w:type="pct"/>
            <w:tcBorders>
              <w:top w:val="nil"/>
              <w:left w:val="nil"/>
              <w:bottom w:val="single" w:sz="4" w:space="0" w:color="000000"/>
              <w:right w:val="single" w:sz="4" w:space="0" w:color="000000"/>
            </w:tcBorders>
            <w:shd w:val="clear" w:color="auto" w:fill="auto"/>
            <w:noWrap/>
            <w:hideMark/>
          </w:tcPr>
          <w:p w14:paraId="0BE221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4 436,40000</w:t>
            </w:r>
          </w:p>
        </w:tc>
      </w:tr>
      <w:tr w:rsidR="00B1760C" w:rsidRPr="00B1760C" w14:paraId="1D0CE05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2390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36179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322" w:type="pct"/>
            <w:tcBorders>
              <w:top w:val="nil"/>
              <w:left w:val="nil"/>
              <w:bottom w:val="single" w:sz="4" w:space="0" w:color="000000"/>
              <w:right w:val="single" w:sz="4" w:space="0" w:color="000000"/>
            </w:tcBorders>
            <w:shd w:val="clear" w:color="auto" w:fill="auto"/>
            <w:noWrap/>
            <w:hideMark/>
          </w:tcPr>
          <w:p w14:paraId="0D88DC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261" w:type="pct"/>
            <w:tcBorders>
              <w:top w:val="nil"/>
              <w:left w:val="nil"/>
              <w:bottom w:val="single" w:sz="4" w:space="0" w:color="000000"/>
              <w:right w:val="single" w:sz="4" w:space="0" w:color="000000"/>
            </w:tcBorders>
            <w:shd w:val="clear" w:color="auto" w:fill="auto"/>
            <w:noWrap/>
            <w:hideMark/>
          </w:tcPr>
          <w:p w14:paraId="56725B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7C1AB8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c>
          <w:tcPr>
            <w:tcW w:w="665" w:type="pct"/>
            <w:tcBorders>
              <w:top w:val="nil"/>
              <w:left w:val="nil"/>
              <w:bottom w:val="single" w:sz="4" w:space="0" w:color="000000"/>
              <w:right w:val="single" w:sz="4" w:space="0" w:color="000000"/>
            </w:tcBorders>
            <w:shd w:val="clear" w:color="auto" w:fill="auto"/>
            <w:noWrap/>
            <w:hideMark/>
          </w:tcPr>
          <w:p w14:paraId="28124C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c>
          <w:tcPr>
            <w:tcW w:w="665" w:type="pct"/>
            <w:tcBorders>
              <w:top w:val="nil"/>
              <w:left w:val="nil"/>
              <w:bottom w:val="single" w:sz="4" w:space="0" w:color="000000"/>
              <w:right w:val="single" w:sz="4" w:space="0" w:color="000000"/>
            </w:tcBorders>
            <w:shd w:val="clear" w:color="auto" w:fill="auto"/>
            <w:noWrap/>
            <w:hideMark/>
          </w:tcPr>
          <w:p w14:paraId="6101CC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44,36400</w:t>
            </w:r>
          </w:p>
        </w:tc>
      </w:tr>
      <w:tr w:rsidR="00B1760C" w:rsidRPr="00B1760C" w14:paraId="7568562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206786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698" w:type="pct"/>
            <w:tcBorders>
              <w:top w:val="nil"/>
              <w:left w:val="nil"/>
              <w:bottom w:val="single" w:sz="4" w:space="0" w:color="000000"/>
              <w:right w:val="single" w:sz="4" w:space="0" w:color="000000"/>
            </w:tcBorders>
            <w:shd w:val="clear" w:color="auto" w:fill="auto"/>
            <w:noWrap/>
            <w:hideMark/>
          </w:tcPr>
          <w:p w14:paraId="1D455C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0950262010</w:t>
            </w:r>
          </w:p>
        </w:tc>
        <w:tc>
          <w:tcPr>
            <w:tcW w:w="322" w:type="pct"/>
            <w:tcBorders>
              <w:top w:val="nil"/>
              <w:left w:val="nil"/>
              <w:bottom w:val="single" w:sz="4" w:space="0" w:color="000000"/>
              <w:right w:val="single" w:sz="4" w:space="0" w:color="000000"/>
            </w:tcBorders>
            <w:shd w:val="clear" w:color="auto" w:fill="auto"/>
            <w:noWrap/>
            <w:hideMark/>
          </w:tcPr>
          <w:p w14:paraId="08FCB7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1001</w:t>
            </w:r>
          </w:p>
        </w:tc>
        <w:tc>
          <w:tcPr>
            <w:tcW w:w="261" w:type="pct"/>
            <w:tcBorders>
              <w:top w:val="nil"/>
              <w:left w:val="nil"/>
              <w:bottom w:val="single" w:sz="4" w:space="0" w:color="000000"/>
              <w:right w:val="single" w:sz="4" w:space="0" w:color="000000"/>
            </w:tcBorders>
            <w:shd w:val="clear" w:color="auto" w:fill="auto"/>
            <w:noWrap/>
            <w:hideMark/>
          </w:tcPr>
          <w:p w14:paraId="621F975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w:t>
            </w:r>
          </w:p>
        </w:tc>
        <w:tc>
          <w:tcPr>
            <w:tcW w:w="665" w:type="pct"/>
            <w:tcBorders>
              <w:top w:val="nil"/>
              <w:left w:val="nil"/>
              <w:bottom w:val="single" w:sz="4" w:space="0" w:color="000000"/>
              <w:right w:val="single" w:sz="4" w:space="0" w:color="000000"/>
            </w:tcBorders>
            <w:shd w:val="clear" w:color="auto" w:fill="auto"/>
            <w:noWrap/>
            <w:hideMark/>
          </w:tcPr>
          <w:p w14:paraId="70FD5A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4 050,62134</w:t>
            </w:r>
          </w:p>
        </w:tc>
        <w:tc>
          <w:tcPr>
            <w:tcW w:w="665" w:type="pct"/>
            <w:tcBorders>
              <w:top w:val="nil"/>
              <w:left w:val="nil"/>
              <w:bottom w:val="single" w:sz="4" w:space="0" w:color="000000"/>
              <w:right w:val="single" w:sz="4" w:space="0" w:color="000000"/>
            </w:tcBorders>
            <w:shd w:val="clear" w:color="auto" w:fill="auto"/>
            <w:noWrap/>
            <w:hideMark/>
          </w:tcPr>
          <w:p w14:paraId="4290D9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4 392,03600</w:t>
            </w:r>
          </w:p>
        </w:tc>
        <w:tc>
          <w:tcPr>
            <w:tcW w:w="665" w:type="pct"/>
            <w:tcBorders>
              <w:top w:val="nil"/>
              <w:left w:val="nil"/>
              <w:bottom w:val="single" w:sz="4" w:space="0" w:color="000000"/>
              <w:right w:val="single" w:sz="4" w:space="0" w:color="000000"/>
            </w:tcBorders>
            <w:shd w:val="clear" w:color="auto" w:fill="auto"/>
            <w:noWrap/>
            <w:hideMark/>
          </w:tcPr>
          <w:p w14:paraId="49E51B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4 392,03600</w:t>
            </w:r>
          </w:p>
        </w:tc>
      </w:tr>
      <w:tr w:rsidR="00B1760C" w:rsidRPr="00B1760C" w14:paraId="289E780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EBDBF01"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1055630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1000000000</w:t>
            </w:r>
          </w:p>
        </w:tc>
        <w:tc>
          <w:tcPr>
            <w:tcW w:w="322" w:type="pct"/>
            <w:tcBorders>
              <w:top w:val="nil"/>
              <w:left w:val="nil"/>
              <w:bottom w:val="single" w:sz="4" w:space="0" w:color="000000"/>
              <w:right w:val="single" w:sz="4" w:space="0" w:color="000000"/>
            </w:tcBorders>
            <w:shd w:val="clear" w:color="auto" w:fill="auto"/>
            <w:noWrap/>
            <w:hideMark/>
          </w:tcPr>
          <w:p w14:paraId="36C5D3D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E5C00E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A9C2B3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36 220,70000</w:t>
            </w:r>
          </w:p>
        </w:tc>
        <w:tc>
          <w:tcPr>
            <w:tcW w:w="665" w:type="pct"/>
            <w:tcBorders>
              <w:top w:val="nil"/>
              <w:left w:val="nil"/>
              <w:bottom w:val="single" w:sz="4" w:space="0" w:color="000000"/>
              <w:right w:val="single" w:sz="4" w:space="0" w:color="000000"/>
            </w:tcBorders>
            <w:shd w:val="clear" w:color="auto" w:fill="auto"/>
            <w:noWrap/>
            <w:hideMark/>
          </w:tcPr>
          <w:p w14:paraId="2432896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28 572,20000</w:t>
            </w:r>
          </w:p>
        </w:tc>
        <w:tc>
          <w:tcPr>
            <w:tcW w:w="665" w:type="pct"/>
            <w:tcBorders>
              <w:top w:val="nil"/>
              <w:left w:val="nil"/>
              <w:bottom w:val="single" w:sz="4" w:space="0" w:color="000000"/>
              <w:right w:val="single" w:sz="4" w:space="0" w:color="000000"/>
            </w:tcBorders>
            <w:shd w:val="clear" w:color="auto" w:fill="auto"/>
            <w:noWrap/>
            <w:hideMark/>
          </w:tcPr>
          <w:p w14:paraId="41CE765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28 385,30000</w:t>
            </w:r>
          </w:p>
        </w:tc>
      </w:tr>
      <w:tr w:rsidR="00B1760C" w:rsidRPr="00B1760C" w14:paraId="381CEB4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6F02D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57CC3C8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1010000000</w:t>
            </w:r>
          </w:p>
        </w:tc>
        <w:tc>
          <w:tcPr>
            <w:tcW w:w="322" w:type="pct"/>
            <w:tcBorders>
              <w:top w:val="nil"/>
              <w:left w:val="nil"/>
              <w:bottom w:val="single" w:sz="4" w:space="0" w:color="000000"/>
              <w:right w:val="single" w:sz="4" w:space="0" w:color="000000"/>
            </w:tcBorders>
            <w:shd w:val="clear" w:color="auto" w:fill="auto"/>
            <w:noWrap/>
            <w:hideMark/>
          </w:tcPr>
          <w:p w14:paraId="513B0C1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14CA52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468A33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6 096,00000</w:t>
            </w:r>
          </w:p>
        </w:tc>
        <w:tc>
          <w:tcPr>
            <w:tcW w:w="665" w:type="pct"/>
            <w:tcBorders>
              <w:top w:val="nil"/>
              <w:left w:val="nil"/>
              <w:bottom w:val="single" w:sz="4" w:space="0" w:color="000000"/>
              <w:right w:val="single" w:sz="4" w:space="0" w:color="000000"/>
            </w:tcBorders>
            <w:shd w:val="clear" w:color="auto" w:fill="auto"/>
            <w:noWrap/>
            <w:hideMark/>
          </w:tcPr>
          <w:p w14:paraId="4D4AF50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6 090,90000</w:t>
            </w:r>
          </w:p>
        </w:tc>
        <w:tc>
          <w:tcPr>
            <w:tcW w:w="665" w:type="pct"/>
            <w:tcBorders>
              <w:top w:val="nil"/>
              <w:left w:val="nil"/>
              <w:bottom w:val="single" w:sz="4" w:space="0" w:color="000000"/>
              <w:right w:val="single" w:sz="4" w:space="0" w:color="000000"/>
            </w:tcBorders>
            <w:shd w:val="clear" w:color="auto" w:fill="auto"/>
            <w:noWrap/>
            <w:hideMark/>
          </w:tcPr>
          <w:p w14:paraId="4FA6411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6 086,10000</w:t>
            </w:r>
          </w:p>
        </w:tc>
      </w:tr>
      <w:tr w:rsidR="00B1760C" w:rsidRPr="00B1760C" w14:paraId="299F0D2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79B77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Обеспечение исполнения долговых обязательств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007F1E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1010100000</w:t>
            </w:r>
          </w:p>
        </w:tc>
        <w:tc>
          <w:tcPr>
            <w:tcW w:w="322" w:type="pct"/>
            <w:tcBorders>
              <w:top w:val="nil"/>
              <w:left w:val="nil"/>
              <w:bottom w:val="single" w:sz="4" w:space="0" w:color="000000"/>
              <w:right w:val="single" w:sz="4" w:space="0" w:color="000000"/>
            </w:tcBorders>
            <w:shd w:val="clear" w:color="auto" w:fill="auto"/>
            <w:noWrap/>
            <w:hideMark/>
          </w:tcPr>
          <w:p w14:paraId="27C4D3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50231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02BB5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65" w:type="pct"/>
            <w:tcBorders>
              <w:top w:val="nil"/>
              <w:left w:val="nil"/>
              <w:bottom w:val="single" w:sz="4" w:space="0" w:color="000000"/>
              <w:right w:val="single" w:sz="4" w:space="0" w:color="000000"/>
            </w:tcBorders>
            <w:shd w:val="clear" w:color="auto" w:fill="auto"/>
            <w:noWrap/>
            <w:hideMark/>
          </w:tcPr>
          <w:p w14:paraId="27E1BE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65" w:type="pct"/>
            <w:tcBorders>
              <w:top w:val="nil"/>
              <w:left w:val="nil"/>
              <w:bottom w:val="single" w:sz="4" w:space="0" w:color="000000"/>
              <w:right w:val="single" w:sz="4" w:space="0" w:color="000000"/>
            </w:tcBorders>
            <w:shd w:val="clear" w:color="auto" w:fill="auto"/>
            <w:noWrap/>
            <w:hideMark/>
          </w:tcPr>
          <w:p w14:paraId="1A4A25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761B18E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5C8999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внутреннего муниципального долга</w:t>
            </w:r>
          </w:p>
        </w:tc>
        <w:tc>
          <w:tcPr>
            <w:tcW w:w="698" w:type="pct"/>
            <w:tcBorders>
              <w:top w:val="nil"/>
              <w:left w:val="nil"/>
              <w:bottom w:val="single" w:sz="4" w:space="0" w:color="000000"/>
              <w:right w:val="single" w:sz="4" w:space="0" w:color="000000"/>
            </w:tcBorders>
            <w:shd w:val="clear" w:color="auto" w:fill="auto"/>
            <w:noWrap/>
            <w:hideMark/>
          </w:tcPr>
          <w:p w14:paraId="0BB9EC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322" w:type="pct"/>
            <w:tcBorders>
              <w:top w:val="nil"/>
              <w:left w:val="nil"/>
              <w:bottom w:val="single" w:sz="4" w:space="0" w:color="000000"/>
              <w:right w:val="single" w:sz="4" w:space="0" w:color="000000"/>
            </w:tcBorders>
            <w:shd w:val="clear" w:color="auto" w:fill="auto"/>
            <w:noWrap/>
            <w:hideMark/>
          </w:tcPr>
          <w:p w14:paraId="76C4536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4C1C0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80CC0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65" w:type="pct"/>
            <w:tcBorders>
              <w:top w:val="nil"/>
              <w:left w:val="nil"/>
              <w:bottom w:val="single" w:sz="4" w:space="0" w:color="000000"/>
              <w:right w:val="single" w:sz="4" w:space="0" w:color="000000"/>
            </w:tcBorders>
            <w:shd w:val="clear" w:color="auto" w:fill="auto"/>
            <w:noWrap/>
            <w:hideMark/>
          </w:tcPr>
          <w:p w14:paraId="1C54CD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65" w:type="pct"/>
            <w:tcBorders>
              <w:top w:val="nil"/>
              <w:left w:val="nil"/>
              <w:bottom w:val="single" w:sz="4" w:space="0" w:color="000000"/>
              <w:right w:val="single" w:sz="4" w:space="0" w:color="000000"/>
            </w:tcBorders>
            <w:shd w:val="clear" w:color="auto" w:fill="auto"/>
            <w:noWrap/>
            <w:hideMark/>
          </w:tcPr>
          <w:p w14:paraId="7C58CF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0D730C9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896999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государственного (муниципального) долга</w:t>
            </w:r>
          </w:p>
        </w:tc>
        <w:tc>
          <w:tcPr>
            <w:tcW w:w="698" w:type="pct"/>
            <w:tcBorders>
              <w:top w:val="nil"/>
              <w:left w:val="nil"/>
              <w:bottom w:val="single" w:sz="4" w:space="0" w:color="000000"/>
              <w:right w:val="single" w:sz="4" w:space="0" w:color="000000"/>
            </w:tcBorders>
            <w:shd w:val="clear" w:color="auto" w:fill="auto"/>
            <w:noWrap/>
            <w:hideMark/>
          </w:tcPr>
          <w:p w14:paraId="148F7A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322" w:type="pct"/>
            <w:tcBorders>
              <w:top w:val="nil"/>
              <w:left w:val="nil"/>
              <w:bottom w:val="single" w:sz="4" w:space="0" w:color="000000"/>
              <w:right w:val="single" w:sz="4" w:space="0" w:color="000000"/>
            </w:tcBorders>
            <w:shd w:val="clear" w:color="auto" w:fill="auto"/>
            <w:noWrap/>
            <w:hideMark/>
          </w:tcPr>
          <w:p w14:paraId="5F5739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w:t>
            </w:r>
          </w:p>
        </w:tc>
        <w:tc>
          <w:tcPr>
            <w:tcW w:w="261" w:type="pct"/>
            <w:tcBorders>
              <w:top w:val="nil"/>
              <w:left w:val="nil"/>
              <w:bottom w:val="single" w:sz="4" w:space="0" w:color="000000"/>
              <w:right w:val="single" w:sz="4" w:space="0" w:color="000000"/>
            </w:tcBorders>
            <w:shd w:val="clear" w:color="auto" w:fill="auto"/>
            <w:noWrap/>
            <w:hideMark/>
          </w:tcPr>
          <w:p w14:paraId="30394D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16FBA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65" w:type="pct"/>
            <w:tcBorders>
              <w:top w:val="nil"/>
              <w:left w:val="nil"/>
              <w:bottom w:val="single" w:sz="4" w:space="0" w:color="000000"/>
              <w:right w:val="single" w:sz="4" w:space="0" w:color="000000"/>
            </w:tcBorders>
            <w:shd w:val="clear" w:color="auto" w:fill="auto"/>
            <w:noWrap/>
            <w:hideMark/>
          </w:tcPr>
          <w:p w14:paraId="565EBA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65" w:type="pct"/>
            <w:tcBorders>
              <w:top w:val="nil"/>
              <w:left w:val="nil"/>
              <w:bottom w:val="single" w:sz="4" w:space="0" w:color="000000"/>
              <w:right w:val="single" w:sz="4" w:space="0" w:color="000000"/>
            </w:tcBorders>
            <w:shd w:val="clear" w:color="auto" w:fill="auto"/>
            <w:noWrap/>
            <w:hideMark/>
          </w:tcPr>
          <w:p w14:paraId="0B245F9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432CDFF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B647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государственного (муниципального) внутреннего долга</w:t>
            </w:r>
          </w:p>
        </w:tc>
        <w:tc>
          <w:tcPr>
            <w:tcW w:w="698" w:type="pct"/>
            <w:tcBorders>
              <w:top w:val="nil"/>
              <w:left w:val="nil"/>
              <w:bottom w:val="single" w:sz="4" w:space="0" w:color="000000"/>
              <w:right w:val="single" w:sz="4" w:space="0" w:color="000000"/>
            </w:tcBorders>
            <w:shd w:val="clear" w:color="auto" w:fill="auto"/>
            <w:noWrap/>
            <w:hideMark/>
          </w:tcPr>
          <w:p w14:paraId="18E213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322" w:type="pct"/>
            <w:tcBorders>
              <w:top w:val="nil"/>
              <w:left w:val="nil"/>
              <w:bottom w:val="single" w:sz="4" w:space="0" w:color="000000"/>
              <w:right w:val="single" w:sz="4" w:space="0" w:color="000000"/>
            </w:tcBorders>
            <w:shd w:val="clear" w:color="auto" w:fill="auto"/>
            <w:noWrap/>
            <w:hideMark/>
          </w:tcPr>
          <w:p w14:paraId="341213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261" w:type="pct"/>
            <w:tcBorders>
              <w:top w:val="nil"/>
              <w:left w:val="nil"/>
              <w:bottom w:val="single" w:sz="4" w:space="0" w:color="000000"/>
              <w:right w:val="single" w:sz="4" w:space="0" w:color="000000"/>
            </w:tcBorders>
            <w:shd w:val="clear" w:color="auto" w:fill="auto"/>
            <w:noWrap/>
            <w:hideMark/>
          </w:tcPr>
          <w:p w14:paraId="3485C9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B9381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65" w:type="pct"/>
            <w:tcBorders>
              <w:top w:val="nil"/>
              <w:left w:val="nil"/>
              <w:bottom w:val="single" w:sz="4" w:space="0" w:color="000000"/>
              <w:right w:val="single" w:sz="4" w:space="0" w:color="000000"/>
            </w:tcBorders>
            <w:shd w:val="clear" w:color="auto" w:fill="auto"/>
            <w:noWrap/>
            <w:hideMark/>
          </w:tcPr>
          <w:p w14:paraId="34E9FD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65" w:type="pct"/>
            <w:tcBorders>
              <w:top w:val="nil"/>
              <w:left w:val="nil"/>
              <w:bottom w:val="single" w:sz="4" w:space="0" w:color="000000"/>
              <w:right w:val="single" w:sz="4" w:space="0" w:color="000000"/>
            </w:tcBorders>
            <w:shd w:val="clear" w:color="auto" w:fill="auto"/>
            <w:noWrap/>
            <w:hideMark/>
          </w:tcPr>
          <w:p w14:paraId="0FB238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2128D4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B9892B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Обслуживание муниципального долга</w:t>
            </w:r>
          </w:p>
        </w:tc>
        <w:tc>
          <w:tcPr>
            <w:tcW w:w="698" w:type="pct"/>
            <w:tcBorders>
              <w:top w:val="nil"/>
              <w:left w:val="nil"/>
              <w:bottom w:val="single" w:sz="4" w:space="0" w:color="000000"/>
              <w:right w:val="single" w:sz="4" w:space="0" w:color="000000"/>
            </w:tcBorders>
            <w:shd w:val="clear" w:color="auto" w:fill="auto"/>
            <w:noWrap/>
            <w:hideMark/>
          </w:tcPr>
          <w:p w14:paraId="174179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1010121120</w:t>
            </w:r>
          </w:p>
        </w:tc>
        <w:tc>
          <w:tcPr>
            <w:tcW w:w="322" w:type="pct"/>
            <w:tcBorders>
              <w:top w:val="nil"/>
              <w:left w:val="nil"/>
              <w:bottom w:val="single" w:sz="4" w:space="0" w:color="000000"/>
              <w:right w:val="single" w:sz="4" w:space="0" w:color="000000"/>
            </w:tcBorders>
            <w:shd w:val="clear" w:color="auto" w:fill="auto"/>
            <w:noWrap/>
            <w:hideMark/>
          </w:tcPr>
          <w:p w14:paraId="45CEE5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1301</w:t>
            </w:r>
          </w:p>
        </w:tc>
        <w:tc>
          <w:tcPr>
            <w:tcW w:w="261" w:type="pct"/>
            <w:tcBorders>
              <w:top w:val="nil"/>
              <w:left w:val="nil"/>
              <w:bottom w:val="single" w:sz="4" w:space="0" w:color="000000"/>
              <w:right w:val="single" w:sz="4" w:space="0" w:color="000000"/>
            </w:tcBorders>
            <w:shd w:val="clear" w:color="auto" w:fill="auto"/>
            <w:noWrap/>
            <w:hideMark/>
          </w:tcPr>
          <w:p w14:paraId="2D382B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730</w:t>
            </w:r>
          </w:p>
        </w:tc>
        <w:tc>
          <w:tcPr>
            <w:tcW w:w="665" w:type="pct"/>
            <w:tcBorders>
              <w:top w:val="nil"/>
              <w:left w:val="nil"/>
              <w:bottom w:val="single" w:sz="4" w:space="0" w:color="000000"/>
              <w:right w:val="single" w:sz="4" w:space="0" w:color="000000"/>
            </w:tcBorders>
            <w:shd w:val="clear" w:color="auto" w:fill="auto"/>
            <w:noWrap/>
            <w:hideMark/>
          </w:tcPr>
          <w:p w14:paraId="5EF44B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4,10000</w:t>
            </w:r>
          </w:p>
        </w:tc>
        <w:tc>
          <w:tcPr>
            <w:tcW w:w="665" w:type="pct"/>
            <w:tcBorders>
              <w:top w:val="nil"/>
              <w:left w:val="nil"/>
              <w:bottom w:val="single" w:sz="4" w:space="0" w:color="000000"/>
              <w:right w:val="single" w:sz="4" w:space="0" w:color="000000"/>
            </w:tcBorders>
            <w:shd w:val="clear" w:color="auto" w:fill="auto"/>
            <w:noWrap/>
            <w:hideMark/>
          </w:tcPr>
          <w:p w14:paraId="5D0188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3,10000</w:t>
            </w:r>
          </w:p>
        </w:tc>
        <w:tc>
          <w:tcPr>
            <w:tcW w:w="665" w:type="pct"/>
            <w:tcBorders>
              <w:top w:val="nil"/>
              <w:left w:val="nil"/>
              <w:bottom w:val="single" w:sz="4" w:space="0" w:color="000000"/>
              <w:right w:val="single" w:sz="4" w:space="0" w:color="000000"/>
            </w:tcBorders>
            <w:shd w:val="clear" w:color="auto" w:fill="auto"/>
            <w:noWrap/>
            <w:hideMark/>
          </w:tcPr>
          <w:p w14:paraId="1ED9B60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w:t>
            </w:r>
          </w:p>
        </w:tc>
      </w:tr>
      <w:tr w:rsidR="00B1760C" w:rsidRPr="00B1760C" w14:paraId="34A9E83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64884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комитета</w:t>
            </w:r>
          </w:p>
        </w:tc>
        <w:tc>
          <w:tcPr>
            <w:tcW w:w="698" w:type="pct"/>
            <w:tcBorders>
              <w:top w:val="nil"/>
              <w:left w:val="nil"/>
              <w:bottom w:val="single" w:sz="4" w:space="0" w:color="000000"/>
              <w:right w:val="single" w:sz="4" w:space="0" w:color="000000"/>
            </w:tcBorders>
            <w:shd w:val="clear" w:color="auto" w:fill="auto"/>
            <w:noWrap/>
            <w:hideMark/>
          </w:tcPr>
          <w:p w14:paraId="49CDCA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1010500000</w:t>
            </w:r>
          </w:p>
        </w:tc>
        <w:tc>
          <w:tcPr>
            <w:tcW w:w="322" w:type="pct"/>
            <w:tcBorders>
              <w:top w:val="nil"/>
              <w:left w:val="nil"/>
              <w:bottom w:val="single" w:sz="4" w:space="0" w:color="000000"/>
              <w:right w:val="single" w:sz="4" w:space="0" w:color="000000"/>
            </w:tcBorders>
            <w:shd w:val="clear" w:color="auto" w:fill="auto"/>
            <w:noWrap/>
            <w:hideMark/>
          </w:tcPr>
          <w:p w14:paraId="76CBBF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17835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BB531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6 091,90000</w:t>
            </w:r>
          </w:p>
        </w:tc>
        <w:tc>
          <w:tcPr>
            <w:tcW w:w="665" w:type="pct"/>
            <w:tcBorders>
              <w:top w:val="nil"/>
              <w:left w:val="nil"/>
              <w:bottom w:val="single" w:sz="4" w:space="0" w:color="000000"/>
              <w:right w:val="single" w:sz="4" w:space="0" w:color="000000"/>
            </w:tcBorders>
            <w:shd w:val="clear" w:color="auto" w:fill="auto"/>
            <w:noWrap/>
            <w:hideMark/>
          </w:tcPr>
          <w:p w14:paraId="714712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6 087,80000</w:t>
            </w:r>
          </w:p>
        </w:tc>
        <w:tc>
          <w:tcPr>
            <w:tcW w:w="665" w:type="pct"/>
            <w:tcBorders>
              <w:top w:val="nil"/>
              <w:left w:val="nil"/>
              <w:bottom w:val="single" w:sz="4" w:space="0" w:color="000000"/>
              <w:right w:val="single" w:sz="4" w:space="0" w:color="000000"/>
            </w:tcBorders>
            <w:shd w:val="clear" w:color="auto" w:fill="auto"/>
            <w:noWrap/>
            <w:hideMark/>
          </w:tcPr>
          <w:p w14:paraId="4E9E94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6 083,60000</w:t>
            </w:r>
          </w:p>
        </w:tc>
      </w:tr>
      <w:tr w:rsidR="00B1760C" w:rsidRPr="00B1760C" w14:paraId="15E2FDC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3E49B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719ED3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322" w:type="pct"/>
            <w:tcBorders>
              <w:top w:val="nil"/>
              <w:left w:val="nil"/>
              <w:bottom w:val="single" w:sz="4" w:space="0" w:color="000000"/>
              <w:right w:val="single" w:sz="4" w:space="0" w:color="000000"/>
            </w:tcBorders>
            <w:shd w:val="clear" w:color="auto" w:fill="auto"/>
            <w:noWrap/>
            <w:hideMark/>
          </w:tcPr>
          <w:p w14:paraId="7515CD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0699E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FF23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6 085,10000</w:t>
            </w:r>
          </w:p>
        </w:tc>
        <w:tc>
          <w:tcPr>
            <w:tcW w:w="665" w:type="pct"/>
            <w:tcBorders>
              <w:top w:val="nil"/>
              <w:left w:val="nil"/>
              <w:bottom w:val="single" w:sz="4" w:space="0" w:color="000000"/>
              <w:right w:val="single" w:sz="4" w:space="0" w:color="000000"/>
            </w:tcBorders>
            <w:shd w:val="clear" w:color="auto" w:fill="auto"/>
            <w:noWrap/>
            <w:hideMark/>
          </w:tcPr>
          <w:p w14:paraId="2CF362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6 081,00000</w:t>
            </w:r>
          </w:p>
        </w:tc>
        <w:tc>
          <w:tcPr>
            <w:tcW w:w="665" w:type="pct"/>
            <w:tcBorders>
              <w:top w:val="nil"/>
              <w:left w:val="nil"/>
              <w:bottom w:val="single" w:sz="4" w:space="0" w:color="000000"/>
              <w:right w:val="single" w:sz="4" w:space="0" w:color="000000"/>
            </w:tcBorders>
            <w:shd w:val="clear" w:color="auto" w:fill="auto"/>
            <w:noWrap/>
            <w:hideMark/>
          </w:tcPr>
          <w:p w14:paraId="102927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6 076,80000</w:t>
            </w:r>
          </w:p>
        </w:tc>
      </w:tr>
      <w:tr w:rsidR="00B1760C" w:rsidRPr="00B1760C" w14:paraId="1DF8236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02F43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03FDD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322" w:type="pct"/>
            <w:tcBorders>
              <w:top w:val="nil"/>
              <w:left w:val="nil"/>
              <w:bottom w:val="single" w:sz="4" w:space="0" w:color="000000"/>
              <w:right w:val="single" w:sz="4" w:space="0" w:color="000000"/>
            </w:tcBorders>
            <w:shd w:val="clear" w:color="auto" w:fill="auto"/>
            <w:noWrap/>
            <w:hideMark/>
          </w:tcPr>
          <w:p w14:paraId="5D32B0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7C980D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04620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6 085,10000</w:t>
            </w:r>
          </w:p>
        </w:tc>
        <w:tc>
          <w:tcPr>
            <w:tcW w:w="665" w:type="pct"/>
            <w:tcBorders>
              <w:top w:val="nil"/>
              <w:left w:val="nil"/>
              <w:bottom w:val="single" w:sz="4" w:space="0" w:color="000000"/>
              <w:right w:val="single" w:sz="4" w:space="0" w:color="000000"/>
            </w:tcBorders>
            <w:shd w:val="clear" w:color="auto" w:fill="auto"/>
            <w:noWrap/>
            <w:hideMark/>
          </w:tcPr>
          <w:p w14:paraId="4D53D5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6 081,00000</w:t>
            </w:r>
          </w:p>
        </w:tc>
        <w:tc>
          <w:tcPr>
            <w:tcW w:w="665" w:type="pct"/>
            <w:tcBorders>
              <w:top w:val="nil"/>
              <w:left w:val="nil"/>
              <w:bottom w:val="single" w:sz="4" w:space="0" w:color="000000"/>
              <w:right w:val="single" w:sz="4" w:space="0" w:color="000000"/>
            </w:tcBorders>
            <w:shd w:val="clear" w:color="auto" w:fill="auto"/>
            <w:noWrap/>
            <w:hideMark/>
          </w:tcPr>
          <w:p w14:paraId="2434F0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6 076,80000</w:t>
            </w:r>
          </w:p>
        </w:tc>
      </w:tr>
      <w:tr w:rsidR="00B1760C" w:rsidRPr="00B1760C" w14:paraId="4950AFB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73A4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168BD9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322" w:type="pct"/>
            <w:tcBorders>
              <w:top w:val="nil"/>
              <w:left w:val="nil"/>
              <w:bottom w:val="single" w:sz="4" w:space="0" w:color="000000"/>
              <w:right w:val="single" w:sz="4" w:space="0" w:color="000000"/>
            </w:tcBorders>
            <w:shd w:val="clear" w:color="auto" w:fill="auto"/>
            <w:noWrap/>
            <w:hideMark/>
          </w:tcPr>
          <w:p w14:paraId="0E1FA6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6F3E6A9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88B37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6 085,10000</w:t>
            </w:r>
          </w:p>
        </w:tc>
        <w:tc>
          <w:tcPr>
            <w:tcW w:w="665" w:type="pct"/>
            <w:tcBorders>
              <w:top w:val="nil"/>
              <w:left w:val="nil"/>
              <w:bottom w:val="single" w:sz="4" w:space="0" w:color="000000"/>
              <w:right w:val="single" w:sz="4" w:space="0" w:color="000000"/>
            </w:tcBorders>
            <w:shd w:val="clear" w:color="auto" w:fill="auto"/>
            <w:noWrap/>
            <w:hideMark/>
          </w:tcPr>
          <w:p w14:paraId="1FE21E8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6 081,00000</w:t>
            </w:r>
          </w:p>
        </w:tc>
        <w:tc>
          <w:tcPr>
            <w:tcW w:w="665" w:type="pct"/>
            <w:tcBorders>
              <w:top w:val="nil"/>
              <w:left w:val="nil"/>
              <w:bottom w:val="single" w:sz="4" w:space="0" w:color="000000"/>
              <w:right w:val="single" w:sz="4" w:space="0" w:color="000000"/>
            </w:tcBorders>
            <w:shd w:val="clear" w:color="auto" w:fill="auto"/>
            <w:noWrap/>
            <w:hideMark/>
          </w:tcPr>
          <w:p w14:paraId="40BA62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6 076,80000</w:t>
            </w:r>
          </w:p>
        </w:tc>
      </w:tr>
      <w:tr w:rsidR="00B1760C" w:rsidRPr="00B1760C" w14:paraId="5DAD2FF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70F5C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039119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322" w:type="pct"/>
            <w:tcBorders>
              <w:top w:val="nil"/>
              <w:left w:val="nil"/>
              <w:bottom w:val="single" w:sz="4" w:space="0" w:color="000000"/>
              <w:right w:val="single" w:sz="4" w:space="0" w:color="000000"/>
            </w:tcBorders>
            <w:shd w:val="clear" w:color="auto" w:fill="auto"/>
            <w:noWrap/>
            <w:hideMark/>
          </w:tcPr>
          <w:p w14:paraId="708182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3371126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13DBBD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c>
          <w:tcPr>
            <w:tcW w:w="665" w:type="pct"/>
            <w:tcBorders>
              <w:top w:val="nil"/>
              <w:left w:val="nil"/>
              <w:bottom w:val="single" w:sz="4" w:space="0" w:color="000000"/>
              <w:right w:val="single" w:sz="4" w:space="0" w:color="000000"/>
            </w:tcBorders>
            <w:shd w:val="clear" w:color="auto" w:fill="auto"/>
            <w:noWrap/>
            <w:hideMark/>
          </w:tcPr>
          <w:p w14:paraId="6FF182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c>
          <w:tcPr>
            <w:tcW w:w="665" w:type="pct"/>
            <w:tcBorders>
              <w:top w:val="nil"/>
              <w:left w:val="nil"/>
              <w:bottom w:val="single" w:sz="4" w:space="0" w:color="000000"/>
              <w:right w:val="single" w:sz="4" w:space="0" w:color="000000"/>
            </w:tcBorders>
            <w:shd w:val="clear" w:color="auto" w:fill="auto"/>
            <w:noWrap/>
            <w:hideMark/>
          </w:tcPr>
          <w:p w14:paraId="1F38B6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5 864,10000</w:t>
            </w:r>
          </w:p>
        </w:tc>
      </w:tr>
      <w:tr w:rsidR="00B1760C" w:rsidRPr="00B1760C" w14:paraId="59CDE1A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815303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3FE80E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1010501000</w:t>
            </w:r>
          </w:p>
        </w:tc>
        <w:tc>
          <w:tcPr>
            <w:tcW w:w="322" w:type="pct"/>
            <w:tcBorders>
              <w:top w:val="nil"/>
              <w:left w:val="nil"/>
              <w:bottom w:val="single" w:sz="4" w:space="0" w:color="000000"/>
              <w:right w:val="single" w:sz="4" w:space="0" w:color="000000"/>
            </w:tcBorders>
            <w:shd w:val="clear" w:color="auto" w:fill="auto"/>
            <w:noWrap/>
            <w:hideMark/>
          </w:tcPr>
          <w:p w14:paraId="44886C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40AAC5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7278DF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221,00000</w:t>
            </w:r>
          </w:p>
        </w:tc>
        <w:tc>
          <w:tcPr>
            <w:tcW w:w="665" w:type="pct"/>
            <w:tcBorders>
              <w:top w:val="nil"/>
              <w:left w:val="nil"/>
              <w:bottom w:val="single" w:sz="4" w:space="0" w:color="000000"/>
              <w:right w:val="single" w:sz="4" w:space="0" w:color="000000"/>
            </w:tcBorders>
            <w:shd w:val="clear" w:color="auto" w:fill="auto"/>
            <w:noWrap/>
            <w:hideMark/>
          </w:tcPr>
          <w:p w14:paraId="2229FF5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216,90000</w:t>
            </w:r>
          </w:p>
        </w:tc>
        <w:tc>
          <w:tcPr>
            <w:tcW w:w="665" w:type="pct"/>
            <w:tcBorders>
              <w:top w:val="nil"/>
              <w:left w:val="nil"/>
              <w:bottom w:val="single" w:sz="4" w:space="0" w:color="000000"/>
              <w:right w:val="single" w:sz="4" w:space="0" w:color="000000"/>
            </w:tcBorders>
            <w:shd w:val="clear" w:color="auto" w:fill="auto"/>
            <w:noWrap/>
            <w:hideMark/>
          </w:tcPr>
          <w:p w14:paraId="40355A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212,70000</w:t>
            </w:r>
          </w:p>
        </w:tc>
      </w:tr>
      <w:tr w:rsidR="00B1760C" w:rsidRPr="00B1760C" w14:paraId="6C24B84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56671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6FBE73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322" w:type="pct"/>
            <w:tcBorders>
              <w:top w:val="nil"/>
              <w:left w:val="nil"/>
              <w:bottom w:val="single" w:sz="4" w:space="0" w:color="000000"/>
              <w:right w:val="single" w:sz="4" w:space="0" w:color="000000"/>
            </w:tcBorders>
            <w:shd w:val="clear" w:color="auto" w:fill="auto"/>
            <w:noWrap/>
            <w:hideMark/>
          </w:tcPr>
          <w:p w14:paraId="786CE5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4A66C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8A4D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77DACA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1F85D4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13D218C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7BE9FE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470899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322" w:type="pct"/>
            <w:tcBorders>
              <w:top w:val="nil"/>
              <w:left w:val="nil"/>
              <w:bottom w:val="single" w:sz="4" w:space="0" w:color="000000"/>
              <w:right w:val="single" w:sz="4" w:space="0" w:color="000000"/>
            </w:tcBorders>
            <w:shd w:val="clear" w:color="auto" w:fill="auto"/>
            <w:noWrap/>
            <w:hideMark/>
          </w:tcPr>
          <w:p w14:paraId="2FF60C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0D48C4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BA6BD0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06AEE3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7E4763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1FF1FE1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E0E3AD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02F58B6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322" w:type="pct"/>
            <w:tcBorders>
              <w:top w:val="nil"/>
              <w:left w:val="nil"/>
              <w:bottom w:val="single" w:sz="4" w:space="0" w:color="000000"/>
              <w:right w:val="single" w:sz="4" w:space="0" w:color="000000"/>
            </w:tcBorders>
            <w:shd w:val="clear" w:color="auto" w:fill="auto"/>
            <w:noWrap/>
            <w:hideMark/>
          </w:tcPr>
          <w:p w14:paraId="20F0C03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4F0AA5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677F3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22B222A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26E7A6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1AE52F1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AC5C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6C6BD0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1010570280</w:t>
            </w:r>
          </w:p>
        </w:tc>
        <w:tc>
          <w:tcPr>
            <w:tcW w:w="322" w:type="pct"/>
            <w:tcBorders>
              <w:top w:val="nil"/>
              <w:left w:val="nil"/>
              <w:bottom w:val="single" w:sz="4" w:space="0" w:color="000000"/>
              <w:right w:val="single" w:sz="4" w:space="0" w:color="000000"/>
            </w:tcBorders>
            <w:shd w:val="clear" w:color="auto" w:fill="auto"/>
            <w:noWrap/>
            <w:hideMark/>
          </w:tcPr>
          <w:p w14:paraId="7F1A85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378BF1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0EAD2E0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24CB12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c>
          <w:tcPr>
            <w:tcW w:w="665" w:type="pct"/>
            <w:tcBorders>
              <w:top w:val="nil"/>
              <w:left w:val="nil"/>
              <w:bottom w:val="single" w:sz="4" w:space="0" w:color="000000"/>
              <w:right w:val="single" w:sz="4" w:space="0" w:color="000000"/>
            </w:tcBorders>
            <w:shd w:val="clear" w:color="auto" w:fill="auto"/>
            <w:noWrap/>
            <w:hideMark/>
          </w:tcPr>
          <w:p w14:paraId="1D8F3B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6,80000</w:t>
            </w:r>
          </w:p>
        </w:tc>
      </w:tr>
      <w:tr w:rsidR="00B1760C" w:rsidRPr="00B1760C" w14:paraId="398460B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54D1438"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698" w:type="pct"/>
            <w:tcBorders>
              <w:top w:val="nil"/>
              <w:left w:val="nil"/>
              <w:bottom w:val="single" w:sz="4" w:space="0" w:color="000000"/>
              <w:right w:val="single" w:sz="4" w:space="0" w:color="000000"/>
            </w:tcBorders>
            <w:shd w:val="clear" w:color="auto" w:fill="auto"/>
            <w:noWrap/>
            <w:hideMark/>
          </w:tcPr>
          <w:p w14:paraId="590D9A6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1020000000</w:t>
            </w:r>
          </w:p>
        </w:tc>
        <w:tc>
          <w:tcPr>
            <w:tcW w:w="322" w:type="pct"/>
            <w:tcBorders>
              <w:top w:val="nil"/>
              <w:left w:val="nil"/>
              <w:bottom w:val="single" w:sz="4" w:space="0" w:color="000000"/>
              <w:right w:val="single" w:sz="4" w:space="0" w:color="000000"/>
            </w:tcBorders>
            <w:shd w:val="clear" w:color="auto" w:fill="auto"/>
            <w:noWrap/>
            <w:hideMark/>
          </w:tcPr>
          <w:p w14:paraId="79E88CF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975117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B2BB00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30 124,70000</w:t>
            </w:r>
          </w:p>
        </w:tc>
        <w:tc>
          <w:tcPr>
            <w:tcW w:w="665" w:type="pct"/>
            <w:tcBorders>
              <w:top w:val="nil"/>
              <w:left w:val="nil"/>
              <w:bottom w:val="single" w:sz="4" w:space="0" w:color="000000"/>
              <w:right w:val="single" w:sz="4" w:space="0" w:color="000000"/>
            </w:tcBorders>
            <w:shd w:val="clear" w:color="auto" w:fill="auto"/>
            <w:noWrap/>
            <w:hideMark/>
          </w:tcPr>
          <w:p w14:paraId="660C3C4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22 481,30000</w:t>
            </w:r>
          </w:p>
        </w:tc>
        <w:tc>
          <w:tcPr>
            <w:tcW w:w="665" w:type="pct"/>
            <w:tcBorders>
              <w:top w:val="nil"/>
              <w:left w:val="nil"/>
              <w:bottom w:val="single" w:sz="4" w:space="0" w:color="000000"/>
              <w:right w:val="single" w:sz="4" w:space="0" w:color="000000"/>
            </w:tcBorders>
            <w:shd w:val="clear" w:color="auto" w:fill="auto"/>
            <w:noWrap/>
            <w:hideMark/>
          </w:tcPr>
          <w:p w14:paraId="7E70694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22 299,20000</w:t>
            </w:r>
          </w:p>
        </w:tc>
      </w:tr>
      <w:tr w:rsidR="00B1760C" w:rsidRPr="00B1760C" w14:paraId="4405D12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7F8A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Выравнивание уровня бюджетной обеспеченности поселений</w:t>
            </w:r>
          </w:p>
        </w:tc>
        <w:tc>
          <w:tcPr>
            <w:tcW w:w="698" w:type="pct"/>
            <w:tcBorders>
              <w:top w:val="nil"/>
              <w:left w:val="nil"/>
              <w:bottom w:val="single" w:sz="4" w:space="0" w:color="000000"/>
              <w:right w:val="single" w:sz="4" w:space="0" w:color="000000"/>
            </w:tcBorders>
            <w:shd w:val="clear" w:color="auto" w:fill="auto"/>
            <w:noWrap/>
            <w:hideMark/>
          </w:tcPr>
          <w:p w14:paraId="05EE3C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1020100000</w:t>
            </w:r>
          </w:p>
        </w:tc>
        <w:tc>
          <w:tcPr>
            <w:tcW w:w="322" w:type="pct"/>
            <w:tcBorders>
              <w:top w:val="nil"/>
              <w:left w:val="nil"/>
              <w:bottom w:val="single" w:sz="4" w:space="0" w:color="000000"/>
              <w:right w:val="single" w:sz="4" w:space="0" w:color="000000"/>
            </w:tcBorders>
            <w:shd w:val="clear" w:color="auto" w:fill="auto"/>
            <w:noWrap/>
            <w:hideMark/>
          </w:tcPr>
          <w:p w14:paraId="1F9ACB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0719A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1318A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65" w:type="pct"/>
            <w:tcBorders>
              <w:top w:val="nil"/>
              <w:left w:val="nil"/>
              <w:bottom w:val="single" w:sz="4" w:space="0" w:color="000000"/>
              <w:right w:val="single" w:sz="4" w:space="0" w:color="000000"/>
            </w:tcBorders>
            <w:shd w:val="clear" w:color="auto" w:fill="auto"/>
            <w:noWrap/>
            <w:hideMark/>
          </w:tcPr>
          <w:p w14:paraId="149FD1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65" w:type="pct"/>
            <w:tcBorders>
              <w:top w:val="nil"/>
              <w:left w:val="nil"/>
              <w:bottom w:val="single" w:sz="4" w:space="0" w:color="000000"/>
              <w:right w:val="single" w:sz="4" w:space="0" w:color="000000"/>
            </w:tcBorders>
            <w:shd w:val="clear" w:color="auto" w:fill="auto"/>
            <w:noWrap/>
            <w:hideMark/>
          </w:tcPr>
          <w:p w14:paraId="524534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649DFF2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E3523A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Выравнивание бюджетной обеспеченности поселений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7A676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322" w:type="pct"/>
            <w:tcBorders>
              <w:top w:val="nil"/>
              <w:left w:val="nil"/>
              <w:bottom w:val="single" w:sz="4" w:space="0" w:color="000000"/>
              <w:right w:val="single" w:sz="4" w:space="0" w:color="000000"/>
            </w:tcBorders>
            <w:shd w:val="clear" w:color="auto" w:fill="auto"/>
            <w:noWrap/>
            <w:hideMark/>
          </w:tcPr>
          <w:p w14:paraId="581407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36D38E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02C2B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65" w:type="pct"/>
            <w:tcBorders>
              <w:top w:val="nil"/>
              <w:left w:val="nil"/>
              <w:bottom w:val="single" w:sz="4" w:space="0" w:color="000000"/>
              <w:right w:val="single" w:sz="4" w:space="0" w:color="000000"/>
            </w:tcBorders>
            <w:shd w:val="clear" w:color="auto" w:fill="auto"/>
            <w:noWrap/>
            <w:hideMark/>
          </w:tcPr>
          <w:p w14:paraId="199F71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65" w:type="pct"/>
            <w:tcBorders>
              <w:top w:val="nil"/>
              <w:left w:val="nil"/>
              <w:bottom w:val="single" w:sz="4" w:space="0" w:color="000000"/>
              <w:right w:val="single" w:sz="4" w:space="0" w:color="000000"/>
            </w:tcBorders>
            <w:shd w:val="clear" w:color="auto" w:fill="auto"/>
            <w:noWrap/>
            <w:hideMark/>
          </w:tcPr>
          <w:p w14:paraId="14DFB1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50844F4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51ED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Межбюджетные трансферты общего характера бюджетам бюджетной системы Российской Федерации</w:t>
            </w:r>
          </w:p>
        </w:tc>
        <w:tc>
          <w:tcPr>
            <w:tcW w:w="698" w:type="pct"/>
            <w:tcBorders>
              <w:top w:val="nil"/>
              <w:left w:val="nil"/>
              <w:bottom w:val="single" w:sz="4" w:space="0" w:color="000000"/>
              <w:right w:val="single" w:sz="4" w:space="0" w:color="000000"/>
            </w:tcBorders>
            <w:shd w:val="clear" w:color="auto" w:fill="auto"/>
            <w:noWrap/>
            <w:hideMark/>
          </w:tcPr>
          <w:p w14:paraId="0E0F72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322" w:type="pct"/>
            <w:tcBorders>
              <w:top w:val="nil"/>
              <w:left w:val="nil"/>
              <w:bottom w:val="single" w:sz="4" w:space="0" w:color="000000"/>
              <w:right w:val="single" w:sz="4" w:space="0" w:color="000000"/>
            </w:tcBorders>
            <w:shd w:val="clear" w:color="auto" w:fill="auto"/>
            <w:noWrap/>
            <w:hideMark/>
          </w:tcPr>
          <w:p w14:paraId="019A20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w:t>
            </w:r>
          </w:p>
        </w:tc>
        <w:tc>
          <w:tcPr>
            <w:tcW w:w="261" w:type="pct"/>
            <w:tcBorders>
              <w:top w:val="nil"/>
              <w:left w:val="nil"/>
              <w:bottom w:val="single" w:sz="4" w:space="0" w:color="000000"/>
              <w:right w:val="single" w:sz="4" w:space="0" w:color="000000"/>
            </w:tcBorders>
            <w:shd w:val="clear" w:color="auto" w:fill="auto"/>
            <w:noWrap/>
            <w:hideMark/>
          </w:tcPr>
          <w:p w14:paraId="10DF7C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8B4DB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65" w:type="pct"/>
            <w:tcBorders>
              <w:top w:val="nil"/>
              <w:left w:val="nil"/>
              <w:bottom w:val="single" w:sz="4" w:space="0" w:color="000000"/>
              <w:right w:val="single" w:sz="4" w:space="0" w:color="000000"/>
            </w:tcBorders>
            <w:shd w:val="clear" w:color="auto" w:fill="auto"/>
            <w:noWrap/>
            <w:hideMark/>
          </w:tcPr>
          <w:p w14:paraId="7D50FA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65" w:type="pct"/>
            <w:tcBorders>
              <w:top w:val="nil"/>
              <w:left w:val="nil"/>
              <w:bottom w:val="single" w:sz="4" w:space="0" w:color="000000"/>
              <w:right w:val="single" w:sz="4" w:space="0" w:color="000000"/>
            </w:tcBorders>
            <w:shd w:val="clear" w:color="auto" w:fill="auto"/>
            <w:noWrap/>
            <w:hideMark/>
          </w:tcPr>
          <w:p w14:paraId="26ACDC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502EC83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EE2000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698" w:type="pct"/>
            <w:tcBorders>
              <w:top w:val="nil"/>
              <w:left w:val="nil"/>
              <w:bottom w:val="single" w:sz="4" w:space="0" w:color="000000"/>
              <w:right w:val="single" w:sz="4" w:space="0" w:color="000000"/>
            </w:tcBorders>
            <w:shd w:val="clear" w:color="auto" w:fill="auto"/>
            <w:noWrap/>
            <w:hideMark/>
          </w:tcPr>
          <w:p w14:paraId="3F26FC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322" w:type="pct"/>
            <w:tcBorders>
              <w:top w:val="nil"/>
              <w:left w:val="nil"/>
              <w:bottom w:val="single" w:sz="4" w:space="0" w:color="000000"/>
              <w:right w:val="single" w:sz="4" w:space="0" w:color="000000"/>
            </w:tcBorders>
            <w:shd w:val="clear" w:color="auto" w:fill="auto"/>
            <w:noWrap/>
            <w:hideMark/>
          </w:tcPr>
          <w:p w14:paraId="55AFE3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261" w:type="pct"/>
            <w:tcBorders>
              <w:top w:val="nil"/>
              <w:left w:val="nil"/>
              <w:bottom w:val="single" w:sz="4" w:space="0" w:color="000000"/>
              <w:right w:val="single" w:sz="4" w:space="0" w:color="000000"/>
            </w:tcBorders>
            <w:shd w:val="clear" w:color="auto" w:fill="auto"/>
            <w:noWrap/>
            <w:hideMark/>
          </w:tcPr>
          <w:p w14:paraId="57A84B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E539C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65" w:type="pct"/>
            <w:tcBorders>
              <w:top w:val="nil"/>
              <w:left w:val="nil"/>
              <w:bottom w:val="single" w:sz="4" w:space="0" w:color="000000"/>
              <w:right w:val="single" w:sz="4" w:space="0" w:color="000000"/>
            </w:tcBorders>
            <w:shd w:val="clear" w:color="auto" w:fill="auto"/>
            <w:noWrap/>
            <w:hideMark/>
          </w:tcPr>
          <w:p w14:paraId="18A2A4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65" w:type="pct"/>
            <w:tcBorders>
              <w:top w:val="nil"/>
              <w:left w:val="nil"/>
              <w:bottom w:val="single" w:sz="4" w:space="0" w:color="000000"/>
              <w:right w:val="single" w:sz="4" w:space="0" w:color="000000"/>
            </w:tcBorders>
            <w:shd w:val="clear" w:color="auto" w:fill="auto"/>
            <w:noWrap/>
            <w:hideMark/>
          </w:tcPr>
          <w:p w14:paraId="329D1B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51D81C8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DC50B7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Дотации</w:t>
            </w:r>
          </w:p>
        </w:tc>
        <w:tc>
          <w:tcPr>
            <w:tcW w:w="698" w:type="pct"/>
            <w:tcBorders>
              <w:top w:val="nil"/>
              <w:left w:val="nil"/>
              <w:bottom w:val="single" w:sz="4" w:space="0" w:color="000000"/>
              <w:right w:val="single" w:sz="4" w:space="0" w:color="000000"/>
            </w:tcBorders>
            <w:shd w:val="clear" w:color="auto" w:fill="auto"/>
            <w:noWrap/>
            <w:hideMark/>
          </w:tcPr>
          <w:p w14:paraId="7B5530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1020170100</w:t>
            </w:r>
          </w:p>
        </w:tc>
        <w:tc>
          <w:tcPr>
            <w:tcW w:w="322" w:type="pct"/>
            <w:tcBorders>
              <w:top w:val="nil"/>
              <w:left w:val="nil"/>
              <w:bottom w:val="single" w:sz="4" w:space="0" w:color="000000"/>
              <w:right w:val="single" w:sz="4" w:space="0" w:color="000000"/>
            </w:tcBorders>
            <w:shd w:val="clear" w:color="auto" w:fill="auto"/>
            <w:noWrap/>
            <w:hideMark/>
          </w:tcPr>
          <w:p w14:paraId="0E34F2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1401</w:t>
            </w:r>
          </w:p>
        </w:tc>
        <w:tc>
          <w:tcPr>
            <w:tcW w:w="261" w:type="pct"/>
            <w:tcBorders>
              <w:top w:val="nil"/>
              <w:left w:val="nil"/>
              <w:bottom w:val="single" w:sz="4" w:space="0" w:color="000000"/>
              <w:right w:val="single" w:sz="4" w:space="0" w:color="000000"/>
            </w:tcBorders>
            <w:shd w:val="clear" w:color="auto" w:fill="auto"/>
            <w:noWrap/>
            <w:hideMark/>
          </w:tcPr>
          <w:p w14:paraId="2054AC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510</w:t>
            </w:r>
          </w:p>
        </w:tc>
        <w:tc>
          <w:tcPr>
            <w:tcW w:w="665" w:type="pct"/>
            <w:tcBorders>
              <w:top w:val="nil"/>
              <w:left w:val="nil"/>
              <w:bottom w:val="single" w:sz="4" w:space="0" w:color="000000"/>
              <w:right w:val="single" w:sz="4" w:space="0" w:color="000000"/>
            </w:tcBorders>
            <w:shd w:val="clear" w:color="auto" w:fill="auto"/>
            <w:noWrap/>
            <w:hideMark/>
          </w:tcPr>
          <w:p w14:paraId="6B5FCE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29 041,00000</w:t>
            </w:r>
          </w:p>
        </w:tc>
        <w:tc>
          <w:tcPr>
            <w:tcW w:w="665" w:type="pct"/>
            <w:tcBorders>
              <w:top w:val="nil"/>
              <w:left w:val="nil"/>
              <w:bottom w:val="single" w:sz="4" w:space="0" w:color="000000"/>
              <w:right w:val="single" w:sz="4" w:space="0" w:color="000000"/>
            </w:tcBorders>
            <w:shd w:val="clear" w:color="auto" w:fill="auto"/>
            <w:noWrap/>
            <w:hideMark/>
          </w:tcPr>
          <w:p w14:paraId="5575EC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21 323,10000</w:t>
            </w:r>
          </w:p>
        </w:tc>
        <w:tc>
          <w:tcPr>
            <w:tcW w:w="665" w:type="pct"/>
            <w:tcBorders>
              <w:top w:val="nil"/>
              <w:left w:val="nil"/>
              <w:bottom w:val="single" w:sz="4" w:space="0" w:color="000000"/>
              <w:right w:val="single" w:sz="4" w:space="0" w:color="000000"/>
            </w:tcBorders>
            <w:shd w:val="clear" w:color="auto" w:fill="auto"/>
            <w:noWrap/>
            <w:hideMark/>
          </w:tcPr>
          <w:p w14:paraId="27F3DF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21 109,70000</w:t>
            </w:r>
          </w:p>
        </w:tc>
      </w:tr>
      <w:tr w:rsidR="00B1760C" w:rsidRPr="00B1760C" w14:paraId="205D279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ACB417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Предоставление прочих видов межбюджетных трансфертов бюджетам поселений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129BEE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1020200000</w:t>
            </w:r>
          </w:p>
        </w:tc>
        <w:tc>
          <w:tcPr>
            <w:tcW w:w="322" w:type="pct"/>
            <w:tcBorders>
              <w:top w:val="nil"/>
              <w:left w:val="nil"/>
              <w:bottom w:val="single" w:sz="4" w:space="0" w:color="000000"/>
              <w:right w:val="single" w:sz="4" w:space="0" w:color="000000"/>
            </w:tcBorders>
            <w:shd w:val="clear" w:color="auto" w:fill="auto"/>
            <w:noWrap/>
            <w:hideMark/>
          </w:tcPr>
          <w:p w14:paraId="0322A7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38451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632C3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1 083,70000</w:t>
            </w:r>
          </w:p>
        </w:tc>
        <w:tc>
          <w:tcPr>
            <w:tcW w:w="665" w:type="pct"/>
            <w:tcBorders>
              <w:top w:val="nil"/>
              <w:left w:val="nil"/>
              <w:bottom w:val="single" w:sz="4" w:space="0" w:color="000000"/>
              <w:right w:val="single" w:sz="4" w:space="0" w:color="000000"/>
            </w:tcBorders>
            <w:shd w:val="clear" w:color="auto" w:fill="auto"/>
            <w:noWrap/>
            <w:hideMark/>
          </w:tcPr>
          <w:p w14:paraId="4493CC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1 158,20000</w:t>
            </w:r>
          </w:p>
        </w:tc>
        <w:tc>
          <w:tcPr>
            <w:tcW w:w="665" w:type="pct"/>
            <w:tcBorders>
              <w:top w:val="nil"/>
              <w:left w:val="nil"/>
              <w:bottom w:val="single" w:sz="4" w:space="0" w:color="000000"/>
              <w:right w:val="single" w:sz="4" w:space="0" w:color="000000"/>
            </w:tcBorders>
            <w:shd w:val="clear" w:color="auto" w:fill="auto"/>
            <w:noWrap/>
            <w:hideMark/>
          </w:tcPr>
          <w:p w14:paraId="752826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1 189,50000</w:t>
            </w:r>
          </w:p>
        </w:tc>
      </w:tr>
      <w:tr w:rsidR="00B1760C" w:rsidRPr="00B1760C" w14:paraId="133C4DF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0C41F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первичного воинского учета органами местного самоуправления поселений</w:t>
            </w:r>
          </w:p>
        </w:tc>
        <w:tc>
          <w:tcPr>
            <w:tcW w:w="698" w:type="pct"/>
            <w:tcBorders>
              <w:top w:val="nil"/>
              <w:left w:val="nil"/>
              <w:bottom w:val="single" w:sz="4" w:space="0" w:color="000000"/>
              <w:right w:val="single" w:sz="4" w:space="0" w:color="000000"/>
            </w:tcBorders>
            <w:shd w:val="clear" w:color="auto" w:fill="auto"/>
            <w:noWrap/>
            <w:hideMark/>
          </w:tcPr>
          <w:p w14:paraId="6EFC16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322" w:type="pct"/>
            <w:tcBorders>
              <w:top w:val="nil"/>
              <w:left w:val="nil"/>
              <w:bottom w:val="single" w:sz="4" w:space="0" w:color="000000"/>
              <w:right w:val="single" w:sz="4" w:space="0" w:color="000000"/>
            </w:tcBorders>
            <w:shd w:val="clear" w:color="auto" w:fill="auto"/>
            <w:noWrap/>
            <w:hideMark/>
          </w:tcPr>
          <w:p w14:paraId="5804A7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594BD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2B2C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65" w:type="pct"/>
            <w:tcBorders>
              <w:top w:val="nil"/>
              <w:left w:val="nil"/>
              <w:bottom w:val="single" w:sz="4" w:space="0" w:color="000000"/>
              <w:right w:val="single" w:sz="4" w:space="0" w:color="000000"/>
            </w:tcBorders>
            <w:shd w:val="clear" w:color="auto" w:fill="auto"/>
            <w:noWrap/>
            <w:hideMark/>
          </w:tcPr>
          <w:p w14:paraId="7152AA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65" w:type="pct"/>
            <w:tcBorders>
              <w:top w:val="nil"/>
              <w:left w:val="nil"/>
              <w:bottom w:val="single" w:sz="4" w:space="0" w:color="000000"/>
              <w:right w:val="single" w:sz="4" w:space="0" w:color="000000"/>
            </w:tcBorders>
            <w:shd w:val="clear" w:color="auto" w:fill="auto"/>
            <w:noWrap/>
            <w:hideMark/>
          </w:tcPr>
          <w:p w14:paraId="0B5692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0001073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B87EBE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оборона</w:t>
            </w:r>
          </w:p>
        </w:tc>
        <w:tc>
          <w:tcPr>
            <w:tcW w:w="698" w:type="pct"/>
            <w:tcBorders>
              <w:top w:val="nil"/>
              <w:left w:val="nil"/>
              <w:bottom w:val="single" w:sz="4" w:space="0" w:color="000000"/>
              <w:right w:val="single" w:sz="4" w:space="0" w:color="000000"/>
            </w:tcBorders>
            <w:shd w:val="clear" w:color="auto" w:fill="auto"/>
            <w:noWrap/>
            <w:hideMark/>
          </w:tcPr>
          <w:p w14:paraId="7872AB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322" w:type="pct"/>
            <w:tcBorders>
              <w:top w:val="nil"/>
              <w:left w:val="nil"/>
              <w:bottom w:val="single" w:sz="4" w:space="0" w:color="000000"/>
              <w:right w:val="single" w:sz="4" w:space="0" w:color="000000"/>
            </w:tcBorders>
            <w:shd w:val="clear" w:color="auto" w:fill="auto"/>
            <w:noWrap/>
            <w:hideMark/>
          </w:tcPr>
          <w:p w14:paraId="6237B2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0200</w:t>
            </w:r>
          </w:p>
        </w:tc>
        <w:tc>
          <w:tcPr>
            <w:tcW w:w="261" w:type="pct"/>
            <w:tcBorders>
              <w:top w:val="nil"/>
              <w:left w:val="nil"/>
              <w:bottom w:val="single" w:sz="4" w:space="0" w:color="000000"/>
              <w:right w:val="single" w:sz="4" w:space="0" w:color="000000"/>
            </w:tcBorders>
            <w:shd w:val="clear" w:color="auto" w:fill="auto"/>
            <w:noWrap/>
            <w:hideMark/>
          </w:tcPr>
          <w:p w14:paraId="0DC1C6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DE4BD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65" w:type="pct"/>
            <w:tcBorders>
              <w:top w:val="nil"/>
              <w:left w:val="nil"/>
              <w:bottom w:val="single" w:sz="4" w:space="0" w:color="000000"/>
              <w:right w:val="single" w:sz="4" w:space="0" w:color="000000"/>
            </w:tcBorders>
            <w:shd w:val="clear" w:color="auto" w:fill="auto"/>
            <w:noWrap/>
            <w:hideMark/>
          </w:tcPr>
          <w:p w14:paraId="2B52224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65" w:type="pct"/>
            <w:tcBorders>
              <w:top w:val="nil"/>
              <w:left w:val="nil"/>
              <w:bottom w:val="single" w:sz="4" w:space="0" w:color="000000"/>
              <w:right w:val="single" w:sz="4" w:space="0" w:color="000000"/>
            </w:tcBorders>
            <w:shd w:val="clear" w:color="auto" w:fill="auto"/>
            <w:noWrap/>
            <w:hideMark/>
          </w:tcPr>
          <w:p w14:paraId="08FA28E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7E54F67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7E407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Мобилизационная и вневойсковая подготовка</w:t>
            </w:r>
          </w:p>
        </w:tc>
        <w:tc>
          <w:tcPr>
            <w:tcW w:w="698" w:type="pct"/>
            <w:tcBorders>
              <w:top w:val="nil"/>
              <w:left w:val="nil"/>
              <w:bottom w:val="single" w:sz="4" w:space="0" w:color="000000"/>
              <w:right w:val="single" w:sz="4" w:space="0" w:color="000000"/>
            </w:tcBorders>
            <w:shd w:val="clear" w:color="auto" w:fill="auto"/>
            <w:noWrap/>
            <w:hideMark/>
          </w:tcPr>
          <w:p w14:paraId="007AED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322" w:type="pct"/>
            <w:tcBorders>
              <w:top w:val="nil"/>
              <w:left w:val="nil"/>
              <w:bottom w:val="single" w:sz="4" w:space="0" w:color="000000"/>
              <w:right w:val="single" w:sz="4" w:space="0" w:color="000000"/>
            </w:tcBorders>
            <w:shd w:val="clear" w:color="auto" w:fill="auto"/>
            <w:noWrap/>
            <w:hideMark/>
          </w:tcPr>
          <w:p w14:paraId="070061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261" w:type="pct"/>
            <w:tcBorders>
              <w:top w:val="nil"/>
              <w:left w:val="nil"/>
              <w:bottom w:val="single" w:sz="4" w:space="0" w:color="000000"/>
              <w:right w:val="single" w:sz="4" w:space="0" w:color="000000"/>
            </w:tcBorders>
            <w:shd w:val="clear" w:color="auto" w:fill="auto"/>
            <w:noWrap/>
            <w:hideMark/>
          </w:tcPr>
          <w:p w14:paraId="349CE78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26BAF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65" w:type="pct"/>
            <w:tcBorders>
              <w:top w:val="nil"/>
              <w:left w:val="nil"/>
              <w:bottom w:val="single" w:sz="4" w:space="0" w:color="000000"/>
              <w:right w:val="single" w:sz="4" w:space="0" w:color="000000"/>
            </w:tcBorders>
            <w:shd w:val="clear" w:color="auto" w:fill="auto"/>
            <w:noWrap/>
            <w:hideMark/>
          </w:tcPr>
          <w:p w14:paraId="7848F2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65" w:type="pct"/>
            <w:tcBorders>
              <w:top w:val="nil"/>
              <w:left w:val="nil"/>
              <w:bottom w:val="single" w:sz="4" w:space="0" w:color="000000"/>
              <w:right w:val="single" w:sz="4" w:space="0" w:color="000000"/>
            </w:tcBorders>
            <w:shd w:val="clear" w:color="auto" w:fill="auto"/>
            <w:noWrap/>
            <w:hideMark/>
          </w:tcPr>
          <w:p w14:paraId="219C25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56522B1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C7FA5E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698" w:type="pct"/>
            <w:tcBorders>
              <w:top w:val="nil"/>
              <w:left w:val="nil"/>
              <w:bottom w:val="single" w:sz="4" w:space="0" w:color="000000"/>
              <w:right w:val="single" w:sz="4" w:space="0" w:color="000000"/>
            </w:tcBorders>
            <w:shd w:val="clear" w:color="auto" w:fill="auto"/>
            <w:noWrap/>
            <w:hideMark/>
          </w:tcPr>
          <w:p w14:paraId="680C0F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1020251180</w:t>
            </w:r>
          </w:p>
        </w:tc>
        <w:tc>
          <w:tcPr>
            <w:tcW w:w="322" w:type="pct"/>
            <w:tcBorders>
              <w:top w:val="nil"/>
              <w:left w:val="nil"/>
              <w:bottom w:val="single" w:sz="4" w:space="0" w:color="000000"/>
              <w:right w:val="single" w:sz="4" w:space="0" w:color="000000"/>
            </w:tcBorders>
            <w:shd w:val="clear" w:color="auto" w:fill="auto"/>
            <w:noWrap/>
            <w:hideMark/>
          </w:tcPr>
          <w:p w14:paraId="31B9464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0203</w:t>
            </w:r>
          </w:p>
        </w:tc>
        <w:tc>
          <w:tcPr>
            <w:tcW w:w="261" w:type="pct"/>
            <w:tcBorders>
              <w:top w:val="nil"/>
              <w:left w:val="nil"/>
              <w:bottom w:val="single" w:sz="4" w:space="0" w:color="000000"/>
              <w:right w:val="single" w:sz="4" w:space="0" w:color="000000"/>
            </w:tcBorders>
            <w:shd w:val="clear" w:color="auto" w:fill="auto"/>
            <w:noWrap/>
            <w:hideMark/>
          </w:tcPr>
          <w:p w14:paraId="2BCAF9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65" w:type="pct"/>
            <w:tcBorders>
              <w:top w:val="nil"/>
              <w:left w:val="nil"/>
              <w:bottom w:val="single" w:sz="4" w:space="0" w:color="000000"/>
              <w:right w:val="single" w:sz="4" w:space="0" w:color="000000"/>
            </w:tcBorders>
            <w:shd w:val="clear" w:color="auto" w:fill="auto"/>
            <w:noWrap/>
            <w:hideMark/>
          </w:tcPr>
          <w:p w14:paraId="24D365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820,80000</w:t>
            </w:r>
          </w:p>
        </w:tc>
        <w:tc>
          <w:tcPr>
            <w:tcW w:w="665" w:type="pct"/>
            <w:tcBorders>
              <w:top w:val="nil"/>
              <w:left w:val="nil"/>
              <w:bottom w:val="single" w:sz="4" w:space="0" w:color="000000"/>
              <w:right w:val="single" w:sz="4" w:space="0" w:color="000000"/>
            </w:tcBorders>
            <w:shd w:val="clear" w:color="auto" w:fill="auto"/>
            <w:noWrap/>
            <w:hideMark/>
          </w:tcPr>
          <w:p w14:paraId="5CF113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895,30000</w:t>
            </w:r>
          </w:p>
        </w:tc>
        <w:tc>
          <w:tcPr>
            <w:tcW w:w="665" w:type="pct"/>
            <w:tcBorders>
              <w:top w:val="nil"/>
              <w:left w:val="nil"/>
              <w:bottom w:val="single" w:sz="4" w:space="0" w:color="000000"/>
              <w:right w:val="single" w:sz="4" w:space="0" w:color="000000"/>
            </w:tcBorders>
            <w:shd w:val="clear" w:color="auto" w:fill="auto"/>
            <w:noWrap/>
            <w:hideMark/>
          </w:tcPr>
          <w:p w14:paraId="277BE0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926,60000</w:t>
            </w:r>
          </w:p>
        </w:tc>
      </w:tr>
      <w:tr w:rsidR="00B1760C" w:rsidRPr="00B1760C" w14:paraId="01C63AC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4B76F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Cодержание штатных единиц, осуществляющих переданные отдельные государственные полномочия области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F2057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322" w:type="pct"/>
            <w:tcBorders>
              <w:top w:val="nil"/>
              <w:left w:val="nil"/>
              <w:bottom w:val="single" w:sz="4" w:space="0" w:color="000000"/>
              <w:right w:val="single" w:sz="4" w:space="0" w:color="000000"/>
            </w:tcBorders>
            <w:shd w:val="clear" w:color="auto" w:fill="auto"/>
            <w:noWrap/>
            <w:hideMark/>
          </w:tcPr>
          <w:p w14:paraId="26C694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B43F9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9B79B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43CA0E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399770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16E4C60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CC99E7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4DD006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322" w:type="pct"/>
            <w:tcBorders>
              <w:top w:val="nil"/>
              <w:left w:val="nil"/>
              <w:bottom w:val="single" w:sz="4" w:space="0" w:color="000000"/>
              <w:right w:val="single" w:sz="4" w:space="0" w:color="000000"/>
            </w:tcBorders>
            <w:shd w:val="clear" w:color="auto" w:fill="auto"/>
            <w:noWrap/>
            <w:hideMark/>
          </w:tcPr>
          <w:p w14:paraId="409F0E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310874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C7555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2C6993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6944FE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3D1ED3A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8CC2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7017DD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322" w:type="pct"/>
            <w:tcBorders>
              <w:top w:val="nil"/>
              <w:left w:val="nil"/>
              <w:bottom w:val="single" w:sz="4" w:space="0" w:color="000000"/>
              <w:right w:val="single" w:sz="4" w:space="0" w:color="000000"/>
            </w:tcBorders>
            <w:shd w:val="clear" w:color="auto" w:fill="auto"/>
            <w:noWrap/>
            <w:hideMark/>
          </w:tcPr>
          <w:p w14:paraId="5E9C0F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23FCCD1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454A1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2DB17F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0D6D81F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60C5D45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2AA134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698" w:type="pct"/>
            <w:tcBorders>
              <w:top w:val="nil"/>
              <w:left w:val="nil"/>
              <w:bottom w:val="single" w:sz="4" w:space="0" w:color="000000"/>
              <w:right w:val="single" w:sz="4" w:space="0" w:color="000000"/>
            </w:tcBorders>
            <w:shd w:val="clear" w:color="auto" w:fill="auto"/>
            <w:noWrap/>
            <w:hideMark/>
          </w:tcPr>
          <w:p w14:paraId="31B300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1020270280</w:t>
            </w:r>
          </w:p>
        </w:tc>
        <w:tc>
          <w:tcPr>
            <w:tcW w:w="322" w:type="pct"/>
            <w:tcBorders>
              <w:top w:val="nil"/>
              <w:left w:val="nil"/>
              <w:bottom w:val="single" w:sz="4" w:space="0" w:color="000000"/>
              <w:right w:val="single" w:sz="4" w:space="0" w:color="000000"/>
            </w:tcBorders>
            <w:shd w:val="clear" w:color="auto" w:fill="auto"/>
            <w:noWrap/>
            <w:hideMark/>
          </w:tcPr>
          <w:p w14:paraId="3B265F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4A2B86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65" w:type="pct"/>
            <w:tcBorders>
              <w:top w:val="nil"/>
              <w:left w:val="nil"/>
              <w:bottom w:val="single" w:sz="4" w:space="0" w:color="000000"/>
              <w:right w:val="single" w:sz="4" w:space="0" w:color="000000"/>
            </w:tcBorders>
            <w:shd w:val="clear" w:color="auto" w:fill="auto"/>
            <w:noWrap/>
            <w:hideMark/>
          </w:tcPr>
          <w:p w14:paraId="02D968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698B84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c>
          <w:tcPr>
            <w:tcW w:w="665" w:type="pct"/>
            <w:tcBorders>
              <w:top w:val="nil"/>
              <w:left w:val="nil"/>
              <w:bottom w:val="single" w:sz="4" w:space="0" w:color="000000"/>
              <w:right w:val="single" w:sz="4" w:space="0" w:color="000000"/>
            </w:tcBorders>
            <w:shd w:val="clear" w:color="auto" w:fill="auto"/>
            <w:noWrap/>
            <w:hideMark/>
          </w:tcPr>
          <w:p w14:paraId="2865B4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262,40000</w:t>
            </w:r>
          </w:p>
        </w:tc>
      </w:tr>
      <w:tr w:rsidR="00B1760C" w:rsidRPr="00B1760C" w14:paraId="2B35919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6FE50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7FB2D6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322" w:type="pct"/>
            <w:tcBorders>
              <w:top w:val="nil"/>
              <w:left w:val="nil"/>
              <w:bottom w:val="single" w:sz="4" w:space="0" w:color="000000"/>
              <w:right w:val="single" w:sz="4" w:space="0" w:color="000000"/>
            </w:tcBorders>
            <w:shd w:val="clear" w:color="auto" w:fill="auto"/>
            <w:noWrap/>
            <w:hideMark/>
          </w:tcPr>
          <w:p w14:paraId="0AD132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699CA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4F714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35E6FE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79BB8DA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0593D6D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1F0C9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F3218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322" w:type="pct"/>
            <w:tcBorders>
              <w:top w:val="nil"/>
              <w:left w:val="nil"/>
              <w:bottom w:val="single" w:sz="4" w:space="0" w:color="000000"/>
              <w:right w:val="single" w:sz="4" w:space="0" w:color="000000"/>
            </w:tcBorders>
            <w:shd w:val="clear" w:color="auto" w:fill="auto"/>
            <w:noWrap/>
            <w:hideMark/>
          </w:tcPr>
          <w:p w14:paraId="1FD565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5898A8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38BC9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54BBD0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4440D0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362C707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3A5F88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613D427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322" w:type="pct"/>
            <w:tcBorders>
              <w:top w:val="nil"/>
              <w:left w:val="nil"/>
              <w:bottom w:val="single" w:sz="4" w:space="0" w:color="000000"/>
              <w:right w:val="single" w:sz="4" w:space="0" w:color="000000"/>
            </w:tcBorders>
            <w:shd w:val="clear" w:color="auto" w:fill="auto"/>
            <w:noWrap/>
            <w:hideMark/>
          </w:tcPr>
          <w:p w14:paraId="062CAC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7AE729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1256B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6390D76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46A4AA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39BFE25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1E392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Субвенции</w:t>
            </w:r>
          </w:p>
        </w:tc>
        <w:tc>
          <w:tcPr>
            <w:tcW w:w="698" w:type="pct"/>
            <w:tcBorders>
              <w:top w:val="nil"/>
              <w:left w:val="nil"/>
              <w:bottom w:val="single" w:sz="4" w:space="0" w:color="000000"/>
              <w:right w:val="single" w:sz="4" w:space="0" w:color="000000"/>
            </w:tcBorders>
            <w:shd w:val="clear" w:color="auto" w:fill="auto"/>
            <w:noWrap/>
            <w:hideMark/>
          </w:tcPr>
          <w:p w14:paraId="726E4E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1020270650</w:t>
            </w:r>
          </w:p>
        </w:tc>
        <w:tc>
          <w:tcPr>
            <w:tcW w:w="322" w:type="pct"/>
            <w:tcBorders>
              <w:top w:val="nil"/>
              <w:left w:val="nil"/>
              <w:bottom w:val="single" w:sz="4" w:space="0" w:color="000000"/>
              <w:right w:val="single" w:sz="4" w:space="0" w:color="000000"/>
            </w:tcBorders>
            <w:shd w:val="clear" w:color="auto" w:fill="auto"/>
            <w:noWrap/>
            <w:hideMark/>
          </w:tcPr>
          <w:p w14:paraId="0CD4FF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0104</w:t>
            </w:r>
          </w:p>
        </w:tc>
        <w:tc>
          <w:tcPr>
            <w:tcW w:w="261" w:type="pct"/>
            <w:tcBorders>
              <w:top w:val="nil"/>
              <w:left w:val="nil"/>
              <w:bottom w:val="single" w:sz="4" w:space="0" w:color="000000"/>
              <w:right w:val="single" w:sz="4" w:space="0" w:color="000000"/>
            </w:tcBorders>
            <w:shd w:val="clear" w:color="auto" w:fill="auto"/>
            <w:noWrap/>
            <w:hideMark/>
          </w:tcPr>
          <w:p w14:paraId="625421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530</w:t>
            </w:r>
          </w:p>
        </w:tc>
        <w:tc>
          <w:tcPr>
            <w:tcW w:w="665" w:type="pct"/>
            <w:tcBorders>
              <w:top w:val="nil"/>
              <w:left w:val="nil"/>
              <w:bottom w:val="single" w:sz="4" w:space="0" w:color="000000"/>
              <w:right w:val="single" w:sz="4" w:space="0" w:color="000000"/>
            </w:tcBorders>
            <w:shd w:val="clear" w:color="auto" w:fill="auto"/>
            <w:noWrap/>
            <w:hideMark/>
          </w:tcPr>
          <w:p w14:paraId="5093C3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4FBCB1C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c>
          <w:tcPr>
            <w:tcW w:w="665" w:type="pct"/>
            <w:tcBorders>
              <w:top w:val="nil"/>
              <w:left w:val="nil"/>
              <w:bottom w:val="single" w:sz="4" w:space="0" w:color="000000"/>
              <w:right w:val="single" w:sz="4" w:space="0" w:color="000000"/>
            </w:tcBorders>
            <w:shd w:val="clear" w:color="auto" w:fill="auto"/>
            <w:noWrap/>
            <w:hideMark/>
          </w:tcPr>
          <w:p w14:paraId="14FC9A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0,50000</w:t>
            </w:r>
          </w:p>
        </w:tc>
      </w:tr>
      <w:tr w:rsidR="00B1760C" w:rsidRPr="00B1760C" w14:paraId="58205DD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5BD6A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"Развитие торговли в Любытинском муниципальном районе на 2017-2027 годы"</w:t>
            </w:r>
          </w:p>
        </w:tc>
        <w:tc>
          <w:tcPr>
            <w:tcW w:w="698" w:type="pct"/>
            <w:tcBorders>
              <w:top w:val="nil"/>
              <w:left w:val="nil"/>
              <w:bottom w:val="single" w:sz="4" w:space="0" w:color="000000"/>
              <w:right w:val="single" w:sz="4" w:space="0" w:color="000000"/>
            </w:tcBorders>
            <w:shd w:val="clear" w:color="auto" w:fill="auto"/>
            <w:noWrap/>
            <w:hideMark/>
          </w:tcPr>
          <w:p w14:paraId="0B46F92C"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1100000000</w:t>
            </w:r>
          </w:p>
        </w:tc>
        <w:tc>
          <w:tcPr>
            <w:tcW w:w="322" w:type="pct"/>
            <w:tcBorders>
              <w:top w:val="nil"/>
              <w:left w:val="nil"/>
              <w:bottom w:val="single" w:sz="4" w:space="0" w:color="000000"/>
              <w:right w:val="single" w:sz="4" w:space="0" w:color="000000"/>
            </w:tcBorders>
            <w:shd w:val="clear" w:color="auto" w:fill="auto"/>
            <w:noWrap/>
            <w:hideMark/>
          </w:tcPr>
          <w:p w14:paraId="3CD1D66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91B7AA5"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E3CF97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230,39357</w:t>
            </w:r>
          </w:p>
        </w:tc>
        <w:tc>
          <w:tcPr>
            <w:tcW w:w="665" w:type="pct"/>
            <w:tcBorders>
              <w:top w:val="nil"/>
              <w:left w:val="nil"/>
              <w:bottom w:val="single" w:sz="4" w:space="0" w:color="000000"/>
              <w:right w:val="single" w:sz="4" w:space="0" w:color="000000"/>
            </w:tcBorders>
            <w:shd w:val="clear" w:color="auto" w:fill="auto"/>
            <w:noWrap/>
            <w:hideMark/>
          </w:tcPr>
          <w:p w14:paraId="543BF95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BD8682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6A0FEE9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CBCA10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698" w:type="pct"/>
            <w:tcBorders>
              <w:top w:val="nil"/>
              <w:left w:val="nil"/>
              <w:bottom w:val="single" w:sz="4" w:space="0" w:color="000000"/>
              <w:right w:val="single" w:sz="4" w:space="0" w:color="000000"/>
            </w:tcBorders>
            <w:shd w:val="clear" w:color="auto" w:fill="auto"/>
            <w:noWrap/>
            <w:hideMark/>
          </w:tcPr>
          <w:p w14:paraId="1B7A4B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1100100000</w:t>
            </w:r>
          </w:p>
        </w:tc>
        <w:tc>
          <w:tcPr>
            <w:tcW w:w="322" w:type="pct"/>
            <w:tcBorders>
              <w:top w:val="nil"/>
              <w:left w:val="nil"/>
              <w:bottom w:val="single" w:sz="4" w:space="0" w:color="000000"/>
              <w:right w:val="single" w:sz="4" w:space="0" w:color="000000"/>
            </w:tcBorders>
            <w:shd w:val="clear" w:color="auto" w:fill="auto"/>
            <w:noWrap/>
            <w:hideMark/>
          </w:tcPr>
          <w:p w14:paraId="3DB161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8F545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47685E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230,39357</w:t>
            </w:r>
          </w:p>
        </w:tc>
        <w:tc>
          <w:tcPr>
            <w:tcW w:w="665" w:type="pct"/>
            <w:tcBorders>
              <w:top w:val="nil"/>
              <w:left w:val="nil"/>
              <w:bottom w:val="single" w:sz="4" w:space="0" w:color="000000"/>
              <w:right w:val="single" w:sz="4" w:space="0" w:color="000000"/>
            </w:tcBorders>
            <w:shd w:val="clear" w:color="auto" w:fill="auto"/>
            <w:noWrap/>
            <w:hideMark/>
          </w:tcPr>
          <w:p w14:paraId="61FCA89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4DBA9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456FC2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041850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6C9A2E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322" w:type="pct"/>
            <w:tcBorders>
              <w:top w:val="nil"/>
              <w:left w:val="nil"/>
              <w:bottom w:val="single" w:sz="4" w:space="0" w:color="000000"/>
              <w:right w:val="single" w:sz="4" w:space="0" w:color="000000"/>
            </w:tcBorders>
            <w:shd w:val="clear" w:color="auto" w:fill="auto"/>
            <w:noWrap/>
            <w:hideMark/>
          </w:tcPr>
          <w:p w14:paraId="71EDF22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06F5F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B9CF3B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65" w:type="pct"/>
            <w:tcBorders>
              <w:top w:val="nil"/>
              <w:left w:val="nil"/>
              <w:bottom w:val="single" w:sz="4" w:space="0" w:color="000000"/>
              <w:right w:val="single" w:sz="4" w:space="0" w:color="000000"/>
            </w:tcBorders>
            <w:shd w:val="clear" w:color="auto" w:fill="auto"/>
            <w:noWrap/>
            <w:hideMark/>
          </w:tcPr>
          <w:p w14:paraId="2F3FB1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9823C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F0F4A2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14F46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46F029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322" w:type="pct"/>
            <w:tcBorders>
              <w:top w:val="nil"/>
              <w:left w:val="nil"/>
              <w:bottom w:val="single" w:sz="4" w:space="0" w:color="000000"/>
              <w:right w:val="single" w:sz="4" w:space="0" w:color="000000"/>
            </w:tcBorders>
            <w:shd w:val="clear" w:color="auto" w:fill="auto"/>
            <w:noWrap/>
            <w:hideMark/>
          </w:tcPr>
          <w:p w14:paraId="067980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7E3C8F2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44D6C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65" w:type="pct"/>
            <w:tcBorders>
              <w:top w:val="nil"/>
              <w:left w:val="nil"/>
              <w:bottom w:val="single" w:sz="4" w:space="0" w:color="000000"/>
              <w:right w:val="single" w:sz="4" w:space="0" w:color="000000"/>
            </w:tcBorders>
            <w:shd w:val="clear" w:color="auto" w:fill="auto"/>
            <w:noWrap/>
            <w:hideMark/>
          </w:tcPr>
          <w:p w14:paraId="5946F7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2868E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EEBAA6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89D0DB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698" w:type="pct"/>
            <w:tcBorders>
              <w:top w:val="nil"/>
              <w:left w:val="nil"/>
              <w:bottom w:val="single" w:sz="4" w:space="0" w:color="000000"/>
              <w:right w:val="single" w:sz="4" w:space="0" w:color="000000"/>
            </w:tcBorders>
            <w:shd w:val="clear" w:color="auto" w:fill="auto"/>
            <w:noWrap/>
            <w:hideMark/>
          </w:tcPr>
          <w:p w14:paraId="5C2310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322" w:type="pct"/>
            <w:tcBorders>
              <w:top w:val="nil"/>
              <w:left w:val="nil"/>
              <w:bottom w:val="single" w:sz="4" w:space="0" w:color="000000"/>
              <w:right w:val="single" w:sz="4" w:space="0" w:color="000000"/>
            </w:tcBorders>
            <w:shd w:val="clear" w:color="auto" w:fill="auto"/>
            <w:noWrap/>
            <w:hideMark/>
          </w:tcPr>
          <w:p w14:paraId="4837FA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26A078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54C31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65" w:type="pct"/>
            <w:tcBorders>
              <w:top w:val="nil"/>
              <w:left w:val="nil"/>
              <w:bottom w:val="single" w:sz="4" w:space="0" w:color="000000"/>
              <w:right w:val="single" w:sz="4" w:space="0" w:color="000000"/>
            </w:tcBorders>
            <w:shd w:val="clear" w:color="auto" w:fill="auto"/>
            <w:noWrap/>
            <w:hideMark/>
          </w:tcPr>
          <w:p w14:paraId="0716E2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40C17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7F77E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F6252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98" w:type="pct"/>
            <w:tcBorders>
              <w:top w:val="nil"/>
              <w:left w:val="nil"/>
              <w:bottom w:val="single" w:sz="4" w:space="0" w:color="000000"/>
              <w:right w:val="single" w:sz="4" w:space="0" w:color="000000"/>
            </w:tcBorders>
            <w:shd w:val="clear" w:color="auto" w:fill="auto"/>
            <w:noWrap/>
            <w:hideMark/>
          </w:tcPr>
          <w:p w14:paraId="7AFB8E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1100172660</w:t>
            </w:r>
          </w:p>
        </w:tc>
        <w:tc>
          <w:tcPr>
            <w:tcW w:w="322" w:type="pct"/>
            <w:tcBorders>
              <w:top w:val="nil"/>
              <w:left w:val="nil"/>
              <w:bottom w:val="single" w:sz="4" w:space="0" w:color="000000"/>
              <w:right w:val="single" w:sz="4" w:space="0" w:color="000000"/>
            </w:tcBorders>
            <w:shd w:val="clear" w:color="auto" w:fill="auto"/>
            <w:noWrap/>
            <w:hideMark/>
          </w:tcPr>
          <w:p w14:paraId="1F88365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479A9E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65" w:type="pct"/>
            <w:tcBorders>
              <w:top w:val="nil"/>
              <w:left w:val="nil"/>
              <w:bottom w:val="single" w:sz="4" w:space="0" w:color="000000"/>
              <w:right w:val="single" w:sz="4" w:space="0" w:color="000000"/>
            </w:tcBorders>
            <w:shd w:val="clear" w:color="auto" w:fill="auto"/>
            <w:noWrap/>
            <w:hideMark/>
          </w:tcPr>
          <w:p w14:paraId="11C9D7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207,35421</w:t>
            </w:r>
          </w:p>
        </w:tc>
        <w:tc>
          <w:tcPr>
            <w:tcW w:w="665" w:type="pct"/>
            <w:tcBorders>
              <w:top w:val="nil"/>
              <w:left w:val="nil"/>
              <w:bottom w:val="single" w:sz="4" w:space="0" w:color="000000"/>
              <w:right w:val="single" w:sz="4" w:space="0" w:color="000000"/>
            </w:tcBorders>
            <w:shd w:val="clear" w:color="auto" w:fill="auto"/>
            <w:noWrap/>
            <w:hideMark/>
          </w:tcPr>
          <w:p w14:paraId="076179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16CD6F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795837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027BF4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4FE1988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322" w:type="pct"/>
            <w:tcBorders>
              <w:top w:val="nil"/>
              <w:left w:val="nil"/>
              <w:bottom w:val="single" w:sz="4" w:space="0" w:color="000000"/>
              <w:right w:val="single" w:sz="4" w:space="0" w:color="000000"/>
            </w:tcBorders>
            <w:shd w:val="clear" w:color="auto" w:fill="auto"/>
            <w:noWrap/>
            <w:hideMark/>
          </w:tcPr>
          <w:p w14:paraId="1CA634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F499B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5D5CB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65" w:type="pct"/>
            <w:tcBorders>
              <w:top w:val="nil"/>
              <w:left w:val="nil"/>
              <w:bottom w:val="single" w:sz="4" w:space="0" w:color="000000"/>
              <w:right w:val="single" w:sz="4" w:space="0" w:color="000000"/>
            </w:tcBorders>
            <w:shd w:val="clear" w:color="auto" w:fill="auto"/>
            <w:noWrap/>
            <w:hideMark/>
          </w:tcPr>
          <w:p w14:paraId="65F48F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24476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61DCE8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DE1C8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69DF10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322" w:type="pct"/>
            <w:tcBorders>
              <w:top w:val="nil"/>
              <w:left w:val="nil"/>
              <w:bottom w:val="single" w:sz="4" w:space="0" w:color="000000"/>
              <w:right w:val="single" w:sz="4" w:space="0" w:color="000000"/>
            </w:tcBorders>
            <w:shd w:val="clear" w:color="auto" w:fill="auto"/>
            <w:noWrap/>
            <w:hideMark/>
          </w:tcPr>
          <w:p w14:paraId="2D8F3C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6B0A0B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B6AF4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65" w:type="pct"/>
            <w:tcBorders>
              <w:top w:val="nil"/>
              <w:left w:val="nil"/>
              <w:bottom w:val="single" w:sz="4" w:space="0" w:color="000000"/>
              <w:right w:val="single" w:sz="4" w:space="0" w:color="000000"/>
            </w:tcBorders>
            <w:shd w:val="clear" w:color="auto" w:fill="auto"/>
            <w:noWrap/>
            <w:hideMark/>
          </w:tcPr>
          <w:p w14:paraId="5142D8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C7B6D5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314CA6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893F4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698" w:type="pct"/>
            <w:tcBorders>
              <w:top w:val="nil"/>
              <w:left w:val="nil"/>
              <w:bottom w:val="single" w:sz="4" w:space="0" w:color="000000"/>
              <w:right w:val="single" w:sz="4" w:space="0" w:color="000000"/>
            </w:tcBorders>
            <w:shd w:val="clear" w:color="auto" w:fill="auto"/>
            <w:noWrap/>
            <w:hideMark/>
          </w:tcPr>
          <w:p w14:paraId="5C4C60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322" w:type="pct"/>
            <w:tcBorders>
              <w:top w:val="nil"/>
              <w:left w:val="nil"/>
              <w:bottom w:val="single" w:sz="4" w:space="0" w:color="000000"/>
              <w:right w:val="single" w:sz="4" w:space="0" w:color="000000"/>
            </w:tcBorders>
            <w:shd w:val="clear" w:color="auto" w:fill="auto"/>
            <w:noWrap/>
            <w:hideMark/>
          </w:tcPr>
          <w:p w14:paraId="791473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209270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CE302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65" w:type="pct"/>
            <w:tcBorders>
              <w:top w:val="nil"/>
              <w:left w:val="nil"/>
              <w:bottom w:val="single" w:sz="4" w:space="0" w:color="000000"/>
              <w:right w:val="single" w:sz="4" w:space="0" w:color="000000"/>
            </w:tcBorders>
            <w:shd w:val="clear" w:color="auto" w:fill="auto"/>
            <w:noWrap/>
            <w:hideMark/>
          </w:tcPr>
          <w:p w14:paraId="1BEED07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3BFE0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6723A6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FA659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98" w:type="pct"/>
            <w:tcBorders>
              <w:top w:val="nil"/>
              <w:left w:val="nil"/>
              <w:bottom w:val="single" w:sz="4" w:space="0" w:color="000000"/>
              <w:right w:val="single" w:sz="4" w:space="0" w:color="000000"/>
            </w:tcBorders>
            <w:shd w:val="clear" w:color="auto" w:fill="auto"/>
            <w:noWrap/>
            <w:hideMark/>
          </w:tcPr>
          <w:p w14:paraId="1BD727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11001S2660</w:t>
            </w:r>
          </w:p>
        </w:tc>
        <w:tc>
          <w:tcPr>
            <w:tcW w:w="322" w:type="pct"/>
            <w:tcBorders>
              <w:top w:val="nil"/>
              <w:left w:val="nil"/>
              <w:bottom w:val="single" w:sz="4" w:space="0" w:color="000000"/>
              <w:right w:val="single" w:sz="4" w:space="0" w:color="000000"/>
            </w:tcBorders>
            <w:shd w:val="clear" w:color="auto" w:fill="auto"/>
            <w:noWrap/>
            <w:hideMark/>
          </w:tcPr>
          <w:p w14:paraId="280256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7CC5BC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65" w:type="pct"/>
            <w:tcBorders>
              <w:top w:val="nil"/>
              <w:left w:val="nil"/>
              <w:bottom w:val="single" w:sz="4" w:space="0" w:color="000000"/>
              <w:right w:val="single" w:sz="4" w:space="0" w:color="000000"/>
            </w:tcBorders>
            <w:shd w:val="clear" w:color="auto" w:fill="auto"/>
            <w:noWrap/>
            <w:hideMark/>
          </w:tcPr>
          <w:p w14:paraId="48E68E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23,03936</w:t>
            </w:r>
          </w:p>
        </w:tc>
        <w:tc>
          <w:tcPr>
            <w:tcW w:w="665" w:type="pct"/>
            <w:tcBorders>
              <w:top w:val="nil"/>
              <w:left w:val="nil"/>
              <w:bottom w:val="single" w:sz="4" w:space="0" w:color="000000"/>
              <w:right w:val="single" w:sz="4" w:space="0" w:color="000000"/>
            </w:tcBorders>
            <w:shd w:val="clear" w:color="auto" w:fill="auto"/>
            <w:noWrap/>
            <w:hideMark/>
          </w:tcPr>
          <w:p w14:paraId="4FE573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079A9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2EC40F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36C9AC"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2017-2027 годы"</w:t>
            </w:r>
          </w:p>
        </w:tc>
        <w:tc>
          <w:tcPr>
            <w:tcW w:w="698" w:type="pct"/>
            <w:tcBorders>
              <w:top w:val="nil"/>
              <w:left w:val="nil"/>
              <w:bottom w:val="single" w:sz="4" w:space="0" w:color="000000"/>
              <w:right w:val="single" w:sz="4" w:space="0" w:color="000000"/>
            </w:tcBorders>
            <w:shd w:val="clear" w:color="auto" w:fill="auto"/>
            <w:noWrap/>
            <w:hideMark/>
          </w:tcPr>
          <w:p w14:paraId="7BE39FE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1200000000</w:t>
            </w:r>
          </w:p>
        </w:tc>
        <w:tc>
          <w:tcPr>
            <w:tcW w:w="322" w:type="pct"/>
            <w:tcBorders>
              <w:top w:val="nil"/>
              <w:left w:val="nil"/>
              <w:bottom w:val="single" w:sz="4" w:space="0" w:color="000000"/>
              <w:right w:val="single" w:sz="4" w:space="0" w:color="000000"/>
            </w:tcBorders>
            <w:shd w:val="clear" w:color="auto" w:fill="auto"/>
            <w:noWrap/>
            <w:hideMark/>
          </w:tcPr>
          <w:p w14:paraId="667B3C2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0BEDA1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4C07F5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280,00000</w:t>
            </w:r>
          </w:p>
        </w:tc>
        <w:tc>
          <w:tcPr>
            <w:tcW w:w="665" w:type="pct"/>
            <w:tcBorders>
              <w:top w:val="nil"/>
              <w:left w:val="nil"/>
              <w:bottom w:val="single" w:sz="4" w:space="0" w:color="000000"/>
              <w:right w:val="single" w:sz="4" w:space="0" w:color="000000"/>
            </w:tcBorders>
            <w:shd w:val="clear" w:color="auto" w:fill="auto"/>
            <w:noWrap/>
            <w:hideMark/>
          </w:tcPr>
          <w:p w14:paraId="77E2EDA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7C4C5F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4FADEA5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C853D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Финансовая поддержка субъектов малого и среднего предпринимательства в муниципальном районе</w:t>
            </w:r>
          </w:p>
        </w:tc>
        <w:tc>
          <w:tcPr>
            <w:tcW w:w="698" w:type="pct"/>
            <w:tcBorders>
              <w:top w:val="nil"/>
              <w:left w:val="nil"/>
              <w:bottom w:val="single" w:sz="4" w:space="0" w:color="000000"/>
              <w:right w:val="single" w:sz="4" w:space="0" w:color="000000"/>
            </w:tcBorders>
            <w:shd w:val="clear" w:color="auto" w:fill="auto"/>
            <w:noWrap/>
            <w:hideMark/>
          </w:tcPr>
          <w:p w14:paraId="0E97A47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1200100000</w:t>
            </w:r>
          </w:p>
        </w:tc>
        <w:tc>
          <w:tcPr>
            <w:tcW w:w="322" w:type="pct"/>
            <w:tcBorders>
              <w:top w:val="nil"/>
              <w:left w:val="nil"/>
              <w:bottom w:val="single" w:sz="4" w:space="0" w:color="000000"/>
              <w:right w:val="single" w:sz="4" w:space="0" w:color="000000"/>
            </w:tcBorders>
            <w:shd w:val="clear" w:color="auto" w:fill="auto"/>
            <w:noWrap/>
            <w:hideMark/>
          </w:tcPr>
          <w:p w14:paraId="6A8E2D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B80A6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16E6B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65" w:type="pct"/>
            <w:tcBorders>
              <w:top w:val="nil"/>
              <w:left w:val="nil"/>
              <w:bottom w:val="single" w:sz="4" w:space="0" w:color="000000"/>
              <w:right w:val="single" w:sz="4" w:space="0" w:color="000000"/>
            </w:tcBorders>
            <w:shd w:val="clear" w:color="auto" w:fill="auto"/>
            <w:noWrap/>
            <w:hideMark/>
          </w:tcPr>
          <w:p w14:paraId="441D26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D55CD3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5B475B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E03795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2017-2027 годы"</w:t>
            </w:r>
          </w:p>
        </w:tc>
        <w:tc>
          <w:tcPr>
            <w:tcW w:w="698" w:type="pct"/>
            <w:tcBorders>
              <w:top w:val="nil"/>
              <w:left w:val="nil"/>
              <w:bottom w:val="single" w:sz="4" w:space="0" w:color="000000"/>
              <w:right w:val="single" w:sz="4" w:space="0" w:color="000000"/>
            </w:tcBorders>
            <w:shd w:val="clear" w:color="auto" w:fill="auto"/>
            <w:noWrap/>
            <w:hideMark/>
          </w:tcPr>
          <w:p w14:paraId="465232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322" w:type="pct"/>
            <w:tcBorders>
              <w:top w:val="nil"/>
              <w:left w:val="nil"/>
              <w:bottom w:val="single" w:sz="4" w:space="0" w:color="000000"/>
              <w:right w:val="single" w:sz="4" w:space="0" w:color="000000"/>
            </w:tcBorders>
            <w:shd w:val="clear" w:color="auto" w:fill="auto"/>
            <w:noWrap/>
            <w:hideMark/>
          </w:tcPr>
          <w:p w14:paraId="5A6FFD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54FB2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D75854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65" w:type="pct"/>
            <w:tcBorders>
              <w:top w:val="nil"/>
              <w:left w:val="nil"/>
              <w:bottom w:val="single" w:sz="4" w:space="0" w:color="000000"/>
              <w:right w:val="single" w:sz="4" w:space="0" w:color="000000"/>
            </w:tcBorders>
            <w:shd w:val="clear" w:color="auto" w:fill="auto"/>
            <w:noWrap/>
            <w:hideMark/>
          </w:tcPr>
          <w:p w14:paraId="1087F5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AE3F1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DBA497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714F2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19B57B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322" w:type="pct"/>
            <w:tcBorders>
              <w:top w:val="nil"/>
              <w:left w:val="nil"/>
              <w:bottom w:val="single" w:sz="4" w:space="0" w:color="000000"/>
              <w:right w:val="single" w:sz="4" w:space="0" w:color="000000"/>
            </w:tcBorders>
            <w:shd w:val="clear" w:color="auto" w:fill="auto"/>
            <w:noWrap/>
            <w:hideMark/>
          </w:tcPr>
          <w:p w14:paraId="6248E8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221536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2C5D0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65" w:type="pct"/>
            <w:tcBorders>
              <w:top w:val="nil"/>
              <w:left w:val="nil"/>
              <w:bottom w:val="single" w:sz="4" w:space="0" w:color="000000"/>
              <w:right w:val="single" w:sz="4" w:space="0" w:color="000000"/>
            </w:tcBorders>
            <w:shd w:val="clear" w:color="auto" w:fill="auto"/>
            <w:noWrap/>
            <w:hideMark/>
          </w:tcPr>
          <w:p w14:paraId="19CA8C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A7F38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CEF335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EA0D78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698" w:type="pct"/>
            <w:tcBorders>
              <w:top w:val="nil"/>
              <w:left w:val="nil"/>
              <w:bottom w:val="single" w:sz="4" w:space="0" w:color="000000"/>
              <w:right w:val="single" w:sz="4" w:space="0" w:color="000000"/>
            </w:tcBorders>
            <w:shd w:val="clear" w:color="auto" w:fill="auto"/>
            <w:noWrap/>
            <w:hideMark/>
          </w:tcPr>
          <w:p w14:paraId="7B7967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322" w:type="pct"/>
            <w:tcBorders>
              <w:top w:val="nil"/>
              <w:left w:val="nil"/>
              <w:bottom w:val="single" w:sz="4" w:space="0" w:color="000000"/>
              <w:right w:val="single" w:sz="4" w:space="0" w:color="000000"/>
            </w:tcBorders>
            <w:shd w:val="clear" w:color="auto" w:fill="auto"/>
            <w:noWrap/>
            <w:hideMark/>
          </w:tcPr>
          <w:p w14:paraId="7B94E2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19B345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D7D5C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65" w:type="pct"/>
            <w:tcBorders>
              <w:top w:val="nil"/>
              <w:left w:val="nil"/>
              <w:bottom w:val="single" w:sz="4" w:space="0" w:color="000000"/>
              <w:right w:val="single" w:sz="4" w:space="0" w:color="000000"/>
            </w:tcBorders>
            <w:shd w:val="clear" w:color="auto" w:fill="auto"/>
            <w:noWrap/>
            <w:hideMark/>
          </w:tcPr>
          <w:p w14:paraId="1D5336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C5250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0700A6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90F5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98" w:type="pct"/>
            <w:tcBorders>
              <w:top w:val="nil"/>
              <w:left w:val="nil"/>
              <w:bottom w:val="single" w:sz="4" w:space="0" w:color="000000"/>
              <w:right w:val="single" w:sz="4" w:space="0" w:color="000000"/>
            </w:tcBorders>
            <w:shd w:val="clear" w:color="auto" w:fill="auto"/>
            <w:noWrap/>
            <w:hideMark/>
          </w:tcPr>
          <w:p w14:paraId="1734B2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1200199990</w:t>
            </w:r>
          </w:p>
        </w:tc>
        <w:tc>
          <w:tcPr>
            <w:tcW w:w="322" w:type="pct"/>
            <w:tcBorders>
              <w:top w:val="nil"/>
              <w:left w:val="nil"/>
              <w:bottom w:val="single" w:sz="4" w:space="0" w:color="000000"/>
              <w:right w:val="single" w:sz="4" w:space="0" w:color="000000"/>
            </w:tcBorders>
            <w:shd w:val="clear" w:color="auto" w:fill="auto"/>
            <w:noWrap/>
            <w:hideMark/>
          </w:tcPr>
          <w:p w14:paraId="5BA9AC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174BE4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65" w:type="pct"/>
            <w:tcBorders>
              <w:top w:val="nil"/>
              <w:left w:val="nil"/>
              <w:bottom w:val="single" w:sz="4" w:space="0" w:color="000000"/>
              <w:right w:val="single" w:sz="4" w:space="0" w:color="000000"/>
            </w:tcBorders>
            <w:shd w:val="clear" w:color="auto" w:fill="auto"/>
            <w:noWrap/>
            <w:hideMark/>
          </w:tcPr>
          <w:p w14:paraId="558309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280,00000</w:t>
            </w:r>
          </w:p>
        </w:tc>
        <w:tc>
          <w:tcPr>
            <w:tcW w:w="665" w:type="pct"/>
            <w:tcBorders>
              <w:top w:val="nil"/>
              <w:left w:val="nil"/>
              <w:bottom w:val="single" w:sz="4" w:space="0" w:color="000000"/>
              <w:right w:val="single" w:sz="4" w:space="0" w:color="000000"/>
            </w:tcBorders>
            <w:shd w:val="clear" w:color="auto" w:fill="auto"/>
            <w:noWrap/>
            <w:hideMark/>
          </w:tcPr>
          <w:p w14:paraId="1F148E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29D1D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7F9BCC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54C28B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"Развитие информационного общества в </w:t>
            </w:r>
            <w:r w:rsidRPr="00B1760C">
              <w:rPr>
                <w:rFonts w:ascii="Times New Roman" w:eastAsia="Times New Roman" w:hAnsi="Times New Roman" w:cs="Times New Roman"/>
                <w:b/>
                <w:bCs/>
                <w:color w:val="000000"/>
                <w:sz w:val="18"/>
                <w:szCs w:val="18"/>
                <w:lang w:eastAsia="ru-RU"/>
              </w:rPr>
              <w:lastRenderedPageBreak/>
              <w:t>Любытинском муниципальном районе на 2017-2025 годы"</w:t>
            </w:r>
          </w:p>
        </w:tc>
        <w:tc>
          <w:tcPr>
            <w:tcW w:w="698" w:type="pct"/>
            <w:tcBorders>
              <w:top w:val="nil"/>
              <w:left w:val="nil"/>
              <w:bottom w:val="single" w:sz="4" w:space="0" w:color="000000"/>
              <w:right w:val="single" w:sz="4" w:space="0" w:color="000000"/>
            </w:tcBorders>
            <w:shd w:val="clear" w:color="auto" w:fill="auto"/>
            <w:noWrap/>
            <w:hideMark/>
          </w:tcPr>
          <w:p w14:paraId="45C22A9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1300000000</w:t>
            </w:r>
          </w:p>
        </w:tc>
        <w:tc>
          <w:tcPr>
            <w:tcW w:w="322" w:type="pct"/>
            <w:tcBorders>
              <w:top w:val="nil"/>
              <w:left w:val="nil"/>
              <w:bottom w:val="single" w:sz="4" w:space="0" w:color="000000"/>
              <w:right w:val="single" w:sz="4" w:space="0" w:color="000000"/>
            </w:tcBorders>
            <w:shd w:val="clear" w:color="auto" w:fill="auto"/>
            <w:noWrap/>
            <w:hideMark/>
          </w:tcPr>
          <w:p w14:paraId="44E92C0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04B4A2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368C82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1 118,79600</w:t>
            </w:r>
          </w:p>
        </w:tc>
        <w:tc>
          <w:tcPr>
            <w:tcW w:w="665" w:type="pct"/>
            <w:tcBorders>
              <w:top w:val="nil"/>
              <w:left w:val="nil"/>
              <w:bottom w:val="single" w:sz="4" w:space="0" w:color="000000"/>
              <w:right w:val="single" w:sz="4" w:space="0" w:color="000000"/>
            </w:tcBorders>
            <w:shd w:val="clear" w:color="auto" w:fill="auto"/>
            <w:noWrap/>
            <w:hideMark/>
          </w:tcPr>
          <w:p w14:paraId="05D3886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F24205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7561BC5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CB7B2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Расширение телекоммуникационной инфраструктуры ОМСУ</w:t>
            </w:r>
          </w:p>
        </w:tc>
        <w:tc>
          <w:tcPr>
            <w:tcW w:w="698" w:type="pct"/>
            <w:tcBorders>
              <w:top w:val="nil"/>
              <w:left w:val="nil"/>
              <w:bottom w:val="single" w:sz="4" w:space="0" w:color="000000"/>
              <w:right w:val="single" w:sz="4" w:space="0" w:color="000000"/>
            </w:tcBorders>
            <w:shd w:val="clear" w:color="auto" w:fill="auto"/>
            <w:noWrap/>
            <w:hideMark/>
          </w:tcPr>
          <w:p w14:paraId="634059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1300100000</w:t>
            </w:r>
          </w:p>
        </w:tc>
        <w:tc>
          <w:tcPr>
            <w:tcW w:w="322" w:type="pct"/>
            <w:tcBorders>
              <w:top w:val="nil"/>
              <w:left w:val="nil"/>
              <w:bottom w:val="single" w:sz="4" w:space="0" w:color="000000"/>
              <w:right w:val="single" w:sz="4" w:space="0" w:color="000000"/>
            </w:tcBorders>
            <w:shd w:val="clear" w:color="auto" w:fill="auto"/>
            <w:noWrap/>
            <w:hideMark/>
          </w:tcPr>
          <w:p w14:paraId="36BF87F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CCF12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F44C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65" w:type="pct"/>
            <w:tcBorders>
              <w:top w:val="nil"/>
              <w:left w:val="nil"/>
              <w:bottom w:val="single" w:sz="4" w:space="0" w:color="000000"/>
              <w:right w:val="single" w:sz="4" w:space="0" w:color="000000"/>
            </w:tcBorders>
            <w:shd w:val="clear" w:color="auto" w:fill="auto"/>
            <w:noWrap/>
            <w:hideMark/>
          </w:tcPr>
          <w:p w14:paraId="5D39B4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9D2C1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EED753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838B3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698" w:type="pct"/>
            <w:tcBorders>
              <w:top w:val="nil"/>
              <w:left w:val="nil"/>
              <w:bottom w:val="single" w:sz="4" w:space="0" w:color="000000"/>
              <w:right w:val="single" w:sz="4" w:space="0" w:color="000000"/>
            </w:tcBorders>
            <w:shd w:val="clear" w:color="auto" w:fill="auto"/>
            <w:noWrap/>
            <w:hideMark/>
          </w:tcPr>
          <w:p w14:paraId="6E813B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322" w:type="pct"/>
            <w:tcBorders>
              <w:top w:val="nil"/>
              <w:left w:val="nil"/>
              <w:bottom w:val="single" w:sz="4" w:space="0" w:color="000000"/>
              <w:right w:val="single" w:sz="4" w:space="0" w:color="000000"/>
            </w:tcBorders>
            <w:shd w:val="clear" w:color="auto" w:fill="auto"/>
            <w:noWrap/>
            <w:hideMark/>
          </w:tcPr>
          <w:p w14:paraId="6EDAAB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5F001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3713B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65" w:type="pct"/>
            <w:tcBorders>
              <w:top w:val="nil"/>
              <w:left w:val="nil"/>
              <w:bottom w:val="single" w:sz="4" w:space="0" w:color="000000"/>
              <w:right w:val="single" w:sz="4" w:space="0" w:color="000000"/>
            </w:tcBorders>
            <w:shd w:val="clear" w:color="auto" w:fill="auto"/>
            <w:noWrap/>
            <w:hideMark/>
          </w:tcPr>
          <w:p w14:paraId="5A0875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193D2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2AF724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B79A6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6CAC05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322" w:type="pct"/>
            <w:tcBorders>
              <w:top w:val="nil"/>
              <w:left w:val="nil"/>
              <w:bottom w:val="single" w:sz="4" w:space="0" w:color="000000"/>
              <w:right w:val="single" w:sz="4" w:space="0" w:color="000000"/>
            </w:tcBorders>
            <w:shd w:val="clear" w:color="auto" w:fill="auto"/>
            <w:noWrap/>
            <w:hideMark/>
          </w:tcPr>
          <w:p w14:paraId="1E5887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455BCA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7C36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65" w:type="pct"/>
            <w:tcBorders>
              <w:top w:val="nil"/>
              <w:left w:val="nil"/>
              <w:bottom w:val="single" w:sz="4" w:space="0" w:color="000000"/>
              <w:right w:val="single" w:sz="4" w:space="0" w:color="000000"/>
            </w:tcBorders>
            <w:shd w:val="clear" w:color="auto" w:fill="auto"/>
            <w:noWrap/>
            <w:hideMark/>
          </w:tcPr>
          <w:p w14:paraId="515507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5FF6AC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EFB0A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FC044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1E06E3C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322" w:type="pct"/>
            <w:tcBorders>
              <w:top w:val="nil"/>
              <w:left w:val="nil"/>
              <w:bottom w:val="single" w:sz="4" w:space="0" w:color="000000"/>
              <w:right w:val="single" w:sz="4" w:space="0" w:color="000000"/>
            </w:tcBorders>
            <w:shd w:val="clear" w:color="auto" w:fill="auto"/>
            <w:noWrap/>
            <w:hideMark/>
          </w:tcPr>
          <w:p w14:paraId="095C25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2F22F6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B4EBC3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65" w:type="pct"/>
            <w:tcBorders>
              <w:top w:val="nil"/>
              <w:left w:val="nil"/>
              <w:bottom w:val="single" w:sz="4" w:space="0" w:color="000000"/>
              <w:right w:val="single" w:sz="4" w:space="0" w:color="000000"/>
            </w:tcBorders>
            <w:shd w:val="clear" w:color="auto" w:fill="auto"/>
            <w:noWrap/>
            <w:hideMark/>
          </w:tcPr>
          <w:p w14:paraId="46983D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98448F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377DA9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059B63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0CB1106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1300199990</w:t>
            </w:r>
          </w:p>
        </w:tc>
        <w:tc>
          <w:tcPr>
            <w:tcW w:w="322" w:type="pct"/>
            <w:tcBorders>
              <w:top w:val="nil"/>
              <w:left w:val="nil"/>
              <w:bottom w:val="single" w:sz="4" w:space="0" w:color="000000"/>
              <w:right w:val="single" w:sz="4" w:space="0" w:color="000000"/>
            </w:tcBorders>
            <w:shd w:val="clear" w:color="auto" w:fill="auto"/>
            <w:noWrap/>
            <w:hideMark/>
          </w:tcPr>
          <w:p w14:paraId="7FCE71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2DED7A3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0A75C3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365,79600</w:t>
            </w:r>
          </w:p>
        </w:tc>
        <w:tc>
          <w:tcPr>
            <w:tcW w:w="665" w:type="pct"/>
            <w:tcBorders>
              <w:top w:val="nil"/>
              <w:left w:val="nil"/>
              <w:bottom w:val="single" w:sz="4" w:space="0" w:color="000000"/>
              <w:right w:val="single" w:sz="4" w:space="0" w:color="000000"/>
            </w:tcBorders>
            <w:shd w:val="clear" w:color="auto" w:fill="auto"/>
            <w:noWrap/>
            <w:hideMark/>
          </w:tcPr>
          <w:p w14:paraId="62D90E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BFD677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471685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0889F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Создание условий для защиты информации, а также обеспечение целостности, достоверности и конфиденциальности информации</w:t>
            </w:r>
          </w:p>
        </w:tc>
        <w:tc>
          <w:tcPr>
            <w:tcW w:w="698" w:type="pct"/>
            <w:tcBorders>
              <w:top w:val="nil"/>
              <w:left w:val="nil"/>
              <w:bottom w:val="single" w:sz="4" w:space="0" w:color="000000"/>
              <w:right w:val="single" w:sz="4" w:space="0" w:color="000000"/>
            </w:tcBorders>
            <w:shd w:val="clear" w:color="auto" w:fill="auto"/>
            <w:noWrap/>
            <w:hideMark/>
          </w:tcPr>
          <w:p w14:paraId="6AA1F0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1300400000</w:t>
            </w:r>
          </w:p>
        </w:tc>
        <w:tc>
          <w:tcPr>
            <w:tcW w:w="322" w:type="pct"/>
            <w:tcBorders>
              <w:top w:val="nil"/>
              <w:left w:val="nil"/>
              <w:bottom w:val="single" w:sz="4" w:space="0" w:color="000000"/>
              <w:right w:val="single" w:sz="4" w:space="0" w:color="000000"/>
            </w:tcBorders>
            <w:shd w:val="clear" w:color="auto" w:fill="auto"/>
            <w:noWrap/>
            <w:hideMark/>
          </w:tcPr>
          <w:p w14:paraId="6185A6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F5F18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35BA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4E3980C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F0F2E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3EC3F4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DBDB0C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698" w:type="pct"/>
            <w:tcBorders>
              <w:top w:val="nil"/>
              <w:left w:val="nil"/>
              <w:bottom w:val="single" w:sz="4" w:space="0" w:color="000000"/>
              <w:right w:val="single" w:sz="4" w:space="0" w:color="000000"/>
            </w:tcBorders>
            <w:shd w:val="clear" w:color="auto" w:fill="auto"/>
            <w:noWrap/>
            <w:hideMark/>
          </w:tcPr>
          <w:p w14:paraId="113443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322" w:type="pct"/>
            <w:tcBorders>
              <w:top w:val="nil"/>
              <w:left w:val="nil"/>
              <w:bottom w:val="single" w:sz="4" w:space="0" w:color="000000"/>
              <w:right w:val="single" w:sz="4" w:space="0" w:color="000000"/>
            </w:tcBorders>
            <w:shd w:val="clear" w:color="auto" w:fill="auto"/>
            <w:noWrap/>
            <w:hideMark/>
          </w:tcPr>
          <w:p w14:paraId="1CFB160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78868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70D8B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5DB9FF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38081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44D39F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94499B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27CA55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322" w:type="pct"/>
            <w:tcBorders>
              <w:top w:val="nil"/>
              <w:left w:val="nil"/>
              <w:bottom w:val="single" w:sz="4" w:space="0" w:color="000000"/>
              <w:right w:val="single" w:sz="4" w:space="0" w:color="000000"/>
            </w:tcBorders>
            <w:shd w:val="clear" w:color="auto" w:fill="auto"/>
            <w:noWrap/>
            <w:hideMark/>
          </w:tcPr>
          <w:p w14:paraId="185136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7EAE69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0970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791F89C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9F4ED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A45FBE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1B68C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43372D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322" w:type="pct"/>
            <w:tcBorders>
              <w:top w:val="nil"/>
              <w:left w:val="nil"/>
              <w:bottom w:val="single" w:sz="4" w:space="0" w:color="000000"/>
              <w:right w:val="single" w:sz="4" w:space="0" w:color="000000"/>
            </w:tcBorders>
            <w:shd w:val="clear" w:color="auto" w:fill="auto"/>
            <w:noWrap/>
            <w:hideMark/>
          </w:tcPr>
          <w:p w14:paraId="36D5E4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46B9FCA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81F657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17857B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6D23B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BBBBE8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DECA1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2FB3B6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1300499990</w:t>
            </w:r>
          </w:p>
        </w:tc>
        <w:tc>
          <w:tcPr>
            <w:tcW w:w="322" w:type="pct"/>
            <w:tcBorders>
              <w:top w:val="nil"/>
              <w:left w:val="nil"/>
              <w:bottom w:val="single" w:sz="4" w:space="0" w:color="000000"/>
              <w:right w:val="single" w:sz="4" w:space="0" w:color="000000"/>
            </w:tcBorders>
            <w:shd w:val="clear" w:color="auto" w:fill="auto"/>
            <w:noWrap/>
            <w:hideMark/>
          </w:tcPr>
          <w:p w14:paraId="1B22CB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20F78B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3B4BB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86,00000</w:t>
            </w:r>
          </w:p>
        </w:tc>
        <w:tc>
          <w:tcPr>
            <w:tcW w:w="665" w:type="pct"/>
            <w:tcBorders>
              <w:top w:val="nil"/>
              <w:left w:val="nil"/>
              <w:bottom w:val="single" w:sz="4" w:space="0" w:color="000000"/>
              <w:right w:val="single" w:sz="4" w:space="0" w:color="000000"/>
            </w:tcBorders>
            <w:shd w:val="clear" w:color="auto" w:fill="auto"/>
            <w:noWrap/>
            <w:hideMark/>
          </w:tcPr>
          <w:p w14:paraId="579ACA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84C8C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7D1FB8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880F5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работников ОМСУ современным компьютерным оборудованием и копировальной техникой</w:t>
            </w:r>
          </w:p>
        </w:tc>
        <w:tc>
          <w:tcPr>
            <w:tcW w:w="698" w:type="pct"/>
            <w:tcBorders>
              <w:top w:val="nil"/>
              <w:left w:val="nil"/>
              <w:bottom w:val="single" w:sz="4" w:space="0" w:color="000000"/>
              <w:right w:val="single" w:sz="4" w:space="0" w:color="000000"/>
            </w:tcBorders>
            <w:shd w:val="clear" w:color="auto" w:fill="auto"/>
            <w:noWrap/>
            <w:hideMark/>
          </w:tcPr>
          <w:p w14:paraId="1AC04F9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1300600000</w:t>
            </w:r>
          </w:p>
        </w:tc>
        <w:tc>
          <w:tcPr>
            <w:tcW w:w="322" w:type="pct"/>
            <w:tcBorders>
              <w:top w:val="nil"/>
              <w:left w:val="nil"/>
              <w:bottom w:val="single" w:sz="4" w:space="0" w:color="000000"/>
              <w:right w:val="single" w:sz="4" w:space="0" w:color="000000"/>
            </w:tcBorders>
            <w:shd w:val="clear" w:color="auto" w:fill="auto"/>
            <w:noWrap/>
            <w:hideMark/>
          </w:tcPr>
          <w:p w14:paraId="5EBA6A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09E8D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DB7F4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65" w:type="pct"/>
            <w:tcBorders>
              <w:top w:val="nil"/>
              <w:left w:val="nil"/>
              <w:bottom w:val="single" w:sz="4" w:space="0" w:color="000000"/>
              <w:right w:val="single" w:sz="4" w:space="0" w:color="000000"/>
            </w:tcBorders>
            <w:shd w:val="clear" w:color="auto" w:fill="auto"/>
            <w:noWrap/>
            <w:hideMark/>
          </w:tcPr>
          <w:p w14:paraId="252C85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803E0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B63AD6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DABDC8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2017-2025 годы"</w:t>
            </w:r>
          </w:p>
        </w:tc>
        <w:tc>
          <w:tcPr>
            <w:tcW w:w="698" w:type="pct"/>
            <w:tcBorders>
              <w:top w:val="nil"/>
              <w:left w:val="nil"/>
              <w:bottom w:val="single" w:sz="4" w:space="0" w:color="000000"/>
              <w:right w:val="single" w:sz="4" w:space="0" w:color="000000"/>
            </w:tcBorders>
            <w:shd w:val="clear" w:color="auto" w:fill="auto"/>
            <w:noWrap/>
            <w:hideMark/>
          </w:tcPr>
          <w:p w14:paraId="65375F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322" w:type="pct"/>
            <w:tcBorders>
              <w:top w:val="nil"/>
              <w:left w:val="nil"/>
              <w:bottom w:val="single" w:sz="4" w:space="0" w:color="000000"/>
              <w:right w:val="single" w:sz="4" w:space="0" w:color="000000"/>
            </w:tcBorders>
            <w:shd w:val="clear" w:color="auto" w:fill="auto"/>
            <w:noWrap/>
            <w:hideMark/>
          </w:tcPr>
          <w:p w14:paraId="185146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10E4C0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C885A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65" w:type="pct"/>
            <w:tcBorders>
              <w:top w:val="nil"/>
              <w:left w:val="nil"/>
              <w:bottom w:val="single" w:sz="4" w:space="0" w:color="000000"/>
              <w:right w:val="single" w:sz="4" w:space="0" w:color="000000"/>
            </w:tcBorders>
            <w:shd w:val="clear" w:color="auto" w:fill="auto"/>
            <w:noWrap/>
            <w:hideMark/>
          </w:tcPr>
          <w:p w14:paraId="361225A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13B4F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E4572C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A00B6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85390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322" w:type="pct"/>
            <w:tcBorders>
              <w:top w:val="nil"/>
              <w:left w:val="nil"/>
              <w:bottom w:val="single" w:sz="4" w:space="0" w:color="000000"/>
              <w:right w:val="single" w:sz="4" w:space="0" w:color="000000"/>
            </w:tcBorders>
            <w:shd w:val="clear" w:color="auto" w:fill="auto"/>
            <w:noWrap/>
            <w:hideMark/>
          </w:tcPr>
          <w:p w14:paraId="18DFDD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5F3146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073D8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65" w:type="pct"/>
            <w:tcBorders>
              <w:top w:val="nil"/>
              <w:left w:val="nil"/>
              <w:bottom w:val="single" w:sz="4" w:space="0" w:color="000000"/>
              <w:right w:val="single" w:sz="4" w:space="0" w:color="000000"/>
            </w:tcBorders>
            <w:shd w:val="clear" w:color="auto" w:fill="auto"/>
            <w:noWrap/>
            <w:hideMark/>
          </w:tcPr>
          <w:p w14:paraId="773B87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1CE31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DF75BD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51B53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EA175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322" w:type="pct"/>
            <w:tcBorders>
              <w:top w:val="nil"/>
              <w:left w:val="nil"/>
              <w:bottom w:val="single" w:sz="4" w:space="0" w:color="000000"/>
              <w:right w:val="single" w:sz="4" w:space="0" w:color="000000"/>
            </w:tcBorders>
            <w:shd w:val="clear" w:color="auto" w:fill="auto"/>
            <w:noWrap/>
            <w:hideMark/>
          </w:tcPr>
          <w:p w14:paraId="13242D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6DF058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8891A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65" w:type="pct"/>
            <w:tcBorders>
              <w:top w:val="nil"/>
              <w:left w:val="nil"/>
              <w:bottom w:val="single" w:sz="4" w:space="0" w:color="000000"/>
              <w:right w:val="single" w:sz="4" w:space="0" w:color="000000"/>
            </w:tcBorders>
            <w:shd w:val="clear" w:color="auto" w:fill="auto"/>
            <w:noWrap/>
            <w:hideMark/>
          </w:tcPr>
          <w:p w14:paraId="7ED745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37F19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39B207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8C74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8678B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1300699990</w:t>
            </w:r>
          </w:p>
        </w:tc>
        <w:tc>
          <w:tcPr>
            <w:tcW w:w="322" w:type="pct"/>
            <w:tcBorders>
              <w:top w:val="nil"/>
              <w:left w:val="nil"/>
              <w:bottom w:val="single" w:sz="4" w:space="0" w:color="000000"/>
              <w:right w:val="single" w:sz="4" w:space="0" w:color="000000"/>
            </w:tcBorders>
            <w:shd w:val="clear" w:color="auto" w:fill="auto"/>
            <w:noWrap/>
            <w:hideMark/>
          </w:tcPr>
          <w:p w14:paraId="274FEB1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3FFB97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31F9368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667,00000</w:t>
            </w:r>
          </w:p>
        </w:tc>
        <w:tc>
          <w:tcPr>
            <w:tcW w:w="665" w:type="pct"/>
            <w:tcBorders>
              <w:top w:val="nil"/>
              <w:left w:val="nil"/>
              <w:bottom w:val="single" w:sz="4" w:space="0" w:color="000000"/>
              <w:right w:val="single" w:sz="4" w:space="0" w:color="000000"/>
            </w:tcBorders>
            <w:shd w:val="clear" w:color="auto" w:fill="auto"/>
            <w:noWrap/>
            <w:hideMark/>
          </w:tcPr>
          <w:p w14:paraId="40AEB9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A20B3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A17E41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3841EE"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2022-2027 годы"</w:t>
            </w:r>
          </w:p>
        </w:tc>
        <w:tc>
          <w:tcPr>
            <w:tcW w:w="698" w:type="pct"/>
            <w:tcBorders>
              <w:top w:val="nil"/>
              <w:left w:val="nil"/>
              <w:bottom w:val="single" w:sz="4" w:space="0" w:color="000000"/>
              <w:right w:val="single" w:sz="4" w:space="0" w:color="000000"/>
            </w:tcBorders>
            <w:shd w:val="clear" w:color="auto" w:fill="auto"/>
            <w:noWrap/>
            <w:hideMark/>
          </w:tcPr>
          <w:p w14:paraId="364607C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1400000000</w:t>
            </w:r>
          </w:p>
        </w:tc>
        <w:tc>
          <w:tcPr>
            <w:tcW w:w="322" w:type="pct"/>
            <w:tcBorders>
              <w:top w:val="nil"/>
              <w:left w:val="nil"/>
              <w:bottom w:val="single" w:sz="4" w:space="0" w:color="000000"/>
              <w:right w:val="single" w:sz="4" w:space="0" w:color="000000"/>
            </w:tcBorders>
            <w:shd w:val="clear" w:color="auto" w:fill="auto"/>
            <w:noWrap/>
            <w:hideMark/>
          </w:tcPr>
          <w:p w14:paraId="37A424B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F227E9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96034F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49,60000</w:t>
            </w:r>
          </w:p>
        </w:tc>
        <w:tc>
          <w:tcPr>
            <w:tcW w:w="665" w:type="pct"/>
            <w:tcBorders>
              <w:top w:val="nil"/>
              <w:left w:val="nil"/>
              <w:bottom w:val="single" w:sz="4" w:space="0" w:color="000000"/>
              <w:right w:val="single" w:sz="4" w:space="0" w:color="000000"/>
            </w:tcBorders>
            <w:shd w:val="clear" w:color="auto" w:fill="auto"/>
            <w:noWrap/>
            <w:hideMark/>
          </w:tcPr>
          <w:p w14:paraId="5ADC98B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49,60000</w:t>
            </w:r>
          </w:p>
        </w:tc>
        <w:tc>
          <w:tcPr>
            <w:tcW w:w="665" w:type="pct"/>
            <w:tcBorders>
              <w:top w:val="nil"/>
              <w:left w:val="nil"/>
              <w:bottom w:val="single" w:sz="4" w:space="0" w:color="000000"/>
              <w:right w:val="single" w:sz="4" w:space="0" w:color="000000"/>
            </w:tcBorders>
            <w:shd w:val="clear" w:color="auto" w:fill="auto"/>
            <w:noWrap/>
            <w:hideMark/>
          </w:tcPr>
          <w:p w14:paraId="5BDC363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49,60000</w:t>
            </w:r>
          </w:p>
        </w:tc>
      </w:tr>
      <w:tr w:rsidR="00B1760C" w:rsidRPr="00B1760C" w14:paraId="16184F4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19654F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w:t>
            </w:r>
            <w:r w:rsidRPr="00B1760C">
              <w:rPr>
                <w:rFonts w:ascii="Times New Roman" w:eastAsia="Times New Roman" w:hAnsi="Times New Roman" w:cs="Times New Roman"/>
                <w:color w:val="000000"/>
                <w:sz w:val="18"/>
                <w:szCs w:val="18"/>
                <w:lang w:eastAsia="ru-RU"/>
              </w:rPr>
              <w:lastRenderedPageBreak/>
              <w:t>населением Любытинского муниципального района, направленной на предупреждение террористической и экстремистской деятельности</w:t>
            </w:r>
          </w:p>
        </w:tc>
        <w:tc>
          <w:tcPr>
            <w:tcW w:w="698" w:type="pct"/>
            <w:tcBorders>
              <w:top w:val="nil"/>
              <w:left w:val="nil"/>
              <w:bottom w:val="single" w:sz="4" w:space="0" w:color="000000"/>
              <w:right w:val="single" w:sz="4" w:space="0" w:color="000000"/>
            </w:tcBorders>
            <w:shd w:val="clear" w:color="auto" w:fill="auto"/>
            <w:noWrap/>
            <w:hideMark/>
          </w:tcPr>
          <w:p w14:paraId="2F4594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1400200000</w:t>
            </w:r>
          </w:p>
        </w:tc>
        <w:tc>
          <w:tcPr>
            <w:tcW w:w="322" w:type="pct"/>
            <w:tcBorders>
              <w:top w:val="nil"/>
              <w:left w:val="nil"/>
              <w:bottom w:val="single" w:sz="4" w:space="0" w:color="000000"/>
              <w:right w:val="single" w:sz="4" w:space="0" w:color="000000"/>
            </w:tcBorders>
            <w:shd w:val="clear" w:color="auto" w:fill="auto"/>
            <w:noWrap/>
            <w:hideMark/>
          </w:tcPr>
          <w:p w14:paraId="1B69F1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A5B3B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8F5CD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49,60000</w:t>
            </w:r>
          </w:p>
        </w:tc>
        <w:tc>
          <w:tcPr>
            <w:tcW w:w="665" w:type="pct"/>
            <w:tcBorders>
              <w:top w:val="nil"/>
              <w:left w:val="nil"/>
              <w:bottom w:val="single" w:sz="4" w:space="0" w:color="000000"/>
              <w:right w:val="single" w:sz="4" w:space="0" w:color="000000"/>
            </w:tcBorders>
            <w:shd w:val="clear" w:color="auto" w:fill="auto"/>
            <w:noWrap/>
            <w:hideMark/>
          </w:tcPr>
          <w:p w14:paraId="78C919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49,60000</w:t>
            </w:r>
          </w:p>
        </w:tc>
        <w:tc>
          <w:tcPr>
            <w:tcW w:w="665" w:type="pct"/>
            <w:tcBorders>
              <w:top w:val="nil"/>
              <w:left w:val="nil"/>
              <w:bottom w:val="single" w:sz="4" w:space="0" w:color="000000"/>
              <w:right w:val="single" w:sz="4" w:space="0" w:color="000000"/>
            </w:tcBorders>
            <w:shd w:val="clear" w:color="auto" w:fill="auto"/>
            <w:noWrap/>
            <w:hideMark/>
          </w:tcPr>
          <w:p w14:paraId="55F0E89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49,60000</w:t>
            </w:r>
          </w:p>
        </w:tc>
      </w:tr>
      <w:tr w:rsidR="00B1760C" w:rsidRPr="00B1760C" w14:paraId="25E8631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DA585B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Повышение эффективности работы народных дружинников</w:t>
            </w:r>
          </w:p>
        </w:tc>
        <w:tc>
          <w:tcPr>
            <w:tcW w:w="698" w:type="pct"/>
            <w:tcBorders>
              <w:top w:val="nil"/>
              <w:left w:val="nil"/>
              <w:bottom w:val="single" w:sz="4" w:space="0" w:color="000000"/>
              <w:right w:val="single" w:sz="4" w:space="0" w:color="000000"/>
            </w:tcBorders>
            <w:shd w:val="clear" w:color="auto" w:fill="auto"/>
            <w:noWrap/>
            <w:hideMark/>
          </w:tcPr>
          <w:p w14:paraId="1207CF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322" w:type="pct"/>
            <w:tcBorders>
              <w:top w:val="nil"/>
              <w:left w:val="nil"/>
              <w:bottom w:val="single" w:sz="4" w:space="0" w:color="000000"/>
              <w:right w:val="single" w:sz="4" w:space="0" w:color="000000"/>
            </w:tcBorders>
            <w:shd w:val="clear" w:color="auto" w:fill="auto"/>
            <w:noWrap/>
            <w:hideMark/>
          </w:tcPr>
          <w:p w14:paraId="50B0D5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AFA20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8B438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14DFCD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68D747B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325A719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2E817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16295B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322" w:type="pct"/>
            <w:tcBorders>
              <w:top w:val="nil"/>
              <w:left w:val="nil"/>
              <w:bottom w:val="single" w:sz="4" w:space="0" w:color="000000"/>
              <w:right w:val="single" w:sz="4" w:space="0" w:color="000000"/>
            </w:tcBorders>
            <w:shd w:val="clear" w:color="auto" w:fill="auto"/>
            <w:noWrap/>
            <w:hideMark/>
          </w:tcPr>
          <w:p w14:paraId="4BA2F4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4581F4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57D64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5678118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5745F8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55A8127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C528D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0BD93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322" w:type="pct"/>
            <w:tcBorders>
              <w:top w:val="nil"/>
              <w:left w:val="nil"/>
              <w:bottom w:val="single" w:sz="4" w:space="0" w:color="000000"/>
              <w:right w:val="single" w:sz="4" w:space="0" w:color="000000"/>
            </w:tcBorders>
            <w:shd w:val="clear" w:color="auto" w:fill="auto"/>
            <w:noWrap/>
            <w:hideMark/>
          </w:tcPr>
          <w:p w14:paraId="33C33C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63F2D63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114F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112C78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721974F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727B4C1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BD98C6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53EBA9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1400282250</w:t>
            </w:r>
          </w:p>
        </w:tc>
        <w:tc>
          <w:tcPr>
            <w:tcW w:w="322" w:type="pct"/>
            <w:tcBorders>
              <w:top w:val="nil"/>
              <w:left w:val="nil"/>
              <w:bottom w:val="single" w:sz="4" w:space="0" w:color="000000"/>
              <w:right w:val="single" w:sz="4" w:space="0" w:color="000000"/>
            </w:tcBorders>
            <w:shd w:val="clear" w:color="auto" w:fill="auto"/>
            <w:noWrap/>
            <w:hideMark/>
          </w:tcPr>
          <w:p w14:paraId="12CE9C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1B53CA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7889A6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53CDA2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c>
          <w:tcPr>
            <w:tcW w:w="665" w:type="pct"/>
            <w:tcBorders>
              <w:top w:val="nil"/>
              <w:left w:val="nil"/>
              <w:bottom w:val="single" w:sz="4" w:space="0" w:color="000000"/>
              <w:right w:val="single" w:sz="4" w:space="0" w:color="000000"/>
            </w:tcBorders>
            <w:shd w:val="clear" w:color="auto" w:fill="auto"/>
            <w:noWrap/>
            <w:hideMark/>
          </w:tcPr>
          <w:p w14:paraId="12E4E6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44,60000</w:t>
            </w:r>
          </w:p>
        </w:tc>
      </w:tr>
      <w:tr w:rsidR="00B1760C" w:rsidRPr="00B1760C" w14:paraId="58F0FAA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23DB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2022-2027 годы"</w:t>
            </w:r>
          </w:p>
        </w:tc>
        <w:tc>
          <w:tcPr>
            <w:tcW w:w="698" w:type="pct"/>
            <w:tcBorders>
              <w:top w:val="nil"/>
              <w:left w:val="nil"/>
              <w:bottom w:val="single" w:sz="4" w:space="0" w:color="000000"/>
              <w:right w:val="single" w:sz="4" w:space="0" w:color="000000"/>
            </w:tcBorders>
            <w:shd w:val="clear" w:color="auto" w:fill="auto"/>
            <w:noWrap/>
            <w:hideMark/>
          </w:tcPr>
          <w:p w14:paraId="1DB0B39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322" w:type="pct"/>
            <w:tcBorders>
              <w:top w:val="nil"/>
              <w:left w:val="nil"/>
              <w:bottom w:val="single" w:sz="4" w:space="0" w:color="000000"/>
              <w:right w:val="single" w:sz="4" w:space="0" w:color="000000"/>
            </w:tcBorders>
            <w:shd w:val="clear" w:color="auto" w:fill="auto"/>
            <w:noWrap/>
            <w:hideMark/>
          </w:tcPr>
          <w:p w14:paraId="1EE6F6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D9451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E00E4D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635830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4954E5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0A05A63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FCCC3E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 кинематография</w:t>
            </w:r>
          </w:p>
        </w:tc>
        <w:tc>
          <w:tcPr>
            <w:tcW w:w="698" w:type="pct"/>
            <w:tcBorders>
              <w:top w:val="nil"/>
              <w:left w:val="nil"/>
              <w:bottom w:val="single" w:sz="4" w:space="0" w:color="000000"/>
              <w:right w:val="single" w:sz="4" w:space="0" w:color="000000"/>
            </w:tcBorders>
            <w:shd w:val="clear" w:color="auto" w:fill="auto"/>
            <w:noWrap/>
            <w:hideMark/>
          </w:tcPr>
          <w:p w14:paraId="5D83D8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322" w:type="pct"/>
            <w:tcBorders>
              <w:top w:val="nil"/>
              <w:left w:val="nil"/>
              <w:bottom w:val="single" w:sz="4" w:space="0" w:color="000000"/>
              <w:right w:val="single" w:sz="4" w:space="0" w:color="000000"/>
            </w:tcBorders>
            <w:shd w:val="clear" w:color="auto" w:fill="auto"/>
            <w:noWrap/>
            <w:hideMark/>
          </w:tcPr>
          <w:p w14:paraId="2624A59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0800</w:t>
            </w:r>
          </w:p>
        </w:tc>
        <w:tc>
          <w:tcPr>
            <w:tcW w:w="261" w:type="pct"/>
            <w:tcBorders>
              <w:top w:val="nil"/>
              <w:left w:val="nil"/>
              <w:bottom w:val="single" w:sz="4" w:space="0" w:color="000000"/>
              <w:right w:val="single" w:sz="4" w:space="0" w:color="000000"/>
            </w:tcBorders>
            <w:shd w:val="clear" w:color="auto" w:fill="auto"/>
            <w:noWrap/>
            <w:hideMark/>
          </w:tcPr>
          <w:p w14:paraId="66F0F7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54786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63FD51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08323A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7023C54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5C6F94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Культура</w:t>
            </w:r>
          </w:p>
        </w:tc>
        <w:tc>
          <w:tcPr>
            <w:tcW w:w="698" w:type="pct"/>
            <w:tcBorders>
              <w:top w:val="nil"/>
              <w:left w:val="nil"/>
              <w:bottom w:val="single" w:sz="4" w:space="0" w:color="000000"/>
              <w:right w:val="single" w:sz="4" w:space="0" w:color="000000"/>
            </w:tcBorders>
            <w:shd w:val="clear" w:color="auto" w:fill="auto"/>
            <w:noWrap/>
            <w:hideMark/>
          </w:tcPr>
          <w:p w14:paraId="0D55FC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322" w:type="pct"/>
            <w:tcBorders>
              <w:top w:val="nil"/>
              <w:left w:val="nil"/>
              <w:bottom w:val="single" w:sz="4" w:space="0" w:color="000000"/>
              <w:right w:val="single" w:sz="4" w:space="0" w:color="000000"/>
            </w:tcBorders>
            <w:shd w:val="clear" w:color="auto" w:fill="auto"/>
            <w:noWrap/>
            <w:hideMark/>
          </w:tcPr>
          <w:p w14:paraId="36C2919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6157D7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FC935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51ACC84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6C8CC9B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11826F2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5507F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042080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1400299990</w:t>
            </w:r>
          </w:p>
        </w:tc>
        <w:tc>
          <w:tcPr>
            <w:tcW w:w="322" w:type="pct"/>
            <w:tcBorders>
              <w:top w:val="nil"/>
              <w:left w:val="nil"/>
              <w:bottom w:val="single" w:sz="4" w:space="0" w:color="000000"/>
              <w:right w:val="single" w:sz="4" w:space="0" w:color="000000"/>
            </w:tcBorders>
            <w:shd w:val="clear" w:color="auto" w:fill="auto"/>
            <w:noWrap/>
            <w:hideMark/>
          </w:tcPr>
          <w:p w14:paraId="6DE3181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0801</w:t>
            </w:r>
          </w:p>
        </w:tc>
        <w:tc>
          <w:tcPr>
            <w:tcW w:w="261" w:type="pct"/>
            <w:tcBorders>
              <w:top w:val="nil"/>
              <w:left w:val="nil"/>
              <w:bottom w:val="single" w:sz="4" w:space="0" w:color="000000"/>
              <w:right w:val="single" w:sz="4" w:space="0" w:color="000000"/>
            </w:tcBorders>
            <w:shd w:val="clear" w:color="auto" w:fill="auto"/>
            <w:noWrap/>
            <w:hideMark/>
          </w:tcPr>
          <w:p w14:paraId="3C1F217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11538B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4D11F8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c>
          <w:tcPr>
            <w:tcW w:w="665" w:type="pct"/>
            <w:tcBorders>
              <w:top w:val="nil"/>
              <w:left w:val="nil"/>
              <w:bottom w:val="single" w:sz="4" w:space="0" w:color="000000"/>
              <w:right w:val="single" w:sz="4" w:space="0" w:color="000000"/>
            </w:tcBorders>
            <w:shd w:val="clear" w:color="auto" w:fill="auto"/>
            <w:noWrap/>
            <w:hideMark/>
          </w:tcPr>
          <w:p w14:paraId="4584C4E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64D6D1C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EE8BC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 и на период до 2027 года</w:t>
            </w:r>
          </w:p>
        </w:tc>
        <w:tc>
          <w:tcPr>
            <w:tcW w:w="698" w:type="pct"/>
            <w:tcBorders>
              <w:top w:val="nil"/>
              <w:left w:val="nil"/>
              <w:bottom w:val="single" w:sz="4" w:space="0" w:color="000000"/>
              <w:right w:val="single" w:sz="4" w:space="0" w:color="000000"/>
            </w:tcBorders>
            <w:shd w:val="clear" w:color="auto" w:fill="auto"/>
            <w:noWrap/>
            <w:hideMark/>
          </w:tcPr>
          <w:p w14:paraId="017500A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1500000000</w:t>
            </w:r>
          </w:p>
        </w:tc>
        <w:tc>
          <w:tcPr>
            <w:tcW w:w="322" w:type="pct"/>
            <w:tcBorders>
              <w:top w:val="nil"/>
              <w:left w:val="nil"/>
              <w:bottom w:val="single" w:sz="4" w:space="0" w:color="000000"/>
              <w:right w:val="single" w:sz="4" w:space="0" w:color="000000"/>
            </w:tcBorders>
            <w:shd w:val="clear" w:color="auto" w:fill="auto"/>
            <w:noWrap/>
            <w:hideMark/>
          </w:tcPr>
          <w:p w14:paraId="00A6B25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614FC9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E2A0BC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11 891,47300</w:t>
            </w:r>
          </w:p>
        </w:tc>
        <w:tc>
          <w:tcPr>
            <w:tcW w:w="665" w:type="pct"/>
            <w:tcBorders>
              <w:top w:val="nil"/>
              <w:left w:val="nil"/>
              <w:bottom w:val="single" w:sz="4" w:space="0" w:color="000000"/>
              <w:right w:val="single" w:sz="4" w:space="0" w:color="000000"/>
            </w:tcBorders>
            <w:shd w:val="clear" w:color="auto" w:fill="auto"/>
            <w:noWrap/>
            <w:hideMark/>
          </w:tcPr>
          <w:p w14:paraId="6E13566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3 163,90000</w:t>
            </w:r>
          </w:p>
        </w:tc>
        <w:tc>
          <w:tcPr>
            <w:tcW w:w="665" w:type="pct"/>
            <w:tcBorders>
              <w:top w:val="nil"/>
              <w:left w:val="nil"/>
              <w:bottom w:val="single" w:sz="4" w:space="0" w:color="000000"/>
              <w:right w:val="single" w:sz="4" w:space="0" w:color="000000"/>
            </w:tcBorders>
            <w:shd w:val="clear" w:color="auto" w:fill="auto"/>
            <w:noWrap/>
            <w:hideMark/>
          </w:tcPr>
          <w:p w14:paraId="76E5B17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3 163,90000</w:t>
            </w:r>
          </w:p>
        </w:tc>
      </w:tr>
      <w:tr w:rsidR="00B1760C" w:rsidRPr="00B1760C" w14:paraId="7230177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03A1F7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эффективного использования муниципального имущества</w:t>
            </w:r>
          </w:p>
        </w:tc>
        <w:tc>
          <w:tcPr>
            <w:tcW w:w="698" w:type="pct"/>
            <w:tcBorders>
              <w:top w:val="nil"/>
              <w:left w:val="nil"/>
              <w:bottom w:val="single" w:sz="4" w:space="0" w:color="000000"/>
              <w:right w:val="single" w:sz="4" w:space="0" w:color="000000"/>
            </w:tcBorders>
            <w:shd w:val="clear" w:color="auto" w:fill="auto"/>
            <w:noWrap/>
            <w:hideMark/>
          </w:tcPr>
          <w:p w14:paraId="70D551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1500100000</w:t>
            </w:r>
          </w:p>
        </w:tc>
        <w:tc>
          <w:tcPr>
            <w:tcW w:w="322" w:type="pct"/>
            <w:tcBorders>
              <w:top w:val="nil"/>
              <w:left w:val="nil"/>
              <w:bottom w:val="single" w:sz="4" w:space="0" w:color="000000"/>
              <w:right w:val="single" w:sz="4" w:space="0" w:color="000000"/>
            </w:tcBorders>
            <w:shd w:val="clear" w:color="auto" w:fill="auto"/>
            <w:noWrap/>
            <w:hideMark/>
          </w:tcPr>
          <w:p w14:paraId="429324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1DE00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CB4A2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11 891,47300</w:t>
            </w:r>
          </w:p>
        </w:tc>
        <w:tc>
          <w:tcPr>
            <w:tcW w:w="665" w:type="pct"/>
            <w:tcBorders>
              <w:top w:val="nil"/>
              <w:left w:val="nil"/>
              <w:bottom w:val="single" w:sz="4" w:space="0" w:color="000000"/>
              <w:right w:val="single" w:sz="4" w:space="0" w:color="000000"/>
            </w:tcBorders>
            <w:shd w:val="clear" w:color="auto" w:fill="auto"/>
            <w:noWrap/>
            <w:hideMark/>
          </w:tcPr>
          <w:p w14:paraId="18BAAB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3 163,90000</w:t>
            </w:r>
          </w:p>
        </w:tc>
        <w:tc>
          <w:tcPr>
            <w:tcW w:w="665" w:type="pct"/>
            <w:tcBorders>
              <w:top w:val="nil"/>
              <w:left w:val="nil"/>
              <w:bottom w:val="single" w:sz="4" w:space="0" w:color="000000"/>
              <w:right w:val="single" w:sz="4" w:space="0" w:color="000000"/>
            </w:tcBorders>
            <w:shd w:val="clear" w:color="auto" w:fill="auto"/>
            <w:noWrap/>
            <w:hideMark/>
          </w:tcPr>
          <w:p w14:paraId="4C4AF1E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3 163,90000</w:t>
            </w:r>
          </w:p>
        </w:tc>
      </w:tr>
      <w:tr w:rsidR="00B1760C" w:rsidRPr="00B1760C" w14:paraId="7165394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003E0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Обследование и оценка рыночной стоимости имущества</w:t>
            </w:r>
          </w:p>
        </w:tc>
        <w:tc>
          <w:tcPr>
            <w:tcW w:w="698" w:type="pct"/>
            <w:tcBorders>
              <w:top w:val="nil"/>
              <w:left w:val="nil"/>
              <w:bottom w:val="single" w:sz="4" w:space="0" w:color="000000"/>
              <w:right w:val="single" w:sz="4" w:space="0" w:color="000000"/>
            </w:tcBorders>
            <w:shd w:val="clear" w:color="auto" w:fill="auto"/>
            <w:noWrap/>
            <w:hideMark/>
          </w:tcPr>
          <w:p w14:paraId="3658E6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322" w:type="pct"/>
            <w:tcBorders>
              <w:top w:val="nil"/>
              <w:left w:val="nil"/>
              <w:bottom w:val="single" w:sz="4" w:space="0" w:color="000000"/>
              <w:right w:val="single" w:sz="4" w:space="0" w:color="000000"/>
            </w:tcBorders>
            <w:shd w:val="clear" w:color="auto" w:fill="auto"/>
            <w:noWrap/>
            <w:hideMark/>
          </w:tcPr>
          <w:p w14:paraId="0B8A6A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82D65D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0A7F3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2639D56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3BDBF6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B96299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352FE4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31F0FC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322" w:type="pct"/>
            <w:tcBorders>
              <w:top w:val="nil"/>
              <w:left w:val="nil"/>
              <w:bottom w:val="single" w:sz="4" w:space="0" w:color="000000"/>
              <w:right w:val="single" w:sz="4" w:space="0" w:color="000000"/>
            </w:tcBorders>
            <w:shd w:val="clear" w:color="auto" w:fill="auto"/>
            <w:noWrap/>
            <w:hideMark/>
          </w:tcPr>
          <w:p w14:paraId="0523C68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4882CB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CB3C4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77741D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C97EE1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93CD6E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AC6975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Жилищное хозяйство</w:t>
            </w:r>
          </w:p>
        </w:tc>
        <w:tc>
          <w:tcPr>
            <w:tcW w:w="698" w:type="pct"/>
            <w:tcBorders>
              <w:top w:val="nil"/>
              <w:left w:val="nil"/>
              <w:bottom w:val="single" w:sz="4" w:space="0" w:color="000000"/>
              <w:right w:val="single" w:sz="4" w:space="0" w:color="000000"/>
            </w:tcBorders>
            <w:shd w:val="clear" w:color="auto" w:fill="auto"/>
            <w:noWrap/>
            <w:hideMark/>
          </w:tcPr>
          <w:p w14:paraId="6FA9C13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322" w:type="pct"/>
            <w:tcBorders>
              <w:top w:val="nil"/>
              <w:left w:val="nil"/>
              <w:bottom w:val="single" w:sz="4" w:space="0" w:color="000000"/>
              <w:right w:val="single" w:sz="4" w:space="0" w:color="000000"/>
            </w:tcBorders>
            <w:shd w:val="clear" w:color="auto" w:fill="auto"/>
            <w:noWrap/>
            <w:hideMark/>
          </w:tcPr>
          <w:p w14:paraId="5E676E6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4102F0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8DA20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531174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FA6B3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65BD7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0C17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0E133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1500121230</w:t>
            </w:r>
          </w:p>
        </w:tc>
        <w:tc>
          <w:tcPr>
            <w:tcW w:w="322" w:type="pct"/>
            <w:tcBorders>
              <w:top w:val="nil"/>
              <w:left w:val="nil"/>
              <w:bottom w:val="single" w:sz="4" w:space="0" w:color="000000"/>
              <w:right w:val="single" w:sz="4" w:space="0" w:color="000000"/>
            </w:tcBorders>
            <w:shd w:val="clear" w:color="auto" w:fill="auto"/>
            <w:noWrap/>
            <w:hideMark/>
          </w:tcPr>
          <w:p w14:paraId="1A8DD46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4E1A80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69CC55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5EFF84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B89D9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7E5B92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421C2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698" w:type="pct"/>
            <w:tcBorders>
              <w:top w:val="nil"/>
              <w:left w:val="nil"/>
              <w:bottom w:val="single" w:sz="4" w:space="0" w:color="000000"/>
              <w:right w:val="single" w:sz="4" w:space="0" w:color="000000"/>
            </w:tcBorders>
            <w:shd w:val="clear" w:color="auto" w:fill="auto"/>
            <w:noWrap/>
            <w:hideMark/>
          </w:tcPr>
          <w:p w14:paraId="2E389D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322" w:type="pct"/>
            <w:tcBorders>
              <w:top w:val="nil"/>
              <w:left w:val="nil"/>
              <w:bottom w:val="single" w:sz="4" w:space="0" w:color="000000"/>
              <w:right w:val="single" w:sz="4" w:space="0" w:color="000000"/>
            </w:tcBorders>
            <w:shd w:val="clear" w:color="auto" w:fill="auto"/>
            <w:noWrap/>
            <w:hideMark/>
          </w:tcPr>
          <w:p w14:paraId="4D109C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1609F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E0C4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43F1D5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2F8A4E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3B0F348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2FC54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54925F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322" w:type="pct"/>
            <w:tcBorders>
              <w:top w:val="nil"/>
              <w:left w:val="nil"/>
              <w:bottom w:val="single" w:sz="4" w:space="0" w:color="000000"/>
              <w:right w:val="single" w:sz="4" w:space="0" w:color="000000"/>
            </w:tcBorders>
            <w:shd w:val="clear" w:color="auto" w:fill="auto"/>
            <w:noWrap/>
            <w:hideMark/>
          </w:tcPr>
          <w:p w14:paraId="724293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7F1052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03A17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3FA72DD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0B97010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6A03694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15FB1E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F37E87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322" w:type="pct"/>
            <w:tcBorders>
              <w:top w:val="nil"/>
              <w:left w:val="nil"/>
              <w:bottom w:val="single" w:sz="4" w:space="0" w:color="000000"/>
              <w:right w:val="single" w:sz="4" w:space="0" w:color="000000"/>
            </w:tcBorders>
            <w:shd w:val="clear" w:color="auto" w:fill="auto"/>
            <w:noWrap/>
            <w:hideMark/>
          </w:tcPr>
          <w:p w14:paraId="7EDE14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28C02C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F7D8F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3EF07E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2B229D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112E8B5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EB1CC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698" w:type="pct"/>
            <w:tcBorders>
              <w:top w:val="nil"/>
              <w:left w:val="nil"/>
              <w:bottom w:val="single" w:sz="4" w:space="0" w:color="000000"/>
              <w:right w:val="single" w:sz="4" w:space="0" w:color="000000"/>
            </w:tcBorders>
            <w:shd w:val="clear" w:color="auto" w:fill="auto"/>
            <w:noWrap/>
            <w:hideMark/>
          </w:tcPr>
          <w:p w14:paraId="19BB5F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1500121250</w:t>
            </w:r>
          </w:p>
        </w:tc>
        <w:tc>
          <w:tcPr>
            <w:tcW w:w="322" w:type="pct"/>
            <w:tcBorders>
              <w:top w:val="nil"/>
              <w:left w:val="nil"/>
              <w:bottom w:val="single" w:sz="4" w:space="0" w:color="000000"/>
              <w:right w:val="single" w:sz="4" w:space="0" w:color="000000"/>
            </w:tcBorders>
            <w:shd w:val="clear" w:color="auto" w:fill="auto"/>
            <w:noWrap/>
            <w:hideMark/>
          </w:tcPr>
          <w:p w14:paraId="445411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683DA34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65" w:type="pct"/>
            <w:tcBorders>
              <w:top w:val="nil"/>
              <w:left w:val="nil"/>
              <w:bottom w:val="single" w:sz="4" w:space="0" w:color="000000"/>
              <w:right w:val="single" w:sz="4" w:space="0" w:color="000000"/>
            </w:tcBorders>
            <w:shd w:val="clear" w:color="auto" w:fill="auto"/>
            <w:noWrap/>
            <w:hideMark/>
          </w:tcPr>
          <w:p w14:paraId="1FAD8E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603D7E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c>
          <w:tcPr>
            <w:tcW w:w="665" w:type="pct"/>
            <w:tcBorders>
              <w:top w:val="nil"/>
              <w:left w:val="nil"/>
              <w:bottom w:val="single" w:sz="4" w:space="0" w:color="000000"/>
              <w:right w:val="single" w:sz="4" w:space="0" w:color="000000"/>
            </w:tcBorders>
            <w:shd w:val="clear" w:color="auto" w:fill="auto"/>
            <w:noWrap/>
            <w:hideMark/>
          </w:tcPr>
          <w:p w14:paraId="322A05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102,60000</w:t>
            </w:r>
          </w:p>
        </w:tc>
      </w:tr>
      <w:tr w:rsidR="00B1760C" w:rsidRPr="00B1760C" w14:paraId="46912C5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A4E6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Приобретение муниципального имущества</w:t>
            </w:r>
          </w:p>
        </w:tc>
        <w:tc>
          <w:tcPr>
            <w:tcW w:w="698" w:type="pct"/>
            <w:tcBorders>
              <w:top w:val="nil"/>
              <w:left w:val="nil"/>
              <w:bottom w:val="single" w:sz="4" w:space="0" w:color="000000"/>
              <w:right w:val="single" w:sz="4" w:space="0" w:color="000000"/>
            </w:tcBorders>
            <w:shd w:val="clear" w:color="auto" w:fill="auto"/>
            <w:noWrap/>
            <w:hideMark/>
          </w:tcPr>
          <w:p w14:paraId="6E35DCB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322" w:type="pct"/>
            <w:tcBorders>
              <w:top w:val="nil"/>
              <w:left w:val="nil"/>
              <w:bottom w:val="single" w:sz="4" w:space="0" w:color="000000"/>
              <w:right w:val="single" w:sz="4" w:space="0" w:color="000000"/>
            </w:tcBorders>
            <w:shd w:val="clear" w:color="auto" w:fill="auto"/>
            <w:noWrap/>
            <w:hideMark/>
          </w:tcPr>
          <w:p w14:paraId="23607D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7B37DF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BF5214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160AC7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68926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B88CDF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5E5FF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219566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322" w:type="pct"/>
            <w:tcBorders>
              <w:top w:val="nil"/>
              <w:left w:val="nil"/>
              <w:bottom w:val="single" w:sz="4" w:space="0" w:color="000000"/>
              <w:right w:val="single" w:sz="4" w:space="0" w:color="000000"/>
            </w:tcBorders>
            <w:shd w:val="clear" w:color="auto" w:fill="auto"/>
            <w:noWrap/>
            <w:hideMark/>
          </w:tcPr>
          <w:p w14:paraId="7B798F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017DBF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038922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254CD9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04329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B1C84F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52B5A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Жилищное хозяйство</w:t>
            </w:r>
          </w:p>
        </w:tc>
        <w:tc>
          <w:tcPr>
            <w:tcW w:w="698" w:type="pct"/>
            <w:tcBorders>
              <w:top w:val="nil"/>
              <w:left w:val="nil"/>
              <w:bottom w:val="single" w:sz="4" w:space="0" w:color="000000"/>
              <w:right w:val="single" w:sz="4" w:space="0" w:color="000000"/>
            </w:tcBorders>
            <w:shd w:val="clear" w:color="auto" w:fill="auto"/>
            <w:noWrap/>
            <w:hideMark/>
          </w:tcPr>
          <w:p w14:paraId="620FAC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322" w:type="pct"/>
            <w:tcBorders>
              <w:top w:val="nil"/>
              <w:left w:val="nil"/>
              <w:bottom w:val="single" w:sz="4" w:space="0" w:color="000000"/>
              <w:right w:val="single" w:sz="4" w:space="0" w:color="000000"/>
            </w:tcBorders>
            <w:shd w:val="clear" w:color="auto" w:fill="auto"/>
            <w:noWrap/>
            <w:hideMark/>
          </w:tcPr>
          <w:p w14:paraId="0E5D36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290A8D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ED51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6F4EFA7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3EAA0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91ADD0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02543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698" w:type="pct"/>
            <w:tcBorders>
              <w:top w:val="nil"/>
              <w:left w:val="nil"/>
              <w:bottom w:val="single" w:sz="4" w:space="0" w:color="000000"/>
              <w:right w:val="single" w:sz="4" w:space="0" w:color="000000"/>
            </w:tcBorders>
            <w:shd w:val="clear" w:color="auto" w:fill="auto"/>
            <w:noWrap/>
            <w:hideMark/>
          </w:tcPr>
          <w:p w14:paraId="2098B5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1500121260</w:t>
            </w:r>
          </w:p>
        </w:tc>
        <w:tc>
          <w:tcPr>
            <w:tcW w:w="322" w:type="pct"/>
            <w:tcBorders>
              <w:top w:val="nil"/>
              <w:left w:val="nil"/>
              <w:bottom w:val="single" w:sz="4" w:space="0" w:color="000000"/>
              <w:right w:val="single" w:sz="4" w:space="0" w:color="000000"/>
            </w:tcBorders>
            <w:shd w:val="clear" w:color="auto" w:fill="auto"/>
            <w:noWrap/>
            <w:hideMark/>
          </w:tcPr>
          <w:p w14:paraId="1D6637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757C12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65" w:type="pct"/>
            <w:tcBorders>
              <w:top w:val="nil"/>
              <w:left w:val="nil"/>
              <w:bottom w:val="single" w:sz="4" w:space="0" w:color="000000"/>
              <w:right w:val="single" w:sz="4" w:space="0" w:color="000000"/>
            </w:tcBorders>
            <w:shd w:val="clear" w:color="auto" w:fill="auto"/>
            <w:noWrap/>
            <w:hideMark/>
          </w:tcPr>
          <w:p w14:paraId="33EA39E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3 000,00000</w:t>
            </w:r>
          </w:p>
        </w:tc>
        <w:tc>
          <w:tcPr>
            <w:tcW w:w="665" w:type="pct"/>
            <w:tcBorders>
              <w:top w:val="nil"/>
              <w:left w:val="nil"/>
              <w:bottom w:val="single" w:sz="4" w:space="0" w:color="000000"/>
              <w:right w:val="single" w:sz="4" w:space="0" w:color="000000"/>
            </w:tcBorders>
            <w:shd w:val="clear" w:color="auto" w:fill="auto"/>
            <w:noWrap/>
            <w:hideMark/>
          </w:tcPr>
          <w:p w14:paraId="3BBC67C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5E6FA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68BC53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9E8B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Плата концедента на финансирование расходов по использованию (эксплуатации) объекта концессионного соглашения</w:t>
            </w:r>
          </w:p>
        </w:tc>
        <w:tc>
          <w:tcPr>
            <w:tcW w:w="698" w:type="pct"/>
            <w:tcBorders>
              <w:top w:val="nil"/>
              <w:left w:val="nil"/>
              <w:bottom w:val="single" w:sz="4" w:space="0" w:color="000000"/>
              <w:right w:val="single" w:sz="4" w:space="0" w:color="000000"/>
            </w:tcBorders>
            <w:shd w:val="clear" w:color="auto" w:fill="auto"/>
            <w:noWrap/>
            <w:hideMark/>
          </w:tcPr>
          <w:p w14:paraId="2B4DD5D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322" w:type="pct"/>
            <w:tcBorders>
              <w:top w:val="nil"/>
              <w:left w:val="nil"/>
              <w:bottom w:val="single" w:sz="4" w:space="0" w:color="000000"/>
              <w:right w:val="single" w:sz="4" w:space="0" w:color="000000"/>
            </w:tcBorders>
            <w:shd w:val="clear" w:color="auto" w:fill="auto"/>
            <w:noWrap/>
            <w:hideMark/>
          </w:tcPr>
          <w:p w14:paraId="6411CE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A3A80E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16FFE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65" w:type="pct"/>
            <w:tcBorders>
              <w:top w:val="nil"/>
              <w:left w:val="nil"/>
              <w:bottom w:val="single" w:sz="4" w:space="0" w:color="000000"/>
              <w:right w:val="single" w:sz="4" w:space="0" w:color="000000"/>
            </w:tcBorders>
            <w:shd w:val="clear" w:color="auto" w:fill="auto"/>
            <w:noWrap/>
            <w:hideMark/>
          </w:tcPr>
          <w:p w14:paraId="508BF3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3FAC60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F3461A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1ADF6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70F919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322" w:type="pct"/>
            <w:tcBorders>
              <w:top w:val="nil"/>
              <w:left w:val="nil"/>
              <w:bottom w:val="single" w:sz="4" w:space="0" w:color="000000"/>
              <w:right w:val="single" w:sz="4" w:space="0" w:color="000000"/>
            </w:tcBorders>
            <w:shd w:val="clear" w:color="auto" w:fill="auto"/>
            <w:noWrap/>
            <w:hideMark/>
          </w:tcPr>
          <w:p w14:paraId="1F63A8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4D4630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8B880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65" w:type="pct"/>
            <w:tcBorders>
              <w:top w:val="nil"/>
              <w:left w:val="nil"/>
              <w:bottom w:val="single" w:sz="4" w:space="0" w:color="000000"/>
              <w:right w:val="single" w:sz="4" w:space="0" w:color="000000"/>
            </w:tcBorders>
            <w:shd w:val="clear" w:color="auto" w:fill="auto"/>
            <w:noWrap/>
            <w:hideMark/>
          </w:tcPr>
          <w:p w14:paraId="79219A6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92D05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522647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792664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566BB24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322" w:type="pct"/>
            <w:tcBorders>
              <w:top w:val="nil"/>
              <w:left w:val="nil"/>
              <w:bottom w:val="single" w:sz="4" w:space="0" w:color="000000"/>
              <w:right w:val="single" w:sz="4" w:space="0" w:color="000000"/>
            </w:tcBorders>
            <w:shd w:val="clear" w:color="auto" w:fill="auto"/>
            <w:noWrap/>
            <w:hideMark/>
          </w:tcPr>
          <w:p w14:paraId="7CA21B0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71F333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9FE63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65" w:type="pct"/>
            <w:tcBorders>
              <w:top w:val="nil"/>
              <w:left w:val="nil"/>
              <w:bottom w:val="single" w:sz="4" w:space="0" w:color="000000"/>
              <w:right w:val="single" w:sz="4" w:space="0" w:color="000000"/>
            </w:tcBorders>
            <w:shd w:val="clear" w:color="auto" w:fill="auto"/>
            <w:noWrap/>
            <w:hideMark/>
          </w:tcPr>
          <w:p w14:paraId="4F2D4A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79B1FD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430C42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375C4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Бюджетные инвестиции</w:t>
            </w:r>
          </w:p>
        </w:tc>
        <w:tc>
          <w:tcPr>
            <w:tcW w:w="698" w:type="pct"/>
            <w:tcBorders>
              <w:top w:val="nil"/>
              <w:left w:val="nil"/>
              <w:bottom w:val="single" w:sz="4" w:space="0" w:color="000000"/>
              <w:right w:val="single" w:sz="4" w:space="0" w:color="000000"/>
            </w:tcBorders>
            <w:shd w:val="clear" w:color="auto" w:fill="auto"/>
            <w:noWrap/>
            <w:hideMark/>
          </w:tcPr>
          <w:p w14:paraId="580FECA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1500121320</w:t>
            </w:r>
          </w:p>
        </w:tc>
        <w:tc>
          <w:tcPr>
            <w:tcW w:w="322" w:type="pct"/>
            <w:tcBorders>
              <w:top w:val="nil"/>
              <w:left w:val="nil"/>
              <w:bottom w:val="single" w:sz="4" w:space="0" w:color="000000"/>
              <w:right w:val="single" w:sz="4" w:space="0" w:color="000000"/>
            </w:tcBorders>
            <w:shd w:val="clear" w:color="auto" w:fill="auto"/>
            <w:noWrap/>
            <w:hideMark/>
          </w:tcPr>
          <w:p w14:paraId="75F653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05E0D7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410</w:t>
            </w:r>
          </w:p>
        </w:tc>
        <w:tc>
          <w:tcPr>
            <w:tcW w:w="665" w:type="pct"/>
            <w:tcBorders>
              <w:top w:val="nil"/>
              <w:left w:val="nil"/>
              <w:bottom w:val="single" w:sz="4" w:space="0" w:color="000000"/>
              <w:right w:val="single" w:sz="4" w:space="0" w:color="000000"/>
            </w:tcBorders>
            <w:shd w:val="clear" w:color="auto" w:fill="auto"/>
            <w:noWrap/>
            <w:hideMark/>
          </w:tcPr>
          <w:p w14:paraId="1DB8761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200,00000</w:t>
            </w:r>
          </w:p>
        </w:tc>
        <w:tc>
          <w:tcPr>
            <w:tcW w:w="665" w:type="pct"/>
            <w:tcBorders>
              <w:top w:val="nil"/>
              <w:left w:val="nil"/>
              <w:bottom w:val="single" w:sz="4" w:space="0" w:color="000000"/>
              <w:right w:val="single" w:sz="4" w:space="0" w:color="000000"/>
            </w:tcBorders>
            <w:shd w:val="clear" w:color="auto" w:fill="auto"/>
            <w:noWrap/>
            <w:hideMark/>
          </w:tcPr>
          <w:p w14:paraId="489603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E112E7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22379B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DE1F11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Компенсация затрат организациям, оказывающим гражданам услуги общих отделений бань</w:t>
            </w:r>
          </w:p>
        </w:tc>
        <w:tc>
          <w:tcPr>
            <w:tcW w:w="698" w:type="pct"/>
            <w:tcBorders>
              <w:top w:val="nil"/>
              <w:left w:val="nil"/>
              <w:bottom w:val="single" w:sz="4" w:space="0" w:color="000000"/>
              <w:right w:val="single" w:sz="4" w:space="0" w:color="000000"/>
            </w:tcBorders>
            <w:shd w:val="clear" w:color="auto" w:fill="auto"/>
            <w:noWrap/>
            <w:hideMark/>
          </w:tcPr>
          <w:p w14:paraId="6FEB19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322" w:type="pct"/>
            <w:tcBorders>
              <w:top w:val="nil"/>
              <w:left w:val="nil"/>
              <w:bottom w:val="single" w:sz="4" w:space="0" w:color="000000"/>
              <w:right w:val="single" w:sz="4" w:space="0" w:color="000000"/>
            </w:tcBorders>
            <w:shd w:val="clear" w:color="auto" w:fill="auto"/>
            <w:noWrap/>
            <w:hideMark/>
          </w:tcPr>
          <w:p w14:paraId="2934D6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B0CA7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F8B46D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7D2874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1419858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5B36F89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00F86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3E469D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322" w:type="pct"/>
            <w:tcBorders>
              <w:top w:val="nil"/>
              <w:left w:val="nil"/>
              <w:bottom w:val="single" w:sz="4" w:space="0" w:color="000000"/>
              <w:right w:val="single" w:sz="4" w:space="0" w:color="000000"/>
            </w:tcBorders>
            <w:shd w:val="clear" w:color="auto" w:fill="auto"/>
            <w:noWrap/>
            <w:hideMark/>
          </w:tcPr>
          <w:p w14:paraId="362649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75EDAF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A6476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3B14B4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2461E9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3154EE6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6EB49F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6B8065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322" w:type="pct"/>
            <w:tcBorders>
              <w:top w:val="nil"/>
              <w:left w:val="nil"/>
              <w:bottom w:val="single" w:sz="4" w:space="0" w:color="000000"/>
              <w:right w:val="single" w:sz="4" w:space="0" w:color="000000"/>
            </w:tcBorders>
            <w:shd w:val="clear" w:color="auto" w:fill="auto"/>
            <w:noWrap/>
            <w:hideMark/>
          </w:tcPr>
          <w:p w14:paraId="37D280C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21A3F4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E18C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4CD689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5D62C6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1FA98D9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24B1E7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98" w:type="pct"/>
            <w:tcBorders>
              <w:top w:val="nil"/>
              <w:left w:val="nil"/>
              <w:bottom w:val="single" w:sz="4" w:space="0" w:color="000000"/>
              <w:right w:val="single" w:sz="4" w:space="0" w:color="000000"/>
            </w:tcBorders>
            <w:shd w:val="clear" w:color="auto" w:fill="auto"/>
            <w:noWrap/>
            <w:hideMark/>
          </w:tcPr>
          <w:p w14:paraId="36DD944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1500121360</w:t>
            </w:r>
          </w:p>
        </w:tc>
        <w:tc>
          <w:tcPr>
            <w:tcW w:w="322" w:type="pct"/>
            <w:tcBorders>
              <w:top w:val="nil"/>
              <w:left w:val="nil"/>
              <w:bottom w:val="single" w:sz="4" w:space="0" w:color="000000"/>
              <w:right w:val="single" w:sz="4" w:space="0" w:color="000000"/>
            </w:tcBorders>
            <w:shd w:val="clear" w:color="auto" w:fill="auto"/>
            <w:noWrap/>
            <w:hideMark/>
          </w:tcPr>
          <w:p w14:paraId="6D8E2C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0502</w:t>
            </w:r>
          </w:p>
        </w:tc>
        <w:tc>
          <w:tcPr>
            <w:tcW w:w="261" w:type="pct"/>
            <w:tcBorders>
              <w:top w:val="nil"/>
              <w:left w:val="nil"/>
              <w:bottom w:val="single" w:sz="4" w:space="0" w:color="000000"/>
              <w:right w:val="single" w:sz="4" w:space="0" w:color="000000"/>
            </w:tcBorders>
            <w:shd w:val="clear" w:color="auto" w:fill="auto"/>
            <w:noWrap/>
            <w:hideMark/>
          </w:tcPr>
          <w:p w14:paraId="0256B99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810</w:t>
            </w:r>
          </w:p>
        </w:tc>
        <w:tc>
          <w:tcPr>
            <w:tcW w:w="665" w:type="pct"/>
            <w:tcBorders>
              <w:top w:val="nil"/>
              <w:left w:val="nil"/>
              <w:bottom w:val="single" w:sz="4" w:space="0" w:color="000000"/>
              <w:right w:val="single" w:sz="4" w:space="0" w:color="000000"/>
            </w:tcBorders>
            <w:shd w:val="clear" w:color="auto" w:fill="auto"/>
            <w:noWrap/>
            <w:hideMark/>
          </w:tcPr>
          <w:p w14:paraId="541B47A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35988B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c>
          <w:tcPr>
            <w:tcW w:w="665" w:type="pct"/>
            <w:tcBorders>
              <w:top w:val="nil"/>
              <w:left w:val="nil"/>
              <w:bottom w:val="single" w:sz="4" w:space="0" w:color="000000"/>
              <w:right w:val="single" w:sz="4" w:space="0" w:color="000000"/>
            </w:tcBorders>
            <w:shd w:val="clear" w:color="auto" w:fill="auto"/>
            <w:noWrap/>
            <w:hideMark/>
          </w:tcPr>
          <w:p w14:paraId="381BDA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3 061,30000</w:t>
            </w:r>
          </w:p>
        </w:tc>
      </w:tr>
      <w:tr w:rsidR="00B1760C" w:rsidRPr="00B1760C" w14:paraId="38FAB37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6A979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Обустройство Вечного огня</w:t>
            </w:r>
          </w:p>
        </w:tc>
        <w:tc>
          <w:tcPr>
            <w:tcW w:w="698" w:type="pct"/>
            <w:tcBorders>
              <w:top w:val="nil"/>
              <w:left w:val="nil"/>
              <w:bottom w:val="single" w:sz="4" w:space="0" w:color="000000"/>
              <w:right w:val="single" w:sz="4" w:space="0" w:color="000000"/>
            </w:tcBorders>
            <w:shd w:val="clear" w:color="auto" w:fill="auto"/>
            <w:noWrap/>
            <w:hideMark/>
          </w:tcPr>
          <w:p w14:paraId="6EB189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322" w:type="pct"/>
            <w:tcBorders>
              <w:top w:val="nil"/>
              <w:left w:val="nil"/>
              <w:bottom w:val="single" w:sz="4" w:space="0" w:color="000000"/>
              <w:right w:val="single" w:sz="4" w:space="0" w:color="000000"/>
            </w:tcBorders>
            <w:shd w:val="clear" w:color="auto" w:fill="auto"/>
            <w:noWrap/>
            <w:hideMark/>
          </w:tcPr>
          <w:p w14:paraId="2BED50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A28A1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3C250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65" w:type="pct"/>
            <w:tcBorders>
              <w:top w:val="nil"/>
              <w:left w:val="nil"/>
              <w:bottom w:val="single" w:sz="4" w:space="0" w:color="000000"/>
              <w:right w:val="single" w:sz="4" w:space="0" w:color="000000"/>
            </w:tcBorders>
            <w:shd w:val="clear" w:color="auto" w:fill="auto"/>
            <w:noWrap/>
            <w:hideMark/>
          </w:tcPr>
          <w:p w14:paraId="20A202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237FD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467E25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4C315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4B226E1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322" w:type="pct"/>
            <w:tcBorders>
              <w:top w:val="nil"/>
              <w:left w:val="nil"/>
              <w:bottom w:val="single" w:sz="4" w:space="0" w:color="000000"/>
              <w:right w:val="single" w:sz="4" w:space="0" w:color="000000"/>
            </w:tcBorders>
            <w:shd w:val="clear" w:color="auto" w:fill="auto"/>
            <w:noWrap/>
            <w:hideMark/>
          </w:tcPr>
          <w:p w14:paraId="02E6AB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664A14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2F82E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65" w:type="pct"/>
            <w:tcBorders>
              <w:top w:val="nil"/>
              <w:left w:val="nil"/>
              <w:bottom w:val="single" w:sz="4" w:space="0" w:color="000000"/>
              <w:right w:val="single" w:sz="4" w:space="0" w:color="000000"/>
            </w:tcBorders>
            <w:shd w:val="clear" w:color="auto" w:fill="auto"/>
            <w:noWrap/>
            <w:hideMark/>
          </w:tcPr>
          <w:p w14:paraId="46218A4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FC219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ECFBA2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06426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Благоустройство</w:t>
            </w:r>
          </w:p>
        </w:tc>
        <w:tc>
          <w:tcPr>
            <w:tcW w:w="698" w:type="pct"/>
            <w:tcBorders>
              <w:top w:val="nil"/>
              <w:left w:val="nil"/>
              <w:bottom w:val="single" w:sz="4" w:space="0" w:color="000000"/>
              <w:right w:val="single" w:sz="4" w:space="0" w:color="000000"/>
            </w:tcBorders>
            <w:shd w:val="clear" w:color="auto" w:fill="auto"/>
            <w:noWrap/>
            <w:hideMark/>
          </w:tcPr>
          <w:p w14:paraId="5D1BAF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322" w:type="pct"/>
            <w:tcBorders>
              <w:top w:val="nil"/>
              <w:left w:val="nil"/>
              <w:bottom w:val="single" w:sz="4" w:space="0" w:color="000000"/>
              <w:right w:val="single" w:sz="4" w:space="0" w:color="000000"/>
            </w:tcBorders>
            <w:shd w:val="clear" w:color="auto" w:fill="auto"/>
            <w:noWrap/>
            <w:hideMark/>
          </w:tcPr>
          <w:p w14:paraId="0A351E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261" w:type="pct"/>
            <w:tcBorders>
              <w:top w:val="nil"/>
              <w:left w:val="nil"/>
              <w:bottom w:val="single" w:sz="4" w:space="0" w:color="000000"/>
              <w:right w:val="single" w:sz="4" w:space="0" w:color="000000"/>
            </w:tcBorders>
            <w:shd w:val="clear" w:color="auto" w:fill="auto"/>
            <w:noWrap/>
            <w:hideMark/>
          </w:tcPr>
          <w:p w14:paraId="32D831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B026B5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65" w:type="pct"/>
            <w:tcBorders>
              <w:top w:val="nil"/>
              <w:left w:val="nil"/>
              <w:bottom w:val="single" w:sz="4" w:space="0" w:color="000000"/>
              <w:right w:val="single" w:sz="4" w:space="0" w:color="000000"/>
            </w:tcBorders>
            <w:shd w:val="clear" w:color="auto" w:fill="auto"/>
            <w:noWrap/>
            <w:hideMark/>
          </w:tcPr>
          <w:p w14:paraId="16DD87F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BB58C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029BDC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225EE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4348C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1500121490</w:t>
            </w:r>
          </w:p>
        </w:tc>
        <w:tc>
          <w:tcPr>
            <w:tcW w:w="322" w:type="pct"/>
            <w:tcBorders>
              <w:top w:val="nil"/>
              <w:left w:val="nil"/>
              <w:bottom w:val="single" w:sz="4" w:space="0" w:color="000000"/>
              <w:right w:val="single" w:sz="4" w:space="0" w:color="000000"/>
            </w:tcBorders>
            <w:shd w:val="clear" w:color="auto" w:fill="auto"/>
            <w:noWrap/>
            <w:hideMark/>
          </w:tcPr>
          <w:p w14:paraId="3EFC9DE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0503</w:t>
            </w:r>
          </w:p>
        </w:tc>
        <w:tc>
          <w:tcPr>
            <w:tcW w:w="261" w:type="pct"/>
            <w:tcBorders>
              <w:top w:val="nil"/>
              <w:left w:val="nil"/>
              <w:bottom w:val="single" w:sz="4" w:space="0" w:color="000000"/>
              <w:right w:val="single" w:sz="4" w:space="0" w:color="000000"/>
            </w:tcBorders>
            <w:shd w:val="clear" w:color="auto" w:fill="auto"/>
            <w:noWrap/>
            <w:hideMark/>
          </w:tcPr>
          <w:p w14:paraId="7C433C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3A75E00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5 245,57300</w:t>
            </w:r>
          </w:p>
        </w:tc>
        <w:tc>
          <w:tcPr>
            <w:tcW w:w="665" w:type="pct"/>
            <w:tcBorders>
              <w:top w:val="nil"/>
              <w:left w:val="nil"/>
              <w:bottom w:val="single" w:sz="4" w:space="0" w:color="000000"/>
              <w:right w:val="single" w:sz="4" w:space="0" w:color="000000"/>
            </w:tcBorders>
            <w:shd w:val="clear" w:color="auto" w:fill="auto"/>
            <w:noWrap/>
            <w:hideMark/>
          </w:tcPr>
          <w:p w14:paraId="572171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9006B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FC5BB8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C62942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Возмещение за изымаемое недвижимое имущество для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CDA3E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322" w:type="pct"/>
            <w:tcBorders>
              <w:top w:val="nil"/>
              <w:left w:val="nil"/>
              <w:bottom w:val="single" w:sz="4" w:space="0" w:color="000000"/>
              <w:right w:val="single" w:sz="4" w:space="0" w:color="000000"/>
            </w:tcBorders>
            <w:shd w:val="clear" w:color="auto" w:fill="auto"/>
            <w:noWrap/>
            <w:hideMark/>
          </w:tcPr>
          <w:p w14:paraId="4B935C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F54EF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88002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65" w:type="pct"/>
            <w:tcBorders>
              <w:top w:val="nil"/>
              <w:left w:val="nil"/>
              <w:bottom w:val="single" w:sz="4" w:space="0" w:color="000000"/>
              <w:right w:val="single" w:sz="4" w:space="0" w:color="000000"/>
            </w:tcBorders>
            <w:shd w:val="clear" w:color="auto" w:fill="auto"/>
            <w:noWrap/>
            <w:hideMark/>
          </w:tcPr>
          <w:p w14:paraId="51F789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06E3A7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3FC825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B7EA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Жилищно-коммунальное хозяйство</w:t>
            </w:r>
          </w:p>
        </w:tc>
        <w:tc>
          <w:tcPr>
            <w:tcW w:w="698" w:type="pct"/>
            <w:tcBorders>
              <w:top w:val="nil"/>
              <w:left w:val="nil"/>
              <w:bottom w:val="single" w:sz="4" w:space="0" w:color="000000"/>
              <w:right w:val="single" w:sz="4" w:space="0" w:color="000000"/>
            </w:tcBorders>
            <w:shd w:val="clear" w:color="auto" w:fill="auto"/>
            <w:noWrap/>
            <w:hideMark/>
          </w:tcPr>
          <w:p w14:paraId="6DB6D2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322" w:type="pct"/>
            <w:tcBorders>
              <w:top w:val="nil"/>
              <w:left w:val="nil"/>
              <w:bottom w:val="single" w:sz="4" w:space="0" w:color="000000"/>
              <w:right w:val="single" w:sz="4" w:space="0" w:color="000000"/>
            </w:tcBorders>
            <w:shd w:val="clear" w:color="auto" w:fill="auto"/>
            <w:noWrap/>
            <w:hideMark/>
          </w:tcPr>
          <w:p w14:paraId="19A6E1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0500</w:t>
            </w:r>
          </w:p>
        </w:tc>
        <w:tc>
          <w:tcPr>
            <w:tcW w:w="261" w:type="pct"/>
            <w:tcBorders>
              <w:top w:val="nil"/>
              <w:left w:val="nil"/>
              <w:bottom w:val="single" w:sz="4" w:space="0" w:color="000000"/>
              <w:right w:val="single" w:sz="4" w:space="0" w:color="000000"/>
            </w:tcBorders>
            <w:shd w:val="clear" w:color="auto" w:fill="auto"/>
            <w:noWrap/>
            <w:hideMark/>
          </w:tcPr>
          <w:p w14:paraId="3236EB3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EB53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65" w:type="pct"/>
            <w:tcBorders>
              <w:top w:val="nil"/>
              <w:left w:val="nil"/>
              <w:bottom w:val="single" w:sz="4" w:space="0" w:color="000000"/>
              <w:right w:val="single" w:sz="4" w:space="0" w:color="000000"/>
            </w:tcBorders>
            <w:shd w:val="clear" w:color="auto" w:fill="auto"/>
            <w:noWrap/>
            <w:hideMark/>
          </w:tcPr>
          <w:p w14:paraId="01E8CB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ACE36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CFE793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92035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Жилищное хозяйство</w:t>
            </w:r>
          </w:p>
        </w:tc>
        <w:tc>
          <w:tcPr>
            <w:tcW w:w="698" w:type="pct"/>
            <w:tcBorders>
              <w:top w:val="nil"/>
              <w:left w:val="nil"/>
              <w:bottom w:val="single" w:sz="4" w:space="0" w:color="000000"/>
              <w:right w:val="single" w:sz="4" w:space="0" w:color="000000"/>
            </w:tcBorders>
            <w:shd w:val="clear" w:color="auto" w:fill="auto"/>
            <w:noWrap/>
            <w:hideMark/>
          </w:tcPr>
          <w:p w14:paraId="63C41F9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322" w:type="pct"/>
            <w:tcBorders>
              <w:top w:val="nil"/>
              <w:left w:val="nil"/>
              <w:bottom w:val="single" w:sz="4" w:space="0" w:color="000000"/>
              <w:right w:val="single" w:sz="4" w:space="0" w:color="000000"/>
            </w:tcBorders>
            <w:shd w:val="clear" w:color="auto" w:fill="auto"/>
            <w:noWrap/>
            <w:hideMark/>
          </w:tcPr>
          <w:p w14:paraId="75FC1D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63F8FC5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1F5E5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65" w:type="pct"/>
            <w:tcBorders>
              <w:top w:val="nil"/>
              <w:left w:val="nil"/>
              <w:bottom w:val="single" w:sz="4" w:space="0" w:color="000000"/>
              <w:right w:val="single" w:sz="4" w:space="0" w:color="000000"/>
            </w:tcBorders>
            <w:shd w:val="clear" w:color="auto" w:fill="auto"/>
            <w:noWrap/>
            <w:hideMark/>
          </w:tcPr>
          <w:p w14:paraId="317EED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D73C2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903261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97C63C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698" w:type="pct"/>
            <w:tcBorders>
              <w:top w:val="nil"/>
              <w:left w:val="nil"/>
              <w:bottom w:val="single" w:sz="4" w:space="0" w:color="000000"/>
              <w:right w:val="single" w:sz="4" w:space="0" w:color="000000"/>
            </w:tcBorders>
            <w:shd w:val="clear" w:color="auto" w:fill="auto"/>
            <w:noWrap/>
            <w:hideMark/>
          </w:tcPr>
          <w:p w14:paraId="540CC9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1500121510</w:t>
            </w:r>
          </w:p>
        </w:tc>
        <w:tc>
          <w:tcPr>
            <w:tcW w:w="322" w:type="pct"/>
            <w:tcBorders>
              <w:top w:val="nil"/>
              <w:left w:val="nil"/>
              <w:bottom w:val="single" w:sz="4" w:space="0" w:color="000000"/>
              <w:right w:val="single" w:sz="4" w:space="0" w:color="000000"/>
            </w:tcBorders>
            <w:shd w:val="clear" w:color="auto" w:fill="auto"/>
            <w:noWrap/>
            <w:hideMark/>
          </w:tcPr>
          <w:p w14:paraId="09A37E6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0501</w:t>
            </w:r>
          </w:p>
        </w:tc>
        <w:tc>
          <w:tcPr>
            <w:tcW w:w="261" w:type="pct"/>
            <w:tcBorders>
              <w:top w:val="nil"/>
              <w:left w:val="nil"/>
              <w:bottom w:val="single" w:sz="4" w:space="0" w:color="000000"/>
              <w:right w:val="single" w:sz="4" w:space="0" w:color="000000"/>
            </w:tcBorders>
            <w:shd w:val="clear" w:color="auto" w:fill="auto"/>
            <w:noWrap/>
            <w:hideMark/>
          </w:tcPr>
          <w:p w14:paraId="6035C24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65" w:type="pct"/>
            <w:tcBorders>
              <w:top w:val="nil"/>
              <w:left w:val="nil"/>
              <w:bottom w:val="single" w:sz="4" w:space="0" w:color="000000"/>
              <w:right w:val="single" w:sz="4" w:space="0" w:color="000000"/>
            </w:tcBorders>
            <w:shd w:val="clear" w:color="auto" w:fill="auto"/>
            <w:noWrap/>
            <w:hideMark/>
          </w:tcPr>
          <w:p w14:paraId="096A53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182,00000</w:t>
            </w:r>
          </w:p>
        </w:tc>
        <w:tc>
          <w:tcPr>
            <w:tcW w:w="665" w:type="pct"/>
            <w:tcBorders>
              <w:top w:val="nil"/>
              <w:left w:val="nil"/>
              <w:bottom w:val="single" w:sz="4" w:space="0" w:color="000000"/>
              <w:right w:val="single" w:sz="4" w:space="0" w:color="000000"/>
            </w:tcBorders>
            <w:shd w:val="clear" w:color="auto" w:fill="auto"/>
            <w:noWrap/>
            <w:hideMark/>
          </w:tcPr>
          <w:p w14:paraId="4F196E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DB08C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1C5819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D9EC98"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"Градостроительная политика на территории Любытинского муниципального района на 2022-2027 годы"</w:t>
            </w:r>
          </w:p>
        </w:tc>
        <w:tc>
          <w:tcPr>
            <w:tcW w:w="698" w:type="pct"/>
            <w:tcBorders>
              <w:top w:val="nil"/>
              <w:left w:val="nil"/>
              <w:bottom w:val="single" w:sz="4" w:space="0" w:color="000000"/>
              <w:right w:val="single" w:sz="4" w:space="0" w:color="000000"/>
            </w:tcBorders>
            <w:shd w:val="clear" w:color="auto" w:fill="auto"/>
            <w:noWrap/>
            <w:hideMark/>
          </w:tcPr>
          <w:p w14:paraId="4B5656B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1600000000</w:t>
            </w:r>
          </w:p>
        </w:tc>
        <w:tc>
          <w:tcPr>
            <w:tcW w:w="322" w:type="pct"/>
            <w:tcBorders>
              <w:top w:val="nil"/>
              <w:left w:val="nil"/>
              <w:bottom w:val="single" w:sz="4" w:space="0" w:color="000000"/>
              <w:right w:val="single" w:sz="4" w:space="0" w:color="000000"/>
            </w:tcBorders>
            <w:shd w:val="clear" w:color="auto" w:fill="auto"/>
            <w:noWrap/>
            <w:hideMark/>
          </w:tcPr>
          <w:p w14:paraId="4A48851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B2787F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69723A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298,20000</w:t>
            </w:r>
          </w:p>
        </w:tc>
        <w:tc>
          <w:tcPr>
            <w:tcW w:w="665" w:type="pct"/>
            <w:tcBorders>
              <w:top w:val="nil"/>
              <w:left w:val="nil"/>
              <w:bottom w:val="single" w:sz="4" w:space="0" w:color="000000"/>
              <w:right w:val="single" w:sz="4" w:space="0" w:color="000000"/>
            </w:tcBorders>
            <w:shd w:val="clear" w:color="auto" w:fill="auto"/>
            <w:noWrap/>
            <w:hideMark/>
          </w:tcPr>
          <w:p w14:paraId="3F3FCE9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148,20000</w:t>
            </w:r>
          </w:p>
        </w:tc>
        <w:tc>
          <w:tcPr>
            <w:tcW w:w="665" w:type="pct"/>
            <w:tcBorders>
              <w:top w:val="nil"/>
              <w:left w:val="nil"/>
              <w:bottom w:val="single" w:sz="4" w:space="0" w:color="000000"/>
              <w:right w:val="single" w:sz="4" w:space="0" w:color="000000"/>
            </w:tcBorders>
            <w:shd w:val="clear" w:color="auto" w:fill="auto"/>
            <w:noWrap/>
            <w:hideMark/>
          </w:tcPr>
          <w:p w14:paraId="0DE4E8D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148,20000</w:t>
            </w:r>
          </w:p>
        </w:tc>
      </w:tr>
      <w:tr w:rsidR="00B1760C" w:rsidRPr="00B1760C" w14:paraId="1A2560A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109062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698" w:type="pct"/>
            <w:tcBorders>
              <w:top w:val="nil"/>
              <w:left w:val="nil"/>
              <w:bottom w:val="single" w:sz="4" w:space="0" w:color="000000"/>
              <w:right w:val="single" w:sz="4" w:space="0" w:color="000000"/>
            </w:tcBorders>
            <w:shd w:val="clear" w:color="auto" w:fill="auto"/>
            <w:noWrap/>
            <w:hideMark/>
          </w:tcPr>
          <w:p w14:paraId="423EA6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1600200000</w:t>
            </w:r>
          </w:p>
        </w:tc>
        <w:tc>
          <w:tcPr>
            <w:tcW w:w="322" w:type="pct"/>
            <w:tcBorders>
              <w:top w:val="nil"/>
              <w:left w:val="nil"/>
              <w:bottom w:val="single" w:sz="4" w:space="0" w:color="000000"/>
              <w:right w:val="single" w:sz="4" w:space="0" w:color="000000"/>
            </w:tcBorders>
            <w:shd w:val="clear" w:color="auto" w:fill="auto"/>
            <w:noWrap/>
            <w:hideMark/>
          </w:tcPr>
          <w:p w14:paraId="7874C8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334025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EEA338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39C882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5C4690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25DE19D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6FA775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698" w:type="pct"/>
            <w:tcBorders>
              <w:top w:val="nil"/>
              <w:left w:val="nil"/>
              <w:bottom w:val="single" w:sz="4" w:space="0" w:color="000000"/>
              <w:right w:val="single" w:sz="4" w:space="0" w:color="000000"/>
            </w:tcBorders>
            <w:shd w:val="clear" w:color="auto" w:fill="auto"/>
            <w:noWrap/>
            <w:hideMark/>
          </w:tcPr>
          <w:p w14:paraId="71C0D15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322" w:type="pct"/>
            <w:tcBorders>
              <w:top w:val="nil"/>
              <w:left w:val="nil"/>
              <w:bottom w:val="single" w:sz="4" w:space="0" w:color="000000"/>
              <w:right w:val="single" w:sz="4" w:space="0" w:color="000000"/>
            </w:tcBorders>
            <w:shd w:val="clear" w:color="auto" w:fill="auto"/>
            <w:noWrap/>
            <w:hideMark/>
          </w:tcPr>
          <w:p w14:paraId="0D2BF2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9F5FCF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CF663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3342C2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233E3E0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168C68D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4910BC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5B7E2C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322" w:type="pct"/>
            <w:tcBorders>
              <w:top w:val="nil"/>
              <w:left w:val="nil"/>
              <w:bottom w:val="single" w:sz="4" w:space="0" w:color="000000"/>
              <w:right w:val="single" w:sz="4" w:space="0" w:color="000000"/>
            </w:tcBorders>
            <w:shd w:val="clear" w:color="auto" w:fill="auto"/>
            <w:noWrap/>
            <w:hideMark/>
          </w:tcPr>
          <w:p w14:paraId="1276AA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6D6720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84640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2A3213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5E26EE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2DDE57F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39F3CA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698" w:type="pct"/>
            <w:tcBorders>
              <w:top w:val="nil"/>
              <w:left w:val="nil"/>
              <w:bottom w:val="single" w:sz="4" w:space="0" w:color="000000"/>
              <w:right w:val="single" w:sz="4" w:space="0" w:color="000000"/>
            </w:tcBorders>
            <w:shd w:val="clear" w:color="auto" w:fill="auto"/>
            <w:noWrap/>
            <w:hideMark/>
          </w:tcPr>
          <w:p w14:paraId="2EE5A04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322" w:type="pct"/>
            <w:tcBorders>
              <w:top w:val="nil"/>
              <w:left w:val="nil"/>
              <w:bottom w:val="single" w:sz="4" w:space="0" w:color="000000"/>
              <w:right w:val="single" w:sz="4" w:space="0" w:color="000000"/>
            </w:tcBorders>
            <w:shd w:val="clear" w:color="auto" w:fill="auto"/>
            <w:noWrap/>
            <w:hideMark/>
          </w:tcPr>
          <w:p w14:paraId="3A4217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149B28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F6894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0A0BA5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7BE57C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0C40CF7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5E2396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2C23D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1600221210</w:t>
            </w:r>
          </w:p>
        </w:tc>
        <w:tc>
          <w:tcPr>
            <w:tcW w:w="322" w:type="pct"/>
            <w:tcBorders>
              <w:top w:val="nil"/>
              <w:left w:val="nil"/>
              <w:bottom w:val="single" w:sz="4" w:space="0" w:color="000000"/>
              <w:right w:val="single" w:sz="4" w:space="0" w:color="000000"/>
            </w:tcBorders>
            <w:shd w:val="clear" w:color="auto" w:fill="auto"/>
            <w:noWrap/>
            <w:hideMark/>
          </w:tcPr>
          <w:p w14:paraId="40CAB41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3B6B10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155FF3B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1D1485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c>
          <w:tcPr>
            <w:tcW w:w="665" w:type="pct"/>
            <w:tcBorders>
              <w:top w:val="nil"/>
              <w:left w:val="nil"/>
              <w:bottom w:val="single" w:sz="4" w:space="0" w:color="000000"/>
              <w:right w:val="single" w:sz="4" w:space="0" w:color="000000"/>
            </w:tcBorders>
            <w:shd w:val="clear" w:color="auto" w:fill="auto"/>
            <w:noWrap/>
            <w:hideMark/>
          </w:tcPr>
          <w:p w14:paraId="374C7C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68,20000</w:t>
            </w:r>
          </w:p>
        </w:tc>
      </w:tr>
      <w:tr w:rsidR="00B1760C" w:rsidRPr="00B1760C" w14:paraId="3CF3A0B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D6353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698" w:type="pct"/>
            <w:tcBorders>
              <w:top w:val="nil"/>
              <w:left w:val="nil"/>
              <w:bottom w:val="single" w:sz="4" w:space="0" w:color="000000"/>
              <w:right w:val="single" w:sz="4" w:space="0" w:color="000000"/>
            </w:tcBorders>
            <w:shd w:val="clear" w:color="auto" w:fill="auto"/>
            <w:noWrap/>
            <w:hideMark/>
          </w:tcPr>
          <w:p w14:paraId="5694D3A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1600300000</w:t>
            </w:r>
          </w:p>
        </w:tc>
        <w:tc>
          <w:tcPr>
            <w:tcW w:w="322" w:type="pct"/>
            <w:tcBorders>
              <w:top w:val="nil"/>
              <w:left w:val="nil"/>
              <w:bottom w:val="single" w:sz="4" w:space="0" w:color="000000"/>
              <w:right w:val="single" w:sz="4" w:space="0" w:color="000000"/>
            </w:tcBorders>
            <w:shd w:val="clear" w:color="auto" w:fill="auto"/>
            <w:noWrap/>
            <w:hideMark/>
          </w:tcPr>
          <w:p w14:paraId="268942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ACA15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5985B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30E96B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05C6F6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530135B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969B5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698" w:type="pct"/>
            <w:tcBorders>
              <w:top w:val="nil"/>
              <w:left w:val="nil"/>
              <w:bottom w:val="single" w:sz="4" w:space="0" w:color="000000"/>
              <w:right w:val="single" w:sz="4" w:space="0" w:color="000000"/>
            </w:tcBorders>
            <w:shd w:val="clear" w:color="auto" w:fill="auto"/>
            <w:noWrap/>
            <w:hideMark/>
          </w:tcPr>
          <w:p w14:paraId="176B40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322" w:type="pct"/>
            <w:tcBorders>
              <w:top w:val="nil"/>
              <w:left w:val="nil"/>
              <w:bottom w:val="single" w:sz="4" w:space="0" w:color="000000"/>
              <w:right w:val="single" w:sz="4" w:space="0" w:color="000000"/>
            </w:tcBorders>
            <w:shd w:val="clear" w:color="auto" w:fill="auto"/>
            <w:noWrap/>
            <w:hideMark/>
          </w:tcPr>
          <w:p w14:paraId="089677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F7211E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626C1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37D6AC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41B189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39CF5FD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75E9E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769AD6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322" w:type="pct"/>
            <w:tcBorders>
              <w:top w:val="nil"/>
              <w:left w:val="nil"/>
              <w:bottom w:val="single" w:sz="4" w:space="0" w:color="000000"/>
              <w:right w:val="single" w:sz="4" w:space="0" w:color="000000"/>
            </w:tcBorders>
            <w:shd w:val="clear" w:color="auto" w:fill="auto"/>
            <w:noWrap/>
            <w:hideMark/>
          </w:tcPr>
          <w:p w14:paraId="2D174A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718096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0C862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148313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039302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5D1CBBD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39C86B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698" w:type="pct"/>
            <w:tcBorders>
              <w:top w:val="nil"/>
              <w:left w:val="nil"/>
              <w:bottom w:val="single" w:sz="4" w:space="0" w:color="000000"/>
              <w:right w:val="single" w:sz="4" w:space="0" w:color="000000"/>
            </w:tcBorders>
            <w:shd w:val="clear" w:color="auto" w:fill="auto"/>
            <w:noWrap/>
            <w:hideMark/>
          </w:tcPr>
          <w:p w14:paraId="06E8B2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322" w:type="pct"/>
            <w:tcBorders>
              <w:top w:val="nil"/>
              <w:left w:val="nil"/>
              <w:bottom w:val="single" w:sz="4" w:space="0" w:color="000000"/>
              <w:right w:val="single" w:sz="4" w:space="0" w:color="000000"/>
            </w:tcBorders>
            <w:shd w:val="clear" w:color="auto" w:fill="auto"/>
            <w:noWrap/>
            <w:hideMark/>
          </w:tcPr>
          <w:p w14:paraId="280791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456BADC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EF76E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0549E8D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7F7596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2C2231E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60132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ACCBC4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1600321190</w:t>
            </w:r>
          </w:p>
        </w:tc>
        <w:tc>
          <w:tcPr>
            <w:tcW w:w="322" w:type="pct"/>
            <w:tcBorders>
              <w:top w:val="nil"/>
              <w:left w:val="nil"/>
              <w:bottom w:val="single" w:sz="4" w:space="0" w:color="000000"/>
              <w:right w:val="single" w:sz="4" w:space="0" w:color="000000"/>
            </w:tcBorders>
            <w:shd w:val="clear" w:color="auto" w:fill="auto"/>
            <w:noWrap/>
            <w:hideMark/>
          </w:tcPr>
          <w:p w14:paraId="0B5EDC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5145F6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040C8CC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70821A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c>
          <w:tcPr>
            <w:tcW w:w="665" w:type="pct"/>
            <w:tcBorders>
              <w:top w:val="nil"/>
              <w:left w:val="nil"/>
              <w:bottom w:val="single" w:sz="4" w:space="0" w:color="000000"/>
              <w:right w:val="single" w:sz="4" w:space="0" w:color="000000"/>
            </w:tcBorders>
            <w:shd w:val="clear" w:color="auto" w:fill="auto"/>
            <w:noWrap/>
            <w:hideMark/>
          </w:tcPr>
          <w:p w14:paraId="4A43F53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80,00000</w:t>
            </w:r>
          </w:p>
        </w:tc>
      </w:tr>
      <w:tr w:rsidR="00B1760C" w:rsidRPr="00B1760C" w14:paraId="0DAA03B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E0D08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Формирование земельных участков в целях развития жилищного строительства, включая комплексные кадастровые работы</w:t>
            </w:r>
          </w:p>
        </w:tc>
        <w:tc>
          <w:tcPr>
            <w:tcW w:w="698" w:type="pct"/>
            <w:tcBorders>
              <w:top w:val="nil"/>
              <w:left w:val="nil"/>
              <w:bottom w:val="single" w:sz="4" w:space="0" w:color="000000"/>
              <w:right w:val="single" w:sz="4" w:space="0" w:color="000000"/>
            </w:tcBorders>
            <w:shd w:val="clear" w:color="auto" w:fill="auto"/>
            <w:noWrap/>
            <w:hideMark/>
          </w:tcPr>
          <w:p w14:paraId="69AD40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1600500000</w:t>
            </w:r>
          </w:p>
        </w:tc>
        <w:tc>
          <w:tcPr>
            <w:tcW w:w="322" w:type="pct"/>
            <w:tcBorders>
              <w:top w:val="nil"/>
              <w:left w:val="nil"/>
              <w:bottom w:val="single" w:sz="4" w:space="0" w:color="000000"/>
              <w:right w:val="single" w:sz="4" w:space="0" w:color="000000"/>
            </w:tcBorders>
            <w:shd w:val="clear" w:color="auto" w:fill="auto"/>
            <w:noWrap/>
            <w:hideMark/>
          </w:tcPr>
          <w:p w14:paraId="369936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ED738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1AEA9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65" w:type="pct"/>
            <w:tcBorders>
              <w:top w:val="nil"/>
              <w:left w:val="nil"/>
              <w:bottom w:val="single" w:sz="4" w:space="0" w:color="000000"/>
              <w:right w:val="single" w:sz="4" w:space="0" w:color="000000"/>
            </w:tcBorders>
            <w:shd w:val="clear" w:color="auto" w:fill="auto"/>
            <w:noWrap/>
            <w:hideMark/>
          </w:tcPr>
          <w:p w14:paraId="74B3B8B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DC22F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0FD202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E5E31B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698" w:type="pct"/>
            <w:tcBorders>
              <w:top w:val="nil"/>
              <w:left w:val="nil"/>
              <w:bottom w:val="single" w:sz="4" w:space="0" w:color="000000"/>
              <w:right w:val="single" w:sz="4" w:space="0" w:color="000000"/>
            </w:tcBorders>
            <w:shd w:val="clear" w:color="auto" w:fill="auto"/>
            <w:noWrap/>
            <w:hideMark/>
          </w:tcPr>
          <w:p w14:paraId="0EA715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322" w:type="pct"/>
            <w:tcBorders>
              <w:top w:val="nil"/>
              <w:left w:val="nil"/>
              <w:bottom w:val="single" w:sz="4" w:space="0" w:color="000000"/>
              <w:right w:val="single" w:sz="4" w:space="0" w:color="000000"/>
            </w:tcBorders>
            <w:shd w:val="clear" w:color="auto" w:fill="auto"/>
            <w:noWrap/>
            <w:hideMark/>
          </w:tcPr>
          <w:p w14:paraId="3AFD044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79A4D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58A87C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65" w:type="pct"/>
            <w:tcBorders>
              <w:top w:val="nil"/>
              <w:left w:val="nil"/>
              <w:bottom w:val="single" w:sz="4" w:space="0" w:color="000000"/>
              <w:right w:val="single" w:sz="4" w:space="0" w:color="000000"/>
            </w:tcBorders>
            <w:shd w:val="clear" w:color="auto" w:fill="auto"/>
            <w:noWrap/>
            <w:hideMark/>
          </w:tcPr>
          <w:p w14:paraId="7E8681A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929BB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4F0C26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9C679D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3E3CFD8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322" w:type="pct"/>
            <w:tcBorders>
              <w:top w:val="nil"/>
              <w:left w:val="nil"/>
              <w:bottom w:val="single" w:sz="4" w:space="0" w:color="000000"/>
              <w:right w:val="single" w:sz="4" w:space="0" w:color="000000"/>
            </w:tcBorders>
            <w:shd w:val="clear" w:color="auto" w:fill="auto"/>
            <w:noWrap/>
            <w:hideMark/>
          </w:tcPr>
          <w:p w14:paraId="44D613E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63C58C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CB1F4C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65" w:type="pct"/>
            <w:tcBorders>
              <w:top w:val="nil"/>
              <w:left w:val="nil"/>
              <w:bottom w:val="single" w:sz="4" w:space="0" w:color="000000"/>
              <w:right w:val="single" w:sz="4" w:space="0" w:color="000000"/>
            </w:tcBorders>
            <w:shd w:val="clear" w:color="auto" w:fill="auto"/>
            <w:noWrap/>
            <w:hideMark/>
          </w:tcPr>
          <w:p w14:paraId="420857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51C2C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6C1E56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35F50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698" w:type="pct"/>
            <w:tcBorders>
              <w:top w:val="nil"/>
              <w:left w:val="nil"/>
              <w:bottom w:val="single" w:sz="4" w:space="0" w:color="000000"/>
              <w:right w:val="single" w:sz="4" w:space="0" w:color="000000"/>
            </w:tcBorders>
            <w:shd w:val="clear" w:color="auto" w:fill="auto"/>
            <w:noWrap/>
            <w:hideMark/>
          </w:tcPr>
          <w:p w14:paraId="4AB1381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322" w:type="pct"/>
            <w:tcBorders>
              <w:top w:val="nil"/>
              <w:left w:val="nil"/>
              <w:bottom w:val="single" w:sz="4" w:space="0" w:color="000000"/>
              <w:right w:val="single" w:sz="4" w:space="0" w:color="000000"/>
            </w:tcBorders>
            <w:shd w:val="clear" w:color="auto" w:fill="auto"/>
            <w:noWrap/>
            <w:hideMark/>
          </w:tcPr>
          <w:p w14:paraId="0BC1C4F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23AD0B5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98245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65" w:type="pct"/>
            <w:tcBorders>
              <w:top w:val="nil"/>
              <w:left w:val="nil"/>
              <w:bottom w:val="single" w:sz="4" w:space="0" w:color="000000"/>
              <w:right w:val="single" w:sz="4" w:space="0" w:color="000000"/>
            </w:tcBorders>
            <w:shd w:val="clear" w:color="auto" w:fill="auto"/>
            <w:noWrap/>
            <w:hideMark/>
          </w:tcPr>
          <w:p w14:paraId="27B769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24B1DC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14C800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78AB4A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F4042E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1600521380</w:t>
            </w:r>
          </w:p>
        </w:tc>
        <w:tc>
          <w:tcPr>
            <w:tcW w:w="322" w:type="pct"/>
            <w:tcBorders>
              <w:top w:val="nil"/>
              <w:left w:val="nil"/>
              <w:bottom w:val="single" w:sz="4" w:space="0" w:color="000000"/>
              <w:right w:val="single" w:sz="4" w:space="0" w:color="000000"/>
            </w:tcBorders>
            <w:shd w:val="clear" w:color="auto" w:fill="auto"/>
            <w:noWrap/>
            <w:hideMark/>
          </w:tcPr>
          <w:p w14:paraId="6F537D8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0412</w:t>
            </w:r>
          </w:p>
        </w:tc>
        <w:tc>
          <w:tcPr>
            <w:tcW w:w="261" w:type="pct"/>
            <w:tcBorders>
              <w:top w:val="nil"/>
              <w:left w:val="nil"/>
              <w:bottom w:val="single" w:sz="4" w:space="0" w:color="000000"/>
              <w:right w:val="single" w:sz="4" w:space="0" w:color="000000"/>
            </w:tcBorders>
            <w:shd w:val="clear" w:color="auto" w:fill="auto"/>
            <w:noWrap/>
            <w:hideMark/>
          </w:tcPr>
          <w:p w14:paraId="71033CD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244209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150,00000</w:t>
            </w:r>
          </w:p>
        </w:tc>
        <w:tc>
          <w:tcPr>
            <w:tcW w:w="665" w:type="pct"/>
            <w:tcBorders>
              <w:top w:val="nil"/>
              <w:left w:val="nil"/>
              <w:bottom w:val="single" w:sz="4" w:space="0" w:color="000000"/>
              <w:right w:val="single" w:sz="4" w:space="0" w:color="000000"/>
            </w:tcBorders>
            <w:shd w:val="clear" w:color="auto" w:fill="auto"/>
            <w:noWrap/>
            <w:hideMark/>
          </w:tcPr>
          <w:p w14:paraId="146414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E669AC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A980D1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ED7C40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698" w:type="pct"/>
            <w:tcBorders>
              <w:top w:val="nil"/>
              <w:left w:val="nil"/>
              <w:bottom w:val="single" w:sz="4" w:space="0" w:color="000000"/>
              <w:right w:val="single" w:sz="4" w:space="0" w:color="000000"/>
            </w:tcBorders>
            <w:shd w:val="clear" w:color="auto" w:fill="auto"/>
            <w:noWrap/>
            <w:hideMark/>
          </w:tcPr>
          <w:p w14:paraId="06878787"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1800000000</w:t>
            </w:r>
          </w:p>
        </w:tc>
        <w:tc>
          <w:tcPr>
            <w:tcW w:w="322" w:type="pct"/>
            <w:tcBorders>
              <w:top w:val="nil"/>
              <w:left w:val="nil"/>
              <w:bottom w:val="single" w:sz="4" w:space="0" w:color="000000"/>
              <w:right w:val="single" w:sz="4" w:space="0" w:color="000000"/>
            </w:tcBorders>
            <w:shd w:val="clear" w:color="auto" w:fill="auto"/>
            <w:noWrap/>
            <w:hideMark/>
          </w:tcPr>
          <w:p w14:paraId="1866F0C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402EE41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1F2421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8 109,20406</w:t>
            </w:r>
          </w:p>
        </w:tc>
        <w:tc>
          <w:tcPr>
            <w:tcW w:w="665" w:type="pct"/>
            <w:tcBorders>
              <w:top w:val="nil"/>
              <w:left w:val="nil"/>
              <w:bottom w:val="single" w:sz="4" w:space="0" w:color="000000"/>
              <w:right w:val="single" w:sz="4" w:space="0" w:color="000000"/>
            </w:tcBorders>
            <w:shd w:val="clear" w:color="auto" w:fill="auto"/>
            <w:noWrap/>
            <w:hideMark/>
          </w:tcPr>
          <w:p w14:paraId="25DE5B7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1 427,00000</w:t>
            </w:r>
          </w:p>
        </w:tc>
        <w:tc>
          <w:tcPr>
            <w:tcW w:w="665" w:type="pct"/>
            <w:tcBorders>
              <w:top w:val="nil"/>
              <w:left w:val="nil"/>
              <w:bottom w:val="single" w:sz="4" w:space="0" w:color="000000"/>
              <w:right w:val="single" w:sz="4" w:space="0" w:color="000000"/>
            </w:tcBorders>
            <w:shd w:val="clear" w:color="auto" w:fill="auto"/>
            <w:noWrap/>
            <w:hideMark/>
          </w:tcPr>
          <w:p w14:paraId="5E68191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1 230,00000</w:t>
            </w:r>
          </w:p>
        </w:tc>
      </w:tr>
      <w:tr w:rsidR="00B1760C" w:rsidRPr="00B1760C" w14:paraId="4A1928F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3AA42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698" w:type="pct"/>
            <w:tcBorders>
              <w:top w:val="nil"/>
              <w:left w:val="nil"/>
              <w:bottom w:val="single" w:sz="4" w:space="0" w:color="000000"/>
              <w:right w:val="single" w:sz="4" w:space="0" w:color="000000"/>
            </w:tcBorders>
            <w:shd w:val="clear" w:color="auto" w:fill="auto"/>
            <w:noWrap/>
            <w:hideMark/>
          </w:tcPr>
          <w:p w14:paraId="62B8A85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1800100000</w:t>
            </w:r>
          </w:p>
        </w:tc>
        <w:tc>
          <w:tcPr>
            <w:tcW w:w="322" w:type="pct"/>
            <w:tcBorders>
              <w:top w:val="nil"/>
              <w:left w:val="nil"/>
              <w:bottom w:val="single" w:sz="4" w:space="0" w:color="000000"/>
              <w:right w:val="single" w:sz="4" w:space="0" w:color="000000"/>
            </w:tcBorders>
            <w:shd w:val="clear" w:color="auto" w:fill="auto"/>
            <w:noWrap/>
            <w:hideMark/>
          </w:tcPr>
          <w:p w14:paraId="611DE2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28FAE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3933A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8 109,20406</w:t>
            </w:r>
          </w:p>
        </w:tc>
        <w:tc>
          <w:tcPr>
            <w:tcW w:w="665" w:type="pct"/>
            <w:tcBorders>
              <w:top w:val="nil"/>
              <w:left w:val="nil"/>
              <w:bottom w:val="single" w:sz="4" w:space="0" w:color="000000"/>
              <w:right w:val="single" w:sz="4" w:space="0" w:color="000000"/>
            </w:tcBorders>
            <w:shd w:val="clear" w:color="auto" w:fill="auto"/>
            <w:noWrap/>
            <w:hideMark/>
          </w:tcPr>
          <w:p w14:paraId="4680087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65" w:type="pct"/>
            <w:tcBorders>
              <w:top w:val="nil"/>
              <w:left w:val="nil"/>
              <w:bottom w:val="single" w:sz="4" w:space="0" w:color="000000"/>
              <w:right w:val="single" w:sz="4" w:space="0" w:color="000000"/>
            </w:tcBorders>
            <w:shd w:val="clear" w:color="auto" w:fill="auto"/>
            <w:noWrap/>
            <w:hideMark/>
          </w:tcPr>
          <w:p w14:paraId="38D1222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0B356DF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2452E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Ликвидация несанкционированных мест размещения отходов</w:t>
            </w:r>
          </w:p>
        </w:tc>
        <w:tc>
          <w:tcPr>
            <w:tcW w:w="698" w:type="pct"/>
            <w:tcBorders>
              <w:top w:val="nil"/>
              <w:left w:val="nil"/>
              <w:bottom w:val="single" w:sz="4" w:space="0" w:color="000000"/>
              <w:right w:val="single" w:sz="4" w:space="0" w:color="000000"/>
            </w:tcBorders>
            <w:shd w:val="clear" w:color="auto" w:fill="auto"/>
            <w:noWrap/>
            <w:hideMark/>
          </w:tcPr>
          <w:p w14:paraId="731882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322" w:type="pct"/>
            <w:tcBorders>
              <w:top w:val="nil"/>
              <w:left w:val="nil"/>
              <w:bottom w:val="single" w:sz="4" w:space="0" w:color="000000"/>
              <w:right w:val="single" w:sz="4" w:space="0" w:color="000000"/>
            </w:tcBorders>
            <w:shd w:val="clear" w:color="auto" w:fill="auto"/>
            <w:noWrap/>
            <w:hideMark/>
          </w:tcPr>
          <w:p w14:paraId="0E587AC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36A52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0F357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65" w:type="pct"/>
            <w:tcBorders>
              <w:top w:val="nil"/>
              <w:left w:val="nil"/>
              <w:bottom w:val="single" w:sz="4" w:space="0" w:color="000000"/>
              <w:right w:val="single" w:sz="4" w:space="0" w:color="000000"/>
            </w:tcBorders>
            <w:shd w:val="clear" w:color="auto" w:fill="auto"/>
            <w:noWrap/>
            <w:hideMark/>
          </w:tcPr>
          <w:p w14:paraId="2280C9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65" w:type="pct"/>
            <w:tcBorders>
              <w:top w:val="nil"/>
              <w:left w:val="nil"/>
              <w:bottom w:val="single" w:sz="4" w:space="0" w:color="000000"/>
              <w:right w:val="single" w:sz="4" w:space="0" w:color="000000"/>
            </w:tcBorders>
            <w:shd w:val="clear" w:color="auto" w:fill="auto"/>
            <w:noWrap/>
            <w:hideMark/>
          </w:tcPr>
          <w:p w14:paraId="41CDB2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0729759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C8D8F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окружающей среды</w:t>
            </w:r>
          </w:p>
        </w:tc>
        <w:tc>
          <w:tcPr>
            <w:tcW w:w="698" w:type="pct"/>
            <w:tcBorders>
              <w:top w:val="nil"/>
              <w:left w:val="nil"/>
              <w:bottom w:val="single" w:sz="4" w:space="0" w:color="000000"/>
              <w:right w:val="single" w:sz="4" w:space="0" w:color="000000"/>
            </w:tcBorders>
            <w:shd w:val="clear" w:color="auto" w:fill="auto"/>
            <w:noWrap/>
            <w:hideMark/>
          </w:tcPr>
          <w:p w14:paraId="0337C6E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322" w:type="pct"/>
            <w:tcBorders>
              <w:top w:val="nil"/>
              <w:left w:val="nil"/>
              <w:bottom w:val="single" w:sz="4" w:space="0" w:color="000000"/>
              <w:right w:val="single" w:sz="4" w:space="0" w:color="000000"/>
            </w:tcBorders>
            <w:shd w:val="clear" w:color="auto" w:fill="auto"/>
            <w:noWrap/>
            <w:hideMark/>
          </w:tcPr>
          <w:p w14:paraId="0DD689F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0600</w:t>
            </w:r>
          </w:p>
        </w:tc>
        <w:tc>
          <w:tcPr>
            <w:tcW w:w="261" w:type="pct"/>
            <w:tcBorders>
              <w:top w:val="nil"/>
              <w:left w:val="nil"/>
              <w:bottom w:val="single" w:sz="4" w:space="0" w:color="000000"/>
              <w:right w:val="single" w:sz="4" w:space="0" w:color="000000"/>
            </w:tcBorders>
            <w:shd w:val="clear" w:color="auto" w:fill="auto"/>
            <w:noWrap/>
            <w:hideMark/>
          </w:tcPr>
          <w:p w14:paraId="7A76F6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E28C6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65" w:type="pct"/>
            <w:tcBorders>
              <w:top w:val="nil"/>
              <w:left w:val="nil"/>
              <w:bottom w:val="single" w:sz="4" w:space="0" w:color="000000"/>
              <w:right w:val="single" w:sz="4" w:space="0" w:color="000000"/>
            </w:tcBorders>
            <w:shd w:val="clear" w:color="auto" w:fill="auto"/>
            <w:noWrap/>
            <w:hideMark/>
          </w:tcPr>
          <w:p w14:paraId="4E3092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65" w:type="pct"/>
            <w:tcBorders>
              <w:top w:val="nil"/>
              <w:left w:val="nil"/>
              <w:bottom w:val="single" w:sz="4" w:space="0" w:color="000000"/>
              <w:right w:val="single" w:sz="4" w:space="0" w:color="000000"/>
            </w:tcBorders>
            <w:shd w:val="clear" w:color="auto" w:fill="auto"/>
            <w:noWrap/>
            <w:hideMark/>
          </w:tcPr>
          <w:p w14:paraId="3878A39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5E0528E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8FB94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охраны окружающей среды</w:t>
            </w:r>
          </w:p>
        </w:tc>
        <w:tc>
          <w:tcPr>
            <w:tcW w:w="698" w:type="pct"/>
            <w:tcBorders>
              <w:top w:val="nil"/>
              <w:left w:val="nil"/>
              <w:bottom w:val="single" w:sz="4" w:space="0" w:color="000000"/>
              <w:right w:val="single" w:sz="4" w:space="0" w:color="000000"/>
            </w:tcBorders>
            <w:shd w:val="clear" w:color="auto" w:fill="auto"/>
            <w:noWrap/>
            <w:hideMark/>
          </w:tcPr>
          <w:p w14:paraId="10C3B9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322" w:type="pct"/>
            <w:tcBorders>
              <w:top w:val="nil"/>
              <w:left w:val="nil"/>
              <w:bottom w:val="single" w:sz="4" w:space="0" w:color="000000"/>
              <w:right w:val="single" w:sz="4" w:space="0" w:color="000000"/>
            </w:tcBorders>
            <w:shd w:val="clear" w:color="auto" w:fill="auto"/>
            <w:noWrap/>
            <w:hideMark/>
          </w:tcPr>
          <w:p w14:paraId="3FBCB61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261" w:type="pct"/>
            <w:tcBorders>
              <w:top w:val="nil"/>
              <w:left w:val="nil"/>
              <w:bottom w:val="single" w:sz="4" w:space="0" w:color="000000"/>
              <w:right w:val="single" w:sz="4" w:space="0" w:color="000000"/>
            </w:tcBorders>
            <w:shd w:val="clear" w:color="auto" w:fill="auto"/>
            <w:noWrap/>
            <w:hideMark/>
          </w:tcPr>
          <w:p w14:paraId="45A31D9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DB25C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65" w:type="pct"/>
            <w:tcBorders>
              <w:top w:val="nil"/>
              <w:left w:val="nil"/>
              <w:bottom w:val="single" w:sz="4" w:space="0" w:color="000000"/>
              <w:right w:val="single" w:sz="4" w:space="0" w:color="000000"/>
            </w:tcBorders>
            <w:shd w:val="clear" w:color="auto" w:fill="auto"/>
            <w:noWrap/>
            <w:hideMark/>
          </w:tcPr>
          <w:p w14:paraId="5E89166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65" w:type="pct"/>
            <w:tcBorders>
              <w:top w:val="nil"/>
              <w:left w:val="nil"/>
              <w:bottom w:val="single" w:sz="4" w:space="0" w:color="000000"/>
              <w:right w:val="single" w:sz="4" w:space="0" w:color="000000"/>
            </w:tcBorders>
            <w:shd w:val="clear" w:color="auto" w:fill="auto"/>
            <w:noWrap/>
            <w:hideMark/>
          </w:tcPr>
          <w:p w14:paraId="4C2C64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2C0770B9"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6FEAB5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72FEF8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1800127110</w:t>
            </w:r>
          </w:p>
        </w:tc>
        <w:tc>
          <w:tcPr>
            <w:tcW w:w="322" w:type="pct"/>
            <w:tcBorders>
              <w:top w:val="nil"/>
              <w:left w:val="nil"/>
              <w:bottom w:val="single" w:sz="4" w:space="0" w:color="000000"/>
              <w:right w:val="single" w:sz="4" w:space="0" w:color="000000"/>
            </w:tcBorders>
            <w:shd w:val="clear" w:color="auto" w:fill="auto"/>
            <w:noWrap/>
            <w:hideMark/>
          </w:tcPr>
          <w:p w14:paraId="3A9F6B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261" w:type="pct"/>
            <w:tcBorders>
              <w:top w:val="nil"/>
              <w:left w:val="nil"/>
              <w:bottom w:val="single" w:sz="4" w:space="0" w:color="000000"/>
              <w:right w:val="single" w:sz="4" w:space="0" w:color="000000"/>
            </w:tcBorders>
            <w:shd w:val="clear" w:color="auto" w:fill="auto"/>
            <w:noWrap/>
            <w:hideMark/>
          </w:tcPr>
          <w:p w14:paraId="10E8B60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4A9BC8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7 805,01677</w:t>
            </w:r>
          </w:p>
        </w:tc>
        <w:tc>
          <w:tcPr>
            <w:tcW w:w="665" w:type="pct"/>
            <w:tcBorders>
              <w:top w:val="nil"/>
              <w:left w:val="nil"/>
              <w:bottom w:val="single" w:sz="4" w:space="0" w:color="000000"/>
              <w:right w:val="single" w:sz="4" w:space="0" w:color="000000"/>
            </w:tcBorders>
            <w:shd w:val="clear" w:color="auto" w:fill="auto"/>
            <w:noWrap/>
            <w:hideMark/>
          </w:tcPr>
          <w:p w14:paraId="55797BD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1 427,00000</w:t>
            </w:r>
          </w:p>
        </w:tc>
        <w:tc>
          <w:tcPr>
            <w:tcW w:w="665" w:type="pct"/>
            <w:tcBorders>
              <w:top w:val="nil"/>
              <w:left w:val="nil"/>
              <w:bottom w:val="single" w:sz="4" w:space="0" w:color="000000"/>
              <w:right w:val="single" w:sz="4" w:space="0" w:color="000000"/>
            </w:tcBorders>
            <w:shd w:val="clear" w:color="auto" w:fill="auto"/>
            <w:noWrap/>
            <w:hideMark/>
          </w:tcPr>
          <w:p w14:paraId="309054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1 230,00000</w:t>
            </w:r>
          </w:p>
        </w:tc>
      </w:tr>
      <w:tr w:rsidR="00B1760C" w:rsidRPr="00B1760C" w14:paraId="666E4AD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47C2D1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из областного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1ADABAE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322" w:type="pct"/>
            <w:tcBorders>
              <w:top w:val="nil"/>
              <w:left w:val="nil"/>
              <w:bottom w:val="single" w:sz="4" w:space="0" w:color="000000"/>
              <w:right w:val="single" w:sz="4" w:space="0" w:color="000000"/>
            </w:tcBorders>
            <w:shd w:val="clear" w:color="auto" w:fill="auto"/>
            <w:noWrap/>
            <w:hideMark/>
          </w:tcPr>
          <w:p w14:paraId="5441DB5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D881F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A2A60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65" w:type="pct"/>
            <w:tcBorders>
              <w:top w:val="nil"/>
              <w:left w:val="nil"/>
              <w:bottom w:val="single" w:sz="4" w:space="0" w:color="000000"/>
              <w:right w:val="single" w:sz="4" w:space="0" w:color="000000"/>
            </w:tcBorders>
            <w:shd w:val="clear" w:color="auto" w:fill="auto"/>
            <w:noWrap/>
            <w:hideMark/>
          </w:tcPr>
          <w:p w14:paraId="76C043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8F126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EABADE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03A6C5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окружающей среды</w:t>
            </w:r>
          </w:p>
        </w:tc>
        <w:tc>
          <w:tcPr>
            <w:tcW w:w="698" w:type="pct"/>
            <w:tcBorders>
              <w:top w:val="nil"/>
              <w:left w:val="nil"/>
              <w:bottom w:val="single" w:sz="4" w:space="0" w:color="000000"/>
              <w:right w:val="single" w:sz="4" w:space="0" w:color="000000"/>
            </w:tcBorders>
            <w:shd w:val="clear" w:color="auto" w:fill="auto"/>
            <w:noWrap/>
            <w:hideMark/>
          </w:tcPr>
          <w:p w14:paraId="4C5BAC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322" w:type="pct"/>
            <w:tcBorders>
              <w:top w:val="nil"/>
              <w:left w:val="nil"/>
              <w:bottom w:val="single" w:sz="4" w:space="0" w:color="000000"/>
              <w:right w:val="single" w:sz="4" w:space="0" w:color="000000"/>
            </w:tcBorders>
            <w:shd w:val="clear" w:color="auto" w:fill="auto"/>
            <w:noWrap/>
            <w:hideMark/>
          </w:tcPr>
          <w:p w14:paraId="73FF76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0600</w:t>
            </w:r>
          </w:p>
        </w:tc>
        <w:tc>
          <w:tcPr>
            <w:tcW w:w="261" w:type="pct"/>
            <w:tcBorders>
              <w:top w:val="nil"/>
              <w:left w:val="nil"/>
              <w:bottom w:val="single" w:sz="4" w:space="0" w:color="000000"/>
              <w:right w:val="single" w:sz="4" w:space="0" w:color="000000"/>
            </w:tcBorders>
            <w:shd w:val="clear" w:color="auto" w:fill="auto"/>
            <w:noWrap/>
            <w:hideMark/>
          </w:tcPr>
          <w:p w14:paraId="2A65852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3B2C75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65" w:type="pct"/>
            <w:tcBorders>
              <w:top w:val="nil"/>
              <w:left w:val="nil"/>
              <w:bottom w:val="single" w:sz="4" w:space="0" w:color="000000"/>
              <w:right w:val="single" w:sz="4" w:space="0" w:color="000000"/>
            </w:tcBorders>
            <w:shd w:val="clear" w:color="auto" w:fill="auto"/>
            <w:noWrap/>
            <w:hideMark/>
          </w:tcPr>
          <w:p w14:paraId="4C95629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9F31CF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B83EDC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3ABC1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охраны окружающей среды</w:t>
            </w:r>
          </w:p>
        </w:tc>
        <w:tc>
          <w:tcPr>
            <w:tcW w:w="698" w:type="pct"/>
            <w:tcBorders>
              <w:top w:val="nil"/>
              <w:left w:val="nil"/>
              <w:bottom w:val="single" w:sz="4" w:space="0" w:color="000000"/>
              <w:right w:val="single" w:sz="4" w:space="0" w:color="000000"/>
            </w:tcBorders>
            <w:shd w:val="clear" w:color="auto" w:fill="auto"/>
            <w:noWrap/>
            <w:hideMark/>
          </w:tcPr>
          <w:p w14:paraId="574EF4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322" w:type="pct"/>
            <w:tcBorders>
              <w:top w:val="nil"/>
              <w:left w:val="nil"/>
              <w:bottom w:val="single" w:sz="4" w:space="0" w:color="000000"/>
              <w:right w:val="single" w:sz="4" w:space="0" w:color="000000"/>
            </w:tcBorders>
            <w:shd w:val="clear" w:color="auto" w:fill="auto"/>
            <w:noWrap/>
            <w:hideMark/>
          </w:tcPr>
          <w:p w14:paraId="0B0F88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261" w:type="pct"/>
            <w:tcBorders>
              <w:top w:val="nil"/>
              <w:left w:val="nil"/>
              <w:bottom w:val="single" w:sz="4" w:space="0" w:color="000000"/>
              <w:right w:val="single" w:sz="4" w:space="0" w:color="000000"/>
            </w:tcBorders>
            <w:shd w:val="clear" w:color="auto" w:fill="auto"/>
            <w:noWrap/>
            <w:hideMark/>
          </w:tcPr>
          <w:p w14:paraId="6DE5CD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3FA2E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65" w:type="pct"/>
            <w:tcBorders>
              <w:top w:val="nil"/>
              <w:left w:val="nil"/>
              <w:bottom w:val="single" w:sz="4" w:space="0" w:color="000000"/>
              <w:right w:val="single" w:sz="4" w:space="0" w:color="000000"/>
            </w:tcBorders>
            <w:shd w:val="clear" w:color="auto" w:fill="auto"/>
            <w:noWrap/>
            <w:hideMark/>
          </w:tcPr>
          <w:p w14:paraId="4FE9AA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237389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C9D8A7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459FB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D0E1B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1800171790</w:t>
            </w:r>
          </w:p>
        </w:tc>
        <w:tc>
          <w:tcPr>
            <w:tcW w:w="322" w:type="pct"/>
            <w:tcBorders>
              <w:top w:val="nil"/>
              <w:left w:val="nil"/>
              <w:bottom w:val="single" w:sz="4" w:space="0" w:color="000000"/>
              <w:right w:val="single" w:sz="4" w:space="0" w:color="000000"/>
            </w:tcBorders>
            <w:shd w:val="clear" w:color="auto" w:fill="auto"/>
            <w:noWrap/>
            <w:hideMark/>
          </w:tcPr>
          <w:p w14:paraId="114407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261" w:type="pct"/>
            <w:tcBorders>
              <w:top w:val="nil"/>
              <w:left w:val="nil"/>
              <w:bottom w:val="single" w:sz="4" w:space="0" w:color="000000"/>
              <w:right w:val="single" w:sz="4" w:space="0" w:color="000000"/>
            </w:tcBorders>
            <w:shd w:val="clear" w:color="auto" w:fill="auto"/>
            <w:noWrap/>
            <w:hideMark/>
          </w:tcPr>
          <w:p w14:paraId="79D52F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029D8A3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212,15500</w:t>
            </w:r>
          </w:p>
        </w:tc>
        <w:tc>
          <w:tcPr>
            <w:tcW w:w="665" w:type="pct"/>
            <w:tcBorders>
              <w:top w:val="nil"/>
              <w:left w:val="nil"/>
              <w:bottom w:val="single" w:sz="4" w:space="0" w:color="000000"/>
              <w:right w:val="single" w:sz="4" w:space="0" w:color="000000"/>
            </w:tcBorders>
            <w:shd w:val="clear" w:color="auto" w:fill="auto"/>
            <w:noWrap/>
            <w:hideMark/>
          </w:tcPr>
          <w:p w14:paraId="70CC53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9AA12B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0F39001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2D4EA3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местного бюджета)</w:t>
            </w:r>
          </w:p>
        </w:tc>
        <w:tc>
          <w:tcPr>
            <w:tcW w:w="698" w:type="pct"/>
            <w:tcBorders>
              <w:top w:val="nil"/>
              <w:left w:val="nil"/>
              <w:bottom w:val="single" w:sz="4" w:space="0" w:color="000000"/>
              <w:right w:val="single" w:sz="4" w:space="0" w:color="000000"/>
            </w:tcBorders>
            <w:shd w:val="clear" w:color="auto" w:fill="auto"/>
            <w:noWrap/>
            <w:hideMark/>
          </w:tcPr>
          <w:p w14:paraId="3D2A1F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322" w:type="pct"/>
            <w:tcBorders>
              <w:top w:val="nil"/>
              <w:left w:val="nil"/>
              <w:bottom w:val="single" w:sz="4" w:space="0" w:color="000000"/>
              <w:right w:val="single" w:sz="4" w:space="0" w:color="000000"/>
            </w:tcBorders>
            <w:shd w:val="clear" w:color="auto" w:fill="auto"/>
            <w:noWrap/>
            <w:hideMark/>
          </w:tcPr>
          <w:p w14:paraId="140D94E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81537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0F4B4D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65" w:type="pct"/>
            <w:tcBorders>
              <w:top w:val="nil"/>
              <w:left w:val="nil"/>
              <w:bottom w:val="single" w:sz="4" w:space="0" w:color="000000"/>
              <w:right w:val="single" w:sz="4" w:space="0" w:color="000000"/>
            </w:tcBorders>
            <w:shd w:val="clear" w:color="auto" w:fill="auto"/>
            <w:noWrap/>
            <w:hideMark/>
          </w:tcPr>
          <w:p w14:paraId="16C97C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AB4A55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583341A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8C505E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Охрана окружающей среды</w:t>
            </w:r>
          </w:p>
        </w:tc>
        <w:tc>
          <w:tcPr>
            <w:tcW w:w="698" w:type="pct"/>
            <w:tcBorders>
              <w:top w:val="nil"/>
              <w:left w:val="nil"/>
              <w:bottom w:val="single" w:sz="4" w:space="0" w:color="000000"/>
              <w:right w:val="single" w:sz="4" w:space="0" w:color="000000"/>
            </w:tcBorders>
            <w:shd w:val="clear" w:color="auto" w:fill="auto"/>
            <w:noWrap/>
            <w:hideMark/>
          </w:tcPr>
          <w:p w14:paraId="5980A52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322" w:type="pct"/>
            <w:tcBorders>
              <w:top w:val="nil"/>
              <w:left w:val="nil"/>
              <w:bottom w:val="single" w:sz="4" w:space="0" w:color="000000"/>
              <w:right w:val="single" w:sz="4" w:space="0" w:color="000000"/>
            </w:tcBorders>
            <w:shd w:val="clear" w:color="auto" w:fill="auto"/>
            <w:noWrap/>
            <w:hideMark/>
          </w:tcPr>
          <w:p w14:paraId="374C4CB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0600</w:t>
            </w:r>
          </w:p>
        </w:tc>
        <w:tc>
          <w:tcPr>
            <w:tcW w:w="261" w:type="pct"/>
            <w:tcBorders>
              <w:top w:val="nil"/>
              <w:left w:val="nil"/>
              <w:bottom w:val="single" w:sz="4" w:space="0" w:color="000000"/>
              <w:right w:val="single" w:sz="4" w:space="0" w:color="000000"/>
            </w:tcBorders>
            <w:shd w:val="clear" w:color="auto" w:fill="auto"/>
            <w:noWrap/>
            <w:hideMark/>
          </w:tcPr>
          <w:p w14:paraId="0526EA6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0FA81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65" w:type="pct"/>
            <w:tcBorders>
              <w:top w:val="nil"/>
              <w:left w:val="nil"/>
              <w:bottom w:val="single" w:sz="4" w:space="0" w:color="000000"/>
              <w:right w:val="single" w:sz="4" w:space="0" w:color="000000"/>
            </w:tcBorders>
            <w:shd w:val="clear" w:color="auto" w:fill="auto"/>
            <w:noWrap/>
            <w:hideMark/>
          </w:tcPr>
          <w:p w14:paraId="6543110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8F2083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31EB3D2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69E18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вопросы в области охраны окружающей среды</w:t>
            </w:r>
          </w:p>
        </w:tc>
        <w:tc>
          <w:tcPr>
            <w:tcW w:w="698" w:type="pct"/>
            <w:tcBorders>
              <w:top w:val="nil"/>
              <w:left w:val="nil"/>
              <w:bottom w:val="single" w:sz="4" w:space="0" w:color="000000"/>
              <w:right w:val="single" w:sz="4" w:space="0" w:color="000000"/>
            </w:tcBorders>
            <w:shd w:val="clear" w:color="auto" w:fill="auto"/>
            <w:noWrap/>
            <w:hideMark/>
          </w:tcPr>
          <w:p w14:paraId="15FD032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322" w:type="pct"/>
            <w:tcBorders>
              <w:top w:val="nil"/>
              <w:left w:val="nil"/>
              <w:bottom w:val="single" w:sz="4" w:space="0" w:color="000000"/>
              <w:right w:val="single" w:sz="4" w:space="0" w:color="000000"/>
            </w:tcBorders>
            <w:shd w:val="clear" w:color="auto" w:fill="auto"/>
            <w:noWrap/>
            <w:hideMark/>
          </w:tcPr>
          <w:p w14:paraId="266EE1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261" w:type="pct"/>
            <w:tcBorders>
              <w:top w:val="nil"/>
              <w:left w:val="nil"/>
              <w:bottom w:val="single" w:sz="4" w:space="0" w:color="000000"/>
              <w:right w:val="single" w:sz="4" w:space="0" w:color="000000"/>
            </w:tcBorders>
            <w:shd w:val="clear" w:color="auto" w:fill="auto"/>
            <w:noWrap/>
            <w:hideMark/>
          </w:tcPr>
          <w:p w14:paraId="06D0F8F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9EC85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65" w:type="pct"/>
            <w:tcBorders>
              <w:top w:val="nil"/>
              <w:left w:val="nil"/>
              <w:bottom w:val="single" w:sz="4" w:space="0" w:color="000000"/>
              <w:right w:val="single" w:sz="4" w:space="0" w:color="000000"/>
            </w:tcBorders>
            <w:shd w:val="clear" w:color="auto" w:fill="auto"/>
            <w:noWrap/>
            <w:hideMark/>
          </w:tcPr>
          <w:p w14:paraId="21CD7B2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62FA28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28E9838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8967C1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3023D75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18001S1790</w:t>
            </w:r>
          </w:p>
        </w:tc>
        <w:tc>
          <w:tcPr>
            <w:tcW w:w="322" w:type="pct"/>
            <w:tcBorders>
              <w:top w:val="nil"/>
              <w:left w:val="nil"/>
              <w:bottom w:val="single" w:sz="4" w:space="0" w:color="000000"/>
              <w:right w:val="single" w:sz="4" w:space="0" w:color="000000"/>
            </w:tcBorders>
            <w:shd w:val="clear" w:color="auto" w:fill="auto"/>
            <w:noWrap/>
            <w:hideMark/>
          </w:tcPr>
          <w:p w14:paraId="6A094C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0605</w:t>
            </w:r>
          </w:p>
        </w:tc>
        <w:tc>
          <w:tcPr>
            <w:tcW w:w="261" w:type="pct"/>
            <w:tcBorders>
              <w:top w:val="nil"/>
              <w:left w:val="nil"/>
              <w:bottom w:val="single" w:sz="4" w:space="0" w:color="000000"/>
              <w:right w:val="single" w:sz="4" w:space="0" w:color="000000"/>
            </w:tcBorders>
            <w:shd w:val="clear" w:color="auto" w:fill="auto"/>
            <w:noWrap/>
            <w:hideMark/>
          </w:tcPr>
          <w:p w14:paraId="01C3A6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49DAAC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92,03229</w:t>
            </w:r>
          </w:p>
        </w:tc>
        <w:tc>
          <w:tcPr>
            <w:tcW w:w="665" w:type="pct"/>
            <w:tcBorders>
              <w:top w:val="nil"/>
              <w:left w:val="nil"/>
              <w:bottom w:val="single" w:sz="4" w:space="0" w:color="000000"/>
              <w:right w:val="single" w:sz="4" w:space="0" w:color="000000"/>
            </w:tcBorders>
            <w:shd w:val="clear" w:color="auto" w:fill="auto"/>
            <w:noWrap/>
            <w:hideMark/>
          </w:tcPr>
          <w:p w14:paraId="651F16B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74B6EE8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4271EB2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681E8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района "Защита населения и </w:t>
            </w:r>
            <w:r w:rsidRPr="00B1760C">
              <w:rPr>
                <w:rFonts w:ascii="Times New Roman" w:eastAsia="Times New Roman" w:hAnsi="Times New Roman" w:cs="Times New Roman"/>
                <w:b/>
                <w:bCs/>
                <w:color w:val="000000"/>
                <w:sz w:val="18"/>
                <w:szCs w:val="18"/>
                <w:lang w:eastAsia="ru-RU"/>
              </w:rPr>
              <w:lastRenderedPageBreak/>
              <w:t>территорий от чрезвычайных ситуаций, обеспечение пожарной безопасности и безопасности людей на водных объектах в Любытинском муниципальном районе на 2025-2028 годы"</w:t>
            </w:r>
          </w:p>
        </w:tc>
        <w:tc>
          <w:tcPr>
            <w:tcW w:w="698" w:type="pct"/>
            <w:tcBorders>
              <w:top w:val="nil"/>
              <w:left w:val="nil"/>
              <w:bottom w:val="single" w:sz="4" w:space="0" w:color="000000"/>
              <w:right w:val="single" w:sz="4" w:space="0" w:color="000000"/>
            </w:tcBorders>
            <w:shd w:val="clear" w:color="auto" w:fill="auto"/>
            <w:noWrap/>
            <w:hideMark/>
          </w:tcPr>
          <w:p w14:paraId="3267C8E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lastRenderedPageBreak/>
              <w:t>1900000000</w:t>
            </w:r>
          </w:p>
        </w:tc>
        <w:tc>
          <w:tcPr>
            <w:tcW w:w="322" w:type="pct"/>
            <w:tcBorders>
              <w:top w:val="nil"/>
              <w:left w:val="nil"/>
              <w:bottom w:val="single" w:sz="4" w:space="0" w:color="000000"/>
              <w:right w:val="single" w:sz="4" w:space="0" w:color="000000"/>
            </w:tcBorders>
            <w:shd w:val="clear" w:color="auto" w:fill="auto"/>
            <w:noWrap/>
            <w:hideMark/>
          </w:tcPr>
          <w:p w14:paraId="52933808"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4D97D3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6A6BAC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5557EC2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290BBD82"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3 255,20000</w:t>
            </w:r>
          </w:p>
        </w:tc>
      </w:tr>
      <w:tr w:rsidR="00B1760C" w:rsidRPr="00B1760C" w14:paraId="46CCD6F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58447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Финансовое обеспечение, организация и развитие жизнедеятельности Единой дежурной диспетчерской службы Администрации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004658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1900200000</w:t>
            </w:r>
          </w:p>
        </w:tc>
        <w:tc>
          <w:tcPr>
            <w:tcW w:w="322" w:type="pct"/>
            <w:tcBorders>
              <w:top w:val="nil"/>
              <w:left w:val="nil"/>
              <w:bottom w:val="single" w:sz="4" w:space="0" w:color="000000"/>
              <w:right w:val="single" w:sz="4" w:space="0" w:color="000000"/>
            </w:tcBorders>
            <w:shd w:val="clear" w:color="auto" w:fill="auto"/>
            <w:noWrap/>
            <w:hideMark/>
          </w:tcPr>
          <w:p w14:paraId="25C886D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8E9909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35CD8B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2BF2682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0D9276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5753D3B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B60BA0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698" w:type="pct"/>
            <w:tcBorders>
              <w:top w:val="nil"/>
              <w:left w:val="nil"/>
              <w:bottom w:val="single" w:sz="4" w:space="0" w:color="000000"/>
              <w:right w:val="single" w:sz="4" w:space="0" w:color="000000"/>
            </w:tcBorders>
            <w:shd w:val="clear" w:color="auto" w:fill="auto"/>
            <w:noWrap/>
            <w:hideMark/>
          </w:tcPr>
          <w:p w14:paraId="08CD33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322" w:type="pct"/>
            <w:tcBorders>
              <w:top w:val="nil"/>
              <w:left w:val="nil"/>
              <w:bottom w:val="single" w:sz="4" w:space="0" w:color="000000"/>
              <w:right w:val="single" w:sz="4" w:space="0" w:color="000000"/>
            </w:tcBorders>
            <w:shd w:val="clear" w:color="auto" w:fill="auto"/>
            <w:noWrap/>
            <w:hideMark/>
          </w:tcPr>
          <w:p w14:paraId="4335D08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28D0CA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82A4A8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097B5A7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5C4B7EF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67B860A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5ED7C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безопасность и правоохранительная деятельность</w:t>
            </w:r>
          </w:p>
        </w:tc>
        <w:tc>
          <w:tcPr>
            <w:tcW w:w="698" w:type="pct"/>
            <w:tcBorders>
              <w:top w:val="nil"/>
              <w:left w:val="nil"/>
              <w:bottom w:val="single" w:sz="4" w:space="0" w:color="000000"/>
              <w:right w:val="single" w:sz="4" w:space="0" w:color="000000"/>
            </w:tcBorders>
            <w:shd w:val="clear" w:color="auto" w:fill="auto"/>
            <w:noWrap/>
            <w:hideMark/>
          </w:tcPr>
          <w:p w14:paraId="42D8B6B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322" w:type="pct"/>
            <w:tcBorders>
              <w:top w:val="nil"/>
              <w:left w:val="nil"/>
              <w:bottom w:val="single" w:sz="4" w:space="0" w:color="000000"/>
              <w:right w:val="single" w:sz="4" w:space="0" w:color="000000"/>
            </w:tcBorders>
            <w:shd w:val="clear" w:color="auto" w:fill="auto"/>
            <w:noWrap/>
            <w:hideMark/>
          </w:tcPr>
          <w:p w14:paraId="0EE624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0300</w:t>
            </w:r>
          </w:p>
        </w:tc>
        <w:tc>
          <w:tcPr>
            <w:tcW w:w="261" w:type="pct"/>
            <w:tcBorders>
              <w:top w:val="nil"/>
              <w:left w:val="nil"/>
              <w:bottom w:val="single" w:sz="4" w:space="0" w:color="000000"/>
              <w:right w:val="single" w:sz="4" w:space="0" w:color="000000"/>
            </w:tcBorders>
            <w:shd w:val="clear" w:color="auto" w:fill="auto"/>
            <w:noWrap/>
            <w:hideMark/>
          </w:tcPr>
          <w:p w14:paraId="2E125D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19F706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2CA8547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50BC6D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2E04EDC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5FF0A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698" w:type="pct"/>
            <w:tcBorders>
              <w:top w:val="nil"/>
              <w:left w:val="nil"/>
              <w:bottom w:val="single" w:sz="4" w:space="0" w:color="000000"/>
              <w:right w:val="single" w:sz="4" w:space="0" w:color="000000"/>
            </w:tcBorders>
            <w:shd w:val="clear" w:color="auto" w:fill="auto"/>
            <w:noWrap/>
            <w:hideMark/>
          </w:tcPr>
          <w:p w14:paraId="26A033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322" w:type="pct"/>
            <w:tcBorders>
              <w:top w:val="nil"/>
              <w:left w:val="nil"/>
              <w:bottom w:val="single" w:sz="4" w:space="0" w:color="000000"/>
              <w:right w:val="single" w:sz="4" w:space="0" w:color="000000"/>
            </w:tcBorders>
            <w:shd w:val="clear" w:color="auto" w:fill="auto"/>
            <w:noWrap/>
            <w:hideMark/>
          </w:tcPr>
          <w:p w14:paraId="6AEA40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261" w:type="pct"/>
            <w:tcBorders>
              <w:top w:val="nil"/>
              <w:left w:val="nil"/>
              <w:bottom w:val="single" w:sz="4" w:space="0" w:color="000000"/>
              <w:right w:val="single" w:sz="4" w:space="0" w:color="000000"/>
            </w:tcBorders>
            <w:shd w:val="clear" w:color="auto" w:fill="auto"/>
            <w:noWrap/>
            <w:hideMark/>
          </w:tcPr>
          <w:p w14:paraId="37AF7BA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2280D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359666A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65EC1C4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2EEF938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E2321B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Субсидии бюджетным учреждениям</w:t>
            </w:r>
          </w:p>
        </w:tc>
        <w:tc>
          <w:tcPr>
            <w:tcW w:w="698" w:type="pct"/>
            <w:tcBorders>
              <w:top w:val="nil"/>
              <w:left w:val="nil"/>
              <w:bottom w:val="single" w:sz="4" w:space="0" w:color="000000"/>
              <w:right w:val="single" w:sz="4" w:space="0" w:color="000000"/>
            </w:tcBorders>
            <w:shd w:val="clear" w:color="auto" w:fill="auto"/>
            <w:noWrap/>
            <w:hideMark/>
          </w:tcPr>
          <w:p w14:paraId="74D25B2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1900201120</w:t>
            </w:r>
          </w:p>
        </w:tc>
        <w:tc>
          <w:tcPr>
            <w:tcW w:w="322" w:type="pct"/>
            <w:tcBorders>
              <w:top w:val="nil"/>
              <w:left w:val="nil"/>
              <w:bottom w:val="single" w:sz="4" w:space="0" w:color="000000"/>
              <w:right w:val="single" w:sz="4" w:space="0" w:color="000000"/>
            </w:tcBorders>
            <w:shd w:val="clear" w:color="auto" w:fill="auto"/>
            <w:noWrap/>
            <w:hideMark/>
          </w:tcPr>
          <w:p w14:paraId="4500AF6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0310</w:t>
            </w:r>
          </w:p>
        </w:tc>
        <w:tc>
          <w:tcPr>
            <w:tcW w:w="261" w:type="pct"/>
            <w:tcBorders>
              <w:top w:val="nil"/>
              <w:left w:val="nil"/>
              <w:bottom w:val="single" w:sz="4" w:space="0" w:color="000000"/>
              <w:right w:val="single" w:sz="4" w:space="0" w:color="000000"/>
            </w:tcBorders>
            <w:shd w:val="clear" w:color="auto" w:fill="auto"/>
            <w:noWrap/>
            <w:hideMark/>
          </w:tcPr>
          <w:p w14:paraId="4656DFF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610</w:t>
            </w:r>
          </w:p>
        </w:tc>
        <w:tc>
          <w:tcPr>
            <w:tcW w:w="665" w:type="pct"/>
            <w:tcBorders>
              <w:top w:val="nil"/>
              <w:left w:val="nil"/>
              <w:bottom w:val="single" w:sz="4" w:space="0" w:color="000000"/>
              <w:right w:val="single" w:sz="4" w:space="0" w:color="000000"/>
            </w:tcBorders>
            <w:shd w:val="clear" w:color="auto" w:fill="auto"/>
            <w:noWrap/>
            <w:hideMark/>
          </w:tcPr>
          <w:p w14:paraId="0DDAA1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176EDFB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c>
          <w:tcPr>
            <w:tcW w:w="665" w:type="pct"/>
            <w:tcBorders>
              <w:top w:val="nil"/>
              <w:left w:val="nil"/>
              <w:bottom w:val="single" w:sz="4" w:space="0" w:color="000000"/>
              <w:right w:val="single" w:sz="4" w:space="0" w:color="000000"/>
            </w:tcBorders>
            <w:shd w:val="clear" w:color="auto" w:fill="auto"/>
            <w:noWrap/>
            <w:hideMark/>
          </w:tcPr>
          <w:p w14:paraId="1389F7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3 255,20000</w:t>
            </w:r>
          </w:p>
        </w:tc>
      </w:tr>
      <w:tr w:rsidR="00B1760C" w:rsidRPr="00B1760C" w14:paraId="14A577F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7FB2FD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ИТОГО программных расходов</w:t>
            </w:r>
          </w:p>
        </w:tc>
        <w:tc>
          <w:tcPr>
            <w:tcW w:w="698" w:type="pct"/>
            <w:tcBorders>
              <w:top w:val="nil"/>
              <w:left w:val="nil"/>
              <w:bottom w:val="single" w:sz="4" w:space="0" w:color="000000"/>
              <w:right w:val="single" w:sz="4" w:space="0" w:color="000000"/>
            </w:tcBorders>
            <w:shd w:val="clear" w:color="auto" w:fill="auto"/>
            <w:noWrap/>
            <w:hideMark/>
          </w:tcPr>
          <w:p w14:paraId="3A66C20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322" w:type="pct"/>
            <w:tcBorders>
              <w:top w:val="nil"/>
              <w:left w:val="nil"/>
              <w:bottom w:val="single" w:sz="4" w:space="0" w:color="000000"/>
              <w:right w:val="single" w:sz="4" w:space="0" w:color="000000"/>
            </w:tcBorders>
            <w:shd w:val="clear" w:color="auto" w:fill="auto"/>
            <w:noWrap/>
            <w:hideMark/>
          </w:tcPr>
          <w:p w14:paraId="132ED44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693393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90678A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481 865,81447</w:t>
            </w:r>
          </w:p>
        </w:tc>
        <w:tc>
          <w:tcPr>
            <w:tcW w:w="665" w:type="pct"/>
            <w:tcBorders>
              <w:top w:val="nil"/>
              <w:left w:val="nil"/>
              <w:bottom w:val="single" w:sz="4" w:space="0" w:color="000000"/>
              <w:right w:val="single" w:sz="4" w:space="0" w:color="000000"/>
            </w:tcBorders>
            <w:shd w:val="clear" w:color="auto" w:fill="auto"/>
            <w:noWrap/>
            <w:hideMark/>
          </w:tcPr>
          <w:p w14:paraId="6850573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421 256,18617</w:t>
            </w:r>
          </w:p>
        </w:tc>
        <w:tc>
          <w:tcPr>
            <w:tcW w:w="665" w:type="pct"/>
            <w:tcBorders>
              <w:top w:val="nil"/>
              <w:left w:val="nil"/>
              <w:bottom w:val="single" w:sz="4" w:space="0" w:color="000000"/>
              <w:right w:val="single" w:sz="4" w:space="0" w:color="000000"/>
            </w:tcBorders>
            <w:shd w:val="clear" w:color="auto" w:fill="auto"/>
            <w:noWrap/>
            <w:hideMark/>
          </w:tcPr>
          <w:p w14:paraId="6D2DE48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369 046,79700</w:t>
            </w:r>
          </w:p>
        </w:tc>
      </w:tr>
      <w:tr w:rsidR="00B1760C" w:rsidRPr="00B1760C" w14:paraId="72FC195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AF940D6"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Переданные полномочия из бюджетов сельских поселений в бюджет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37392B5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8400000000</w:t>
            </w:r>
          </w:p>
        </w:tc>
        <w:tc>
          <w:tcPr>
            <w:tcW w:w="322" w:type="pct"/>
            <w:tcBorders>
              <w:top w:val="nil"/>
              <w:left w:val="nil"/>
              <w:bottom w:val="single" w:sz="4" w:space="0" w:color="000000"/>
              <w:right w:val="single" w:sz="4" w:space="0" w:color="000000"/>
            </w:tcBorders>
            <w:shd w:val="clear" w:color="auto" w:fill="auto"/>
            <w:noWrap/>
            <w:hideMark/>
          </w:tcPr>
          <w:p w14:paraId="2741253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93C883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2418CE6"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119,00000</w:t>
            </w:r>
          </w:p>
        </w:tc>
        <w:tc>
          <w:tcPr>
            <w:tcW w:w="665" w:type="pct"/>
            <w:tcBorders>
              <w:top w:val="nil"/>
              <w:left w:val="nil"/>
              <w:bottom w:val="single" w:sz="4" w:space="0" w:color="000000"/>
              <w:right w:val="single" w:sz="4" w:space="0" w:color="000000"/>
            </w:tcBorders>
            <w:shd w:val="clear" w:color="auto" w:fill="auto"/>
            <w:noWrap/>
            <w:hideMark/>
          </w:tcPr>
          <w:p w14:paraId="57C7503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45DF13B"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0,00000</w:t>
            </w:r>
          </w:p>
        </w:tc>
      </w:tr>
      <w:tr w:rsidR="00B1760C" w:rsidRPr="00B1760C" w14:paraId="43BD344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64B4D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Переданные полномочия из бюджета Неболчского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4E7B33D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322" w:type="pct"/>
            <w:tcBorders>
              <w:top w:val="nil"/>
              <w:left w:val="nil"/>
              <w:bottom w:val="single" w:sz="4" w:space="0" w:color="000000"/>
              <w:right w:val="single" w:sz="4" w:space="0" w:color="000000"/>
            </w:tcBorders>
            <w:shd w:val="clear" w:color="auto" w:fill="auto"/>
            <w:noWrap/>
            <w:hideMark/>
          </w:tcPr>
          <w:p w14:paraId="677F8ED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398F8D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E8E7B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65" w:type="pct"/>
            <w:tcBorders>
              <w:top w:val="nil"/>
              <w:left w:val="nil"/>
              <w:bottom w:val="single" w:sz="4" w:space="0" w:color="000000"/>
              <w:right w:val="single" w:sz="4" w:space="0" w:color="000000"/>
            </w:tcBorders>
            <w:shd w:val="clear" w:color="auto" w:fill="auto"/>
            <w:noWrap/>
            <w:hideMark/>
          </w:tcPr>
          <w:p w14:paraId="7B16C84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40F22F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7EBB480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C8B336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133FC55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322" w:type="pct"/>
            <w:tcBorders>
              <w:top w:val="nil"/>
              <w:left w:val="nil"/>
              <w:bottom w:val="single" w:sz="4" w:space="0" w:color="000000"/>
              <w:right w:val="single" w:sz="4" w:space="0" w:color="000000"/>
            </w:tcBorders>
            <w:shd w:val="clear" w:color="auto" w:fill="auto"/>
            <w:noWrap/>
            <w:hideMark/>
          </w:tcPr>
          <w:p w14:paraId="1081988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56C566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E001F4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65" w:type="pct"/>
            <w:tcBorders>
              <w:top w:val="nil"/>
              <w:left w:val="nil"/>
              <w:bottom w:val="single" w:sz="4" w:space="0" w:color="000000"/>
              <w:right w:val="single" w:sz="4" w:space="0" w:color="000000"/>
            </w:tcBorders>
            <w:shd w:val="clear" w:color="auto" w:fill="auto"/>
            <w:noWrap/>
            <w:hideMark/>
          </w:tcPr>
          <w:p w14:paraId="15BD0E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10EA11D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66F2B4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1C66BE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6427AF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322" w:type="pct"/>
            <w:tcBorders>
              <w:top w:val="nil"/>
              <w:left w:val="nil"/>
              <w:bottom w:val="single" w:sz="4" w:space="0" w:color="000000"/>
              <w:right w:val="single" w:sz="4" w:space="0" w:color="000000"/>
            </w:tcBorders>
            <w:shd w:val="clear" w:color="auto" w:fill="auto"/>
            <w:noWrap/>
            <w:hideMark/>
          </w:tcPr>
          <w:p w14:paraId="618D4EC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051525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7534CD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65" w:type="pct"/>
            <w:tcBorders>
              <w:top w:val="nil"/>
              <w:left w:val="nil"/>
              <w:bottom w:val="single" w:sz="4" w:space="0" w:color="000000"/>
              <w:right w:val="single" w:sz="4" w:space="0" w:color="000000"/>
            </w:tcBorders>
            <w:shd w:val="clear" w:color="auto" w:fill="auto"/>
            <w:noWrap/>
            <w:hideMark/>
          </w:tcPr>
          <w:p w14:paraId="71B6C82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C28DB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14F7E90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DCB35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4AD7E07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8420063230</w:t>
            </w:r>
          </w:p>
        </w:tc>
        <w:tc>
          <w:tcPr>
            <w:tcW w:w="322" w:type="pct"/>
            <w:tcBorders>
              <w:top w:val="nil"/>
              <w:left w:val="nil"/>
              <w:bottom w:val="single" w:sz="4" w:space="0" w:color="000000"/>
              <w:right w:val="single" w:sz="4" w:space="0" w:color="000000"/>
            </w:tcBorders>
            <w:shd w:val="clear" w:color="auto" w:fill="auto"/>
            <w:noWrap/>
            <w:hideMark/>
          </w:tcPr>
          <w:p w14:paraId="56CA74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2FD8628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1B48B00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119,00000</w:t>
            </w:r>
          </w:p>
        </w:tc>
        <w:tc>
          <w:tcPr>
            <w:tcW w:w="665" w:type="pct"/>
            <w:tcBorders>
              <w:top w:val="nil"/>
              <w:left w:val="nil"/>
              <w:bottom w:val="single" w:sz="4" w:space="0" w:color="000000"/>
              <w:right w:val="single" w:sz="4" w:space="0" w:color="000000"/>
            </w:tcBorders>
            <w:shd w:val="clear" w:color="auto" w:fill="auto"/>
            <w:noWrap/>
            <w:hideMark/>
          </w:tcPr>
          <w:p w14:paraId="4E9503D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45C0EA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r>
      <w:tr w:rsidR="00B1760C" w:rsidRPr="00B1760C" w14:paraId="61285AC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5B4A1BF"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7DADBFD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9100000000</w:t>
            </w:r>
          </w:p>
        </w:tc>
        <w:tc>
          <w:tcPr>
            <w:tcW w:w="322" w:type="pct"/>
            <w:tcBorders>
              <w:top w:val="nil"/>
              <w:left w:val="nil"/>
              <w:bottom w:val="single" w:sz="4" w:space="0" w:color="000000"/>
              <w:right w:val="single" w:sz="4" w:space="0" w:color="000000"/>
            </w:tcBorders>
            <w:shd w:val="clear" w:color="auto" w:fill="auto"/>
            <w:noWrap/>
            <w:hideMark/>
          </w:tcPr>
          <w:p w14:paraId="0DA4FEA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DC965C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252E787"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4188E429"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3BA5C2A0"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2 474,10000</w:t>
            </w:r>
          </w:p>
        </w:tc>
      </w:tr>
      <w:tr w:rsidR="00B1760C" w:rsidRPr="00B1760C" w14:paraId="4261FE0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2F584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Глава муниципального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075ADA1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322" w:type="pct"/>
            <w:tcBorders>
              <w:top w:val="nil"/>
              <w:left w:val="nil"/>
              <w:bottom w:val="single" w:sz="4" w:space="0" w:color="000000"/>
              <w:right w:val="single" w:sz="4" w:space="0" w:color="000000"/>
            </w:tcBorders>
            <w:shd w:val="clear" w:color="auto" w:fill="auto"/>
            <w:noWrap/>
            <w:hideMark/>
          </w:tcPr>
          <w:p w14:paraId="436E4C1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96A327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A1E37A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744AAF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70492D7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7525531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45B3D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B579F8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322" w:type="pct"/>
            <w:tcBorders>
              <w:top w:val="nil"/>
              <w:left w:val="nil"/>
              <w:bottom w:val="single" w:sz="4" w:space="0" w:color="000000"/>
              <w:right w:val="single" w:sz="4" w:space="0" w:color="000000"/>
            </w:tcBorders>
            <w:shd w:val="clear" w:color="auto" w:fill="auto"/>
            <w:noWrap/>
            <w:hideMark/>
          </w:tcPr>
          <w:p w14:paraId="6B8FE2A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09F7B83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63578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212169F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19EB5B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4E4101E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3F0C19E"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высшего должностного лица субъекта Российской Федерации и муниципального образования</w:t>
            </w:r>
          </w:p>
        </w:tc>
        <w:tc>
          <w:tcPr>
            <w:tcW w:w="698" w:type="pct"/>
            <w:tcBorders>
              <w:top w:val="nil"/>
              <w:left w:val="nil"/>
              <w:bottom w:val="single" w:sz="4" w:space="0" w:color="000000"/>
              <w:right w:val="single" w:sz="4" w:space="0" w:color="000000"/>
            </w:tcBorders>
            <w:shd w:val="clear" w:color="auto" w:fill="auto"/>
            <w:noWrap/>
            <w:hideMark/>
          </w:tcPr>
          <w:p w14:paraId="3640896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322" w:type="pct"/>
            <w:tcBorders>
              <w:top w:val="nil"/>
              <w:left w:val="nil"/>
              <w:bottom w:val="single" w:sz="4" w:space="0" w:color="000000"/>
              <w:right w:val="single" w:sz="4" w:space="0" w:color="000000"/>
            </w:tcBorders>
            <w:shd w:val="clear" w:color="auto" w:fill="auto"/>
            <w:noWrap/>
            <w:hideMark/>
          </w:tcPr>
          <w:p w14:paraId="64E478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261" w:type="pct"/>
            <w:tcBorders>
              <w:top w:val="nil"/>
              <w:left w:val="nil"/>
              <w:bottom w:val="single" w:sz="4" w:space="0" w:color="000000"/>
              <w:right w:val="single" w:sz="4" w:space="0" w:color="000000"/>
            </w:tcBorders>
            <w:shd w:val="clear" w:color="auto" w:fill="auto"/>
            <w:noWrap/>
            <w:hideMark/>
          </w:tcPr>
          <w:p w14:paraId="2BE174E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34EF0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0661C16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6F453CF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7E95330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EF2C36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323E062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9110001000</w:t>
            </w:r>
          </w:p>
        </w:tc>
        <w:tc>
          <w:tcPr>
            <w:tcW w:w="322" w:type="pct"/>
            <w:tcBorders>
              <w:top w:val="nil"/>
              <w:left w:val="nil"/>
              <w:bottom w:val="single" w:sz="4" w:space="0" w:color="000000"/>
              <w:right w:val="single" w:sz="4" w:space="0" w:color="000000"/>
            </w:tcBorders>
            <w:shd w:val="clear" w:color="auto" w:fill="auto"/>
            <w:noWrap/>
            <w:hideMark/>
          </w:tcPr>
          <w:p w14:paraId="107EDC9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0102</w:t>
            </w:r>
          </w:p>
        </w:tc>
        <w:tc>
          <w:tcPr>
            <w:tcW w:w="261" w:type="pct"/>
            <w:tcBorders>
              <w:top w:val="nil"/>
              <w:left w:val="nil"/>
              <w:bottom w:val="single" w:sz="4" w:space="0" w:color="000000"/>
              <w:right w:val="single" w:sz="4" w:space="0" w:color="000000"/>
            </w:tcBorders>
            <w:shd w:val="clear" w:color="auto" w:fill="auto"/>
            <w:noWrap/>
            <w:hideMark/>
          </w:tcPr>
          <w:p w14:paraId="6DE044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4FAAE17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6998C2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c>
          <w:tcPr>
            <w:tcW w:w="665" w:type="pct"/>
            <w:tcBorders>
              <w:top w:val="nil"/>
              <w:left w:val="nil"/>
              <w:bottom w:val="single" w:sz="4" w:space="0" w:color="000000"/>
              <w:right w:val="single" w:sz="4" w:space="0" w:color="000000"/>
            </w:tcBorders>
            <w:shd w:val="clear" w:color="auto" w:fill="auto"/>
            <w:noWrap/>
            <w:hideMark/>
          </w:tcPr>
          <w:p w14:paraId="24662B3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2 474,10000</w:t>
            </w:r>
          </w:p>
        </w:tc>
      </w:tr>
      <w:tr w:rsidR="00B1760C" w:rsidRPr="00B1760C" w14:paraId="4A7D3B4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CD4518A"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Дума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3848F07A"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9300000000</w:t>
            </w:r>
          </w:p>
        </w:tc>
        <w:tc>
          <w:tcPr>
            <w:tcW w:w="322" w:type="pct"/>
            <w:tcBorders>
              <w:top w:val="nil"/>
              <w:left w:val="nil"/>
              <w:bottom w:val="single" w:sz="4" w:space="0" w:color="000000"/>
              <w:right w:val="single" w:sz="4" w:space="0" w:color="000000"/>
            </w:tcBorders>
            <w:shd w:val="clear" w:color="auto" w:fill="auto"/>
            <w:noWrap/>
            <w:hideMark/>
          </w:tcPr>
          <w:p w14:paraId="613E4DE3"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E3EE7F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E54C04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546202D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4F13ED2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55,00000</w:t>
            </w:r>
          </w:p>
        </w:tc>
      </w:tr>
      <w:tr w:rsidR="00B1760C" w:rsidRPr="00B1760C" w14:paraId="1DEFF31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58957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Расходы на обеспечение функций Думы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7E6A112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322" w:type="pct"/>
            <w:tcBorders>
              <w:top w:val="nil"/>
              <w:left w:val="nil"/>
              <w:bottom w:val="single" w:sz="4" w:space="0" w:color="000000"/>
              <w:right w:val="single" w:sz="4" w:space="0" w:color="000000"/>
            </w:tcBorders>
            <w:shd w:val="clear" w:color="auto" w:fill="auto"/>
            <w:noWrap/>
            <w:hideMark/>
          </w:tcPr>
          <w:p w14:paraId="4620DD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5E743B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41ED70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6E2CA71F"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4214403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1A999F1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94E92C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6619DB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322" w:type="pct"/>
            <w:tcBorders>
              <w:top w:val="nil"/>
              <w:left w:val="nil"/>
              <w:bottom w:val="single" w:sz="4" w:space="0" w:color="000000"/>
              <w:right w:val="single" w:sz="4" w:space="0" w:color="000000"/>
            </w:tcBorders>
            <w:shd w:val="clear" w:color="auto" w:fill="auto"/>
            <w:noWrap/>
            <w:hideMark/>
          </w:tcPr>
          <w:p w14:paraId="19EBF23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0BB6CF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F3838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2ACF6C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7275570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7C21F81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278D12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8" w:type="pct"/>
            <w:tcBorders>
              <w:top w:val="nil"/>
              <w:left w:val="nil"/>
              <w:bottom w:val="single" w:sz="4" w:space="0" w:color="000000"/>
              <w:right w:val="single" w:sz="4" w:space="0" w:color="000000"/>
            </w:tcBorders>
            <w:shd w:val="clear" w:color="auto" w:fill="auto"/>
            <w:noWrap/>
            <w:hideMark/>
          </w:tcPr>
          <w:p w14:paraId="3FFCADE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322" w:type="pct"/>
            <w:tcBorders>
              <w:top w:val="nil"/>
              <w:left w:val="nil"/>
              <w:bottom w:val="single" w:sz="4" w:space="0" w:color="000000"/>
              <w:right w:val="single" w:sz="4" w:space="0" w:color="000000"/>
            </w:tcBorders>
            <w:shd w:val="clear" w:color="auto" w:fill="auto"/>
            <w:noWrap/>
            <w:hideMark/>
          </w:tcPr>
          <w:p w14:paraId="5BA8E7A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261" w:type="pct"/>
            <w:tcBorders>
              <w:top w:val="nil"/>
              <w:left w:val="nil"/>
              <w:bottom w:val="single" w:sz="4" w:space="0" w:color="000000"/>
              <w:right w:val="single" w:sz="4" w:space="0" w:color="000000"/>
            </w:tcBorders>
            <w:shd w:val="clear" w:color="auto" w:fill="auto"/>
            <w:noWrap/>
            <w:hideMark/>
          </w:tcPr>
          <w:p w14:paraId="79CC2FA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94E3E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39D357D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7BDD84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3D2794D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E36928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4EA0CD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9310001000</w:t>
            </w:r>
          </w:p>
        </w:tc>
        <w:tc>
          <w:tcPr>
            <w:tcW w:w="322" w:type="pct"/>
            <w:tcBorders>
              <w:top w:val="nil"/>
              <w:left w:val="nil"/>
              <w:bottom w:val="single" w:sz="4" w:space="0" w:color="000000"/>
              <w:right w:val="single" w:sz="4" w:space="0" w:color="000000"/>
            </w:tcBorders>
            <w:shd w:val="clear" w:color="auto" w:fill="auto"/>
            <w:noWrap/>
            <w:hideMark/>
          </w:tcPr>
          <w:p w14:paraId="0A02A7E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0103</w:t>
            </w:r>
          </w:p>
        </w:tc>
        <w:tc>
          <w:tcPr>
            <w:tcW w:w="261" w:type="pct"/>
            <w:tcBorders>
              <w:top w:val="nil"/>
              <w:left w:val="nil"/>
              <w:bottom w:val="single" w:sz="4" w:space="0" w:color="000000"/>
              <w:right w:val="single" w:sz="4" w:space="0" w:color="000000"/>
            </w:tcBorders>
            <w:shd w:val="clear" w:color="auto" w:fill="auto"/>
            <w:noWrap/>
            <w:hideMark/>
          </w:tcPr>
          <w:p w14:paraId="22F1132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15779F4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2926027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c>
          <w:tcPr>
            <w:tcW w:w="665" w:type="pct"/>
            <w:tcBorders>
              <w:top w:val="nil"/>
              <w:left w:val="nil"/>
              <w:bottom w:val="single" w:sz="4" w:space="0" w:color="000000"/>
              <w:right w:val="single" w:sz="4" w:space="0" w:color="000000"/>
            </w:tcBorders>
            <w:shd w:val="clear" w:color="auto" w:fill="auto"/>
            <w:noWrap/>
            <w:hideMark/>
          </w:tcPr>
          <w:p w14:paraId="323883D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55,00000</w:t>
            </w:r>
          </w:p>
        </w:tc>
      </w:tr>
      <w:tr w:rsidR="00B1760C" w:rsidRPr="00B1760C" w14:paraId="2265E00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2850678"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Контрольно-счетная палата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3455FCB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9400000000</w:t>
            </w:r>
          </w:p>
        </w:tc>
        <w:tc>
          <w:tcPr>
            <w:tcW w:w="322" w:type="pct"/>
            <w:tcBorders>
              <w:top w:val="nil"/>
              <w:left w:val="nil"/>
              <w:bottom w:val="single" w:sz="4" w:space="0" w:color="000000"/>
              <w:right w:val="single" w:sz="4" w:space="0" w:color="000000"/>
            </w:tcBorders>
            <w:shd w:val="clear" w:color="auto" w:fill="auto"/>
            <w:noWrap/>
            <w:hideMark/>
          </w:tcPr>
          <w:p w14:paraId="61CBD6A2"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3F5F7DD"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E32D28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1 571,40000</w:t>
            </w:r>
          </w:p>
        </w:tc>
        <w:tc>
          <w:tcPr>
            <w:tcW w:w="665" w:type="pct"/>
            <w:tcBorders>
              <w:top w:val="nil"/>
              <w:left w:val="nil"/>
              <w:bottom w:val="single" w:sz="4" w:space="0" w:color="000000"/>
              <w:right w:val="single" w:sz="4" w:space="0" w:color="000000"/>
            </w:tcBorders>
            <w:shd w:val="clear" w:color="auto" w:fill="auto"/>
            <w:noWrap/>
            <w:hideMark/>
          </w:tcPr>
          <w:p w14:paraId="2EC30E1C"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1 571,40000</w:t>
            </w:r>
          </w:p>
        </w:tc>
        <w:tc>
          <w:tcPr>
            <w:tcW w:w="665" w:type="pct"/>
            <w:tcBorders>
              <w:top w:val="nil"/>
              <w:left w:val="nil"/>
              <w:bottom w:val="single" w:sz="4" w:space="0" w:color="000000"/>
              <w:right w:val="single" w:sz="4" w:space="0" w:color="000000"/>
            </w:tcBorders>
            <w:shd w:val="clear" w:color="auto" w:fill="auto"/>
            <w:noWrap/>
            <w:hideMark/>
          </w:tcPr>
          <w:p w14:paraId="0C01214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1 571,40000</w:t>
            </w:r>
          </w:p>
        </w:tc>
      </w:tr>
      <w:tr w:rsidR="00B1760C" w:rsidRPr="00B1760C" w14:paraId="6CE4E25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951555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Председатель Контрольно-счетной палаты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00431BA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322" w:type="pct"/>
            <w:tcBorders>
              <w:top w:val="nil"/>
              <w:left w:val="nil"/>
              <w:bottom w:val="single" w:sz="4" w:space="0" w:color="000000"/>
              <w:right w:val="single" w:sz="4" w:space="0" w:color="000000"/>
            </w:tcBorders>
            <w:shd w:val="clear" w:color="auto" w:fill="auto"/>
            <w:noWrap/>
            <w:hideMark/>
          </w:tcPr>
          <w:p w14:paraId="2987DE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C6E08B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451576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3F920A9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60AD215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3C719D6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3CB23D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432B47B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322" w:type="pct"/>
            <w:tcBorders>
              <w:top w:val="nil"/>
              <w:left w:val="nil"/>
              <w:bottom w:val="single" w:sz="4" w:space="0" w:color="000000"/>
              <w:right w:val="single" w:sz="4" w:space="0" w:color="000000"/>
            </w:tcBorders>
            <w:shd w:val="clear" w:color="auto" w:fill="auto"/>
            <w:noWrap/>
            <w:hideMark/>
          </w:tcPr>
          <w:p w14:paraId="6E6B62C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28B8DBE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6D84F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436E0E7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702E54A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77531D7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DB118A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3E0C293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322" w:type="pct"/>
            <w:tcBorders>
              <w:top w:val="nil"/>
              <w:left w:val="nil"/>
              <w:bottom w:val="single" w:sz="4" w:space="0" w:color="000000"/>
              <w:right w:val="single" w:sz="4" w:space="0" w:color="000000"/>
            </w:tcBorders>
            <w:shd w:val="clear" w:color="auto" w:fill="auto"/>
            <w:noWrap/>
            <w:hideMark/>
          </w:tcPr>
          <w:p w14:paraId="73952B5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3CABBF8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3E0919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793F04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019CCC3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4D71A38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A9F378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59210E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9410001000</w:t>
            </w:r>
          </w:p>
        </w:tc>
        <w:tc>
          <w:tcPr>
            <w:tcW w:w="322" w:type="pct"/>
            <w:tcBorders>
              <w:top w:val="nil"/>
              <w:left w:val="nil"/>
              <w:bottom w:val="single" w:sz="4" w:space="0" w:color="000000"/>
              <w:right w:val="single" w:sz="4" w:space="0" w:color="000000"/>
            </w:tcBorders>
            <w:shd w:val="clear" w:color="auto" w:fill="auto"/>
            <w:noWrap/>
            <w:hideMark/>
          </w:tcPr>
          <w:p w14:paraId="64449E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377C1A5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2F0B838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67C1988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c>
          <w:tcPr>
            <w:tcW w:w="665" w:type="pct"/>
            <w:tcBorders>
              <w:top w:val="nil"/>
              <w:left w:val="nil"/>
              <w:bottom w:val="single" w:sz="4" w:space="0" w:color="000000"/>
              <w:right w:val="single" w:sz="4" w:space="0" w:color="000000"/>
            </w:tcBorders>
            <w:shd w:val="clear" w:color="auto" w:fill="auto"/>
            <w:noWrap/>
            <w:hideMark/>
          </w:tcPr>
          <w:p w14:paraId="090630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951,00000</w:t>
            </w:r>
          </w:p>
        </w:tc>
      </w:tr>
      <w:tr w:rsidR="00B1760C" w:rsidRPr="00B1760C" w14:paraId="5F1D153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9B52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обеспечение функций Контрольно-счетной палаты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30C083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322" w:type="pct"/>
            <w:tcBorders>
              <w:top w:val="nil"/>
              <w:left w:val="nil"/>
              <w:bottom w:val="single" w:sz="4" w:space="0" w:color="000000"/>
              <w:right w:val="single" w:sz="4" w:space="0" w:color="000000"/>
            </w:tcBorders>
            <w:shd w:val="clear" w:color="auto" w:fill="auto"/>
            <w:noWrap/>
            <w:hideMark/>
          </w:tcPr>
          <w:p w14:paraId="646E9F5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2E4C9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E11BE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29D0F5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506F766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3C4ADC2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9C4D99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0FDC6F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322" w:type="pct"/>
            <w:tcBorders>
              <w:top w:val="nil"/>
              <w:left w:val="nil"/>
              <w:bottom w:val="single" w:sz="4" w:space="0" w:color="000000"/>
              <w:right w:val="single" w:sz="4" w:space="0" w:color="000000"/>
            </w:tcBorders>
            <w:shd w:val="clear" w:color="auto" w:fill="auto"/>
            <w:noWrap/>
            <w:hideMark/>
          </w:tcPr>
          <w:p w14:paraId="16AFDA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735955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525004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378788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659C67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7BFA123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EED098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06936AD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322" w:type="pct"/>
            <w:tcBorders>
              <w:top w:val="nil"/>
              <w:left w:val="nil"/>
              <w:bottom w:val="single" w:sz="4" w:space="0" w:color="000000"/>
              <w:right w:val="single" w:sz="4" w:space="0" w:color="000000"/>
            </w:tcBorders>
            <w:shd w:val="clear" w:color="auto" w:fill="auto"/>
            <w:noWrap/>
            <w:hideMark/>
          </w:tcPr>
          <w:p w14:paraId="6075A78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1CA9749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BEB5A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7F08BF9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0DAB341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3371B50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399F39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0421DA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9420001000</w:t>
            </w:r>
          </w:p>
        </w:tc>
        <w:tc>
          <w:tcPr>
            <w:tcW w:w="322" w:type="pct"/>
            <w:tcBorders>
              <w:top w:val="nil"/>
              <w:left w:val="nil"/>
              <w:bottom w:val="single" w:sz="4" w:space="0" w:color="000000"/>
              <w:right w:val="single" w:sz="4" w:space="0" w:color="000000"/>
            </w:tcBorders>
            <w:shd w:val="clear" w:color="auto" w:fill="auto"/>
            <w:noWrap/>
            <w:hideMark/>
          </w:tcPr>
          <w:p w14:paraId="21B5AB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517615B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3A2B612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2D39CE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c>
          <w:tcPr>
            <w:tcW w:w="665" w:type="pct"/>
            <w:tcBorders>
              <w:top w:val="nil"/>
              <w:left w:val="nil"/>
              <w:bottom w:val="single" w:sz="4" w:space="0" w:color="000000"/>
              <w:right w:val="single" w:sz="4" w:space="0" w:color="000000"/>
            </w:tcBorders>
            <w:shd w:val="clear" w:color="auto" w:fill="auto"/>
            <w:noWrap/>
            <w:hideMark/>
          </w:tcPr>
          <w:p w14:paraId="1DA3E41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25,00000</w:t>
            </w:r>
          </w:p>
        </w:tc>
      </w:tr>
      <w:tr w:rsidR="00B1760C" w:rsidRPr="00B1760C" w14:paraId="4D054FA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C3B68C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Аудитор Контрольно-счетной палаты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7E2F3E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322" w:type="pct"/>
            <w:tcBorders>
              <w:top w:val="nil"/>
              <w:left w:val="nil"/>
              <w:bottom w:val="single" w:sz="4" w:space="0" w:color="000000"/>
              <w:right w:val="single" w:sz="4" w:space="0" w:color="000000"/>
            </w:tcBorders>
            <w:shd w:val="clear" w:color="auto" w:fill="auto"/>
            <w:noWrap/>
            <w:hideMark/>
          </w:tcPr>
          <w:p w14:paraId="757CEA9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441AC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6707E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54C123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108B59E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642692E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FCDBE3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3072A2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322" w:type="pct"/>
            <w:tcBorders>
              <w:top w:val="nil"/>
              <w:left w:val="nil"/>
              <w:bottom w:val="single" w:sz="4" w:space="0" w:color="000000"/>
              <w:right w:val="single" w:sz="4" w:space="0" w:color="000000"/>
            </w:tcBorders>
            <w:shd w:val="clear" w:color="auto" w:fill="auto"/>
            <w:noWrap/>
            <w:hideMark/>
          </w:tcPr>
          <w:p w14:paraId="74EA1D9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547F40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0E572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6D573EC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4710A21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3C1DC1F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6DDDC1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698" w:type="pct"/>
            <w:tcBorders>
              <w:top w:val="nil"/>
              <w:left w:val="nil"/>
              <w:bottom w:val="single" w:sz="4" w:space="0" w:color="000000"/>
              <w:right w:val="single" w:sz="4" w:space="0" w:color="000000"/>
            </w:tcBorders>
            <w:shd w:val="clear" w:color="auto" w:fill="auto"/>
            <w:noWrap/>
            <w:hideMark/>
          </w:tcPr>
          <w:p w14:paraId="78513F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322" w:type="pct"/>
            <w:tcBorders>
              <w:top w:val="nil"/>
              <w:left w:val="nil"/>
              <w:bottom w:val="single" w:sz="4" w:space="0" w:color="000000"/>
              <w:right w:val="single" w:sz="4" w:space="0" w:color="000000"/>
            </w:tcBorders>
            <w:shd w:val="clear" w:color="auto" w:fill="auto"/>
            <w:noWrap/>
            <w:hideMark/>
          </w:tcPr>
          <w:p w14:paraId="5FEE1BF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4CB2A43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C52F6F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15D987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55265F2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160CFBA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CA64C2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698" w:type="pct"/>
            <w:tcBorders>
              <w:top w:val="nil"/>
              <w:left w:val="nil"/>
              <w:bottom w:val="single" w:sz="4" w:space="0" w:color="000000"/>
              <w:right w:val="single" w:sz="4" w:space="0" w:color="000000"/>
            </w:tcBorders>
            <w:shd w:val="clear" w:color="auto" w:fill="auto"/>
            <w:noWrap/>
            <w:hideMark/>
          </w:tcPr>
          <w:p w14:paraId="72C3B1C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9430001000</w:t>
            </w:r>
          </w:p>
        </w:tc>
        <w:tc>
          <w:tcPr>
            <w:tcW w:w="322" w:type="pct"/>
            <w:tcBorders>
              <w:top w:val="nil"/>
              <w:left w:val="nil"/>
              <w:bottom w:val="single" w:sz="4" w:space="0" w:color="000000"/>
              <w:right w:val="single" w:sz="4" w:space="0" w:color="000000"/>
            </w:tcBorders>
            <w:shd w:val="clear" w:color="auto" w:fill="auto"/>
            <w:noWrap/>
            <w:hideMark/>
          </w:tcPr>
          <w:p w14:paraId="5888220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0106</w:t>
            </w:r>
          </w:p>
        </w:tc>
        <w:tc>
          <w:tcPr>
            <w:tcW w:w="261" w:type="pct"/>
            <w:tcBorders>
              <w:top w:val="nil"/>
              <w:left w:val="nil"/>
              <w:bottom w:val="single" w:sz="4" w:space="0" w:color="000000"/>
              <w:right w:val="single" w:sz="4" w:space="0" w:color="000000"/>
            </w:tcBorders>
            <w:shd w:val="clear" w:color="auto" w:fill="auto"/>
            <w:noWrap/>
            <w:hideMark/>
          </w:tcPr>
          <w:p w14:paraId="798ED87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120</w:t>
            </w:r>
          </w:p>
        </w:tc>
        <w:tc>
          <w:tcPr>
            <w:tcW w:w="665" w:type="pct"/>
            <w:tcBorders>
              <w:top w:val="nil"/>
              <w:left w:val="nil"/>
              <w:bottom w:val="single" w:sz="4" w:space="0" w:color="000000"/>
              <w:right w:val="single" w:sz="4" w:space="0" w:color="000000"/>
            </w:tcBorders>
            <w:shd w:val="clear" w:color="auto" w:fill="auto"/>
            <w:noWrap/>
            <w:hideMark/>
          </w:tcPr>
          <w:p w14:paraId="7813FA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318721D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c>
          <w:tcPr>
            <w:tcW w:w="665" w:type="pct"/>
            <w:tcBorders>
              <w:top w:val="nil"/>
              <w:left w:val="nil"/>
              <w:bottom w:val="single" w:sz="4" w:space="0" w:color="000000"/>
              <w:right w:val="single" w:sz="4" w:space="0" w:color="000000"/>
            </w:tcBorders>
            <w:shd w:val="clear" w:color="auto" w:fill="auto"/>
            <w:noWrap/>
            <w:hideMark/>
          </w:tcPr>
          <w:p w14:paraId="282B093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595,40000</w:t>
            </w:r>
          </w:p>
        </w:tc>
      </w:tr>
      <w:tr w:rsidR="00B1760C" w:rsidRPr="00B1760C" w14:paraId="571D14B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B1E7DB3"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Взносы в Ассоциацию"Совет муниципальных образований"</w:t>
            </w:r>
          </w:p>
        </w:tc>
        <w:tc>
          <w:tcPr>
            <w:tcW w:w="698" w:type="pct"/>
            <w:tcBorders>
              <w:top w:val="nil"/>
              <w:left w:val="nil"/>
              <w:bottom w:val="single" w:sz="4" w:space="0" w:color="000000"/>
              <w:right w:val="single" w:sz="4" w:space="0" w:color="000000"/>
            </w:tcBorders>
            <w:shd w:val="clear" w:color="auto" w:fill="auto"/>
            <w:noWrap/>
            <w:hideMark/>
          </w:tcPr>
          <w:p w14:paraId="2BC8FB91"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9600000000</w:t>
            </w:r>
          </w:p>
        </w:tc>
        <w:tc>
          <w:tcPr>
            <w:tcW w:w="322" w:type="pct"/>
            <w:tcBorders>
              <w:top w:val="nil"/>
              <w:left w:val="nil"/>
              <w:bottom w:val="single" w:sz="4" w:space="0" w:color="000000"/>
              <w:right w:val="single" w:sz="4" w:space="0" w:color="000000"/>
            </w:tcBorders>
            <w:shd w:val="clear" w:color="auto" w:fill="auto"/>
            <w:noWrap/>
            <w:hideMark/>
          </w:tcPr>
          <w:p w14:paraId="5867C4B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FF26E8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28821C4"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2B84306D"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09427F5F"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254,00000</w:t>
            </w:r>
          </w:p>
        </w:tc>
      </w:tr>
      <w:tr w:rsidR="00B1760C" w:rsidRPr="00B1760C" w14:paraId="2CA6D2E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B0629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Членские взносы в ассоциацию поселений</w:t>
            </w:r>
          </w:p>
        </w:tc>
        <w:tc>
          <w:tcPr>
            <w:tcW w:w="698" w:type="pct"/>
            <w:tcBorders>
              <w:top w:val="nil"/>
              <w:left w:val="nil"/>
              <w:bottom w:val="single" w:sz="4" w:space="0" w:color="000000"/>
              <w:right w:val="single" w:sz="4" w:space="0" w:color="000000"/>
            </w:tcBorders>
            <w:shd w:val="clear" w:color="auto" w:fill="auto"/>
            <w:noWrap/>
            <w:hideMark/>
          </w:tcPr>
          <w:p w14:paraId="36C3C2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322" w:type="pct"/>
            <w:tcBorders>
              <w:top w:val="nil"/>
              <w:left w:val="nil"/>
              <w:bottom w:val="single" w:sz="4" w:space="0" w:color="000000"/>
              <w:right w:val="single" w:sz="4" w:space="0" w:color="000000"/>
            </w:tcBorders>
            <w:shd w:val="clear" w:color="auto" w:fill="auto"/>
            <w:noWrap/>
            <w:hideMark/>
          </w:tcPr>
          <w:p w14:paraId="0EF6773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2047F3B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35E581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5565B68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3A17586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21B642B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F5312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576B3AB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322" w:type="pct"/>
            <w:tcBorders>
              <w:top w:val="nil"/>
              <w:left w:val="nil"/>
              <w:bottom w:val="single" w:sz="4" w:space="0" w:color="000000"/>
              <w:right w:val="single" w:sz="4" w:space="0" w:color="000000"/>
            </w:tcBorders>
            <w:shd w:val="clear" w:color="auto" w:fill="auto"/>
            <w:noWrap/>
            <w:hideMark/>
          </w:tcPr>
          <w:p w14:paraId="47B9973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35EAED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094DDE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3A1264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6E99EA1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37A824A6"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82AD9C5"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4EF1529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322" w:type="pct"/>
            <w:tcBorders>
              <w:top w:val="nil"/>
              <w:left w:val="nil"/>
              <w:bottom w:val="single" w:sz="4" w:space="0" w:color="000000"/>
              <w:right w:val="single" w:sz="4" w:space="0" w:color="000000"/>
            </w:tcBorders>
            <w:shd w:val="clear" w:color="auto" w:fill="auto"/>
            <w:noWrap/>
            <w:hideMark/>
          </w:tcPr>
          <w:p w14:paraId="1AFAB75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1F582C7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4AEC35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0F88F9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14D12C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2FAAADC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892C9F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698" w:type="pct"/>
            <w:tcBorders>
              <w:top w:val="nil"/>
              <w:left w:val="nil"/>
              <w:bottom w:val="single" w:sz="4" w:space="0" w:color="000000"/>
              <w:right w:val="single" w:sz="4" w:space="0" w:color="000000"/>
            </w:tcBorders>
            <w:shd w:val="clear" w:color="auto" w:fill="auto"/>
            <w:noWrap/>
            <w:hideMark/>
          </w:tcPr>
          <w:p w14:paraId="425A3A5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9610082210</w:t>
            </w:r>
          </w:p>
        </w:tc>
        <w:tc>
          <w:tcPr>
            <w:tcW w:w="322" w:type="pct"/>
            <w:tcBorders>
              <w:top w:val="nil"/>
              <w:left w:val="nil"/>
              <w:bottom w:val="single" w:sz="4" w:space="0" w:color="000000"/>
              <w:right w:val="single" w:sz="4" w:space="0" w:color="000000"/>
            </w:tcBorders>
            <w:shd w:val="clear" w:color="auto" w:fill="auto"/>
            <w:noWrap/>
            <w:hideMark/>
          </w:tcPr>
          <w:p w14:paraId="1A7D8F0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5DE59EF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850</w:t>
            </w:r>
          </w:p>
        </w:tc>
        <w:tc>
          <w:tcPr>
            <w:tcW w:w="665" w:type="pct"/>
            <w:tcBorders>
              <w:top w:val="nil"/>
              <w:left w:val="nil"/>
              <w:bottom w:val="single" w:sz="4" w:space="0" w:color="000000"/>
              <w:right w:val="single" w:sz="4" w:space="0" w:color="000000"/>
            </w:tcBorders>
            <w:shd w:val="clear" w:color="auto" w:fill="auto"/>
            <w:noWrap/>
            <w:hideMark/>
          </w:tcPr>
          <w:p w14:paraId="4D10613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086F568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c>
          <w:tcPr>
            <w:tcW w:w="665" w:type="pct"/>
            <w:tcBorders>
              <w:top w:val="nil"/>
              <w:left w:val="nil"/>
              <w:bottom w:val="single" w:sz="4" w:space="0" w:color="000000"/>
              <w:right w:val="single" w:sz="4" w:space="0" w:color="000000"/>
            </w:tcBorders>
            <w:shd w:val="clear" w:color="auto" w:fill="auto"/>
            <w:noWrap/>
            <w:hideMark/>
          </w:tcPr>
          <w:p w14:paraId="3256313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254,00000</w:t>
            </w:r>
          </w:p>
        </w:tc>
      </w:tr>
      <w:tr w:rsidR="00B1760C" w:rsidRPr="00B1760C" w14:paraId="102960DB"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41D85D04"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 Прочие расходы, не отнесенные к муниципальным программам Любытинского муниципального района</w:t>
            </w:r>
          </w:p>
        </w:tc>
        <w:tc>
          <w:tcPr>
            <w:tcW w:w="698" w:type="pct"/>
            <w:tcBorders>
              <w:top w:val="nil"/>
              <w:left w:val="nil"/>
              <w:bottom w:val="single" w:sz="4" w:space="0" w:color="000000"/>
              <w:right w:val="single" w:sz="4" w:space="0" w:color="000000"/>
            </w:tcBorders>
            <w:shd w:val="clear" w:color="auto" w:fill="auto"/>
            <w:noWrap/>
            <w:hideMark/>
          </w:tcPr>
          <w:p w14:paraId="24753A1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9700000000</w:t>
            </w:r>
          </w:p>
        </w:tc>
        <w:tc>
          <w:tcPr>
            <w:tcW w:w="322" w:type="pct"/>
            <w:tcBorders>
              <w:top w:val="nil"/>
              <w:left w:val="nil"/>
              <w:bottom w:val="single" w:sz="4" w:space="0" w:color="000000"/>
              <w:right w:val="single" w:sz="4" w:space="0" w:color="000000"/>
            </w:tcBorders>
            <w:shd w:val="clear" w:color="auto" w:fill="auto"/>
            <w:noWrap/>
            <w:hideMark/>
          </w:tcPr>
          <w:p w14:paraId="40437EAB"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785F43EE"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9BDEB2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7 492,20000</w:t>
            </w:r>
          </w:p>
        </w:tc>
        <w:tc>
          <w:tcPr>
            <w:tcW w:w="665" w:type="pct"/>
            <w:tcBorders>
              <w:top w:val="nil"/>
              <w:left w:val="nil"/>
              <w:bottom w:val="single" w:sz="4" w:space="0" w:color="000000"/>
              <w:right w:val="single" w:sz="4" w:space="0" w:color="000000"/>
            </w:tcBorders>
            <w:shd w:val="clear" w:color="auto" w:fill="auto"/>
            <w:noWrap/>
            <w:hideMark/>
          </w:tcPr>
          <w:p w14:paraId="05F44F4E"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13 329,80000</w:t>
            </w:r>
          </w:p>
        </w:tc>
        <w:tc>
          <w:tcPr>
            <w:tcW w:w="665" w:type="pct"/>
            <w:tcBorders>
              <w:top w:val="nil"/>
              <w:left w:val="nil"/>
              <w:bottom w:val="single" w:sz="4" w:space="0" w:color="000000"/>
              <w:right w:val="single" w:sz="4" w:space="0" w:color="000000"/>
            </w:tcBorders>
            <w:shd w:val="clear" w:color="auto" w:fill="auto"/>
            <w:noWrap/>
            <w:hideMark/>
          </w:tcPr>
          <w:p w14:paraId="0893261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19 445,60000</w:t>
            </w:r>
          </w:p>
        </w:tc>
      </w:tr>
      <w:tr w:rsidR="00B1760C" w:rsidRPr="00B1760C" w14:paraId="2D92E94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E7567E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lastRenderedPageBreak/>
              <w:t xml:space="preserve"> Почетный гражданин Любытинского района</w:t>
            </w:r>
          </w:p>
        </w:tc>
        <w:tc>
          <w:tcPr>
            <w:tcW w:w="698" w:type="pct"/>
            <w:tcBorders>
              <w:top w:val="nil"/>
              <w:left w:val="nil"/>
              <w:bottom w:val="single" w:sz="4" w:space="0" w:color="000000"/>
              <w:right w:val="single" w:sz="4" w:space="0" w:color="000000"/>
            </w:tcBorders>
            <w:shd w:val="clear" w:color="auto" w:fill="auto"/>
            <w:noWrap/>
            <w:hideMark/>
          </w:tcPr>
          <w:p w14:paraId="191F17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322" w:type="pct"/>
            <w:tcBorders>
              <w:top w:val="nil"/>
              <w:left w:val="nil"/>
              <w:bottom w:val="single" w:sz="4" w:space="0" w:color="000000"/>
              <w:right w:val="single" w:sz="4" w:space="0" w:color="000000"/>
            </w:tcBorders>
            <w:shd w:val="clear" w:color="auto" w:fill="auto"/>
            <w:noWrap/>
            <w:hideMark/>
          </w:tcPr>
          <w:p w14:paraId="58C33D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526247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35262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7A8908C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7622BBF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5BC7E90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80CE35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217AA5E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322" w:type="pct"/>
            <w:tcBorders>
              <w:top w:val="nil"/>
              <w:left w:val="nil"/>
              <w:bottom w:val="single" w:sz="4" w:space="0" w:color="000000"/>
              <w:right w:val="single" w:sz="4" w:space="0" w:color="000000"/>
            </w:tcBorders>
            <w:shd w:val="clear" w:color="auto" w:fill="auto"/>
            <w:noWrap/>
            <w:hideMark/>
          </w:tcPr>
          <w:p w14:paraId="793B37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6FBA020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DEC5F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0029909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559BF9B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12286DB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F4389F6"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7D1062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322" w:type="pct"/>
            <w:tcBorders>
              <w:top w:val="nil"/>
              <w:left w:val="nil"/>
              <w:bottom w:val="single" w:sz="4" w:space="0" w:color="000000"/>
              <w:right w:val="single" w:sz="4" w:space="0" w:color="000000"/>
            </w:tcBorders>
            <w:shd w:val="clear" w:color="auto" w:fill="auto"/>
            <w:noWrap/>
            <w:hideMark/>
          </w:tcPr>
          <w:p w14:paraId="78A87AE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727F90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2E34B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04D4B33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6EECEC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2BE0B784"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406BC5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выплаты населению</w:t>
            </w:r>
          </w:p>
        </w:tc>
        <w:tc>
          <w:tcPr>
            <w:tcW w:w="698" w:type="pct"/>
            <w:tcBorders>
              <w:top w:val="nil"/>
              <w:left w:val="nil"/>
              <w:bottom w:val="single" w:sz="4" w:space="0" w:color="000000"/>
              <w:right w:val="single" w:sz="4" w:space="0" w:color="000000"/>
            </w:tcBorders>
            <w:shd w:val="clear" w:color="auto" w:fill="auto"/>
            <w:noWrap/>
            <w:hideMark/>
          </w:tcPr>
          <w:p w14:paraId="0174E0F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9710082230</w:t>
            </w:r>
          </w:p>
        </w:tc>
        <w:tc>
          <w:tcPr>
            <w:tcW w:w="322" w:type="pct"/>
            <w:tcBorders>
              <w:top w:val="nil"/>
              <w:left w:val="nil"/>
              <w:bottom w:val="single" w:sz="4" w:space="0" w:color="000000"/>
              <w:right w:val="single" w:sz="4" w:space="0" w:color="000000"/>
            </w:tcBorders>
            <w:shd w:val="clear" w:color="auto" w:fill="auto"/>
            <w:noWrap/>
            <w:hideMark/>
          </w:tcPr>
          <w:p w14:paraId="7BE6A7B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5ABCDE5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360</w:t>
            </w:r>
          </w:p>
        </w:tc>
        <w:tc>
          <w:tcPr>
            <w:tcW w:w="665" w:type="pct"/>
            <w:tcBorders>
              <w:top w:val="nil"/>
              <w:left w:val="nil"/>
              <w:bottom w:val="single" w:sz="4" w:space="0" w:color="000000"/>
              <w:right w:val="single" w:sz="4" w:space="0" w:color="000000"/>
            </w:tcBorders>
            <w:shd w:val="clear" w:color="auto" w:fill="auto"/>
            <w:noWrap/>
            <w:hideMark/>
          </w:tcPr>
          <w:p w14:paraId="1AAB74B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3EA9960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c>
          <w:tcPr>
            <w:tcW w:w="665" w:type="pct"/>
            <w:tcBorders>
              <w:top w:val="nil"/>
              <w:left w:val="nil"/>
              <w:bottom w:val="single" w:sz="4" w:space="0" w:color="000000"/>
              <w:right w:val="single" w:sz="4" w:space="0" w:color="000000"/>
            </w:tcBorders>
            <w:shd w:val="clear" w:color="auto" w:fill="auto"/>
            <w:noWrap/>
            <w:hideMark/>
          </w:tcPr>
          <w:p w14:paraId="0AEC72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56,00000</w:t>
            </w:r>
          </w:p>
        </w:tc>
      </w:tr>
      <w:tr w:rsidR="00B1760C" w:rsidRPr="00B1760C" w14:paraId="64AB7A8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6ED056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Прочие расходы на выполнение функций органов местного самоуправления</w:t>
            </w:r>
          </w:p>
        </w:tc>
        <w:tc>
          <w:tcPr>
            <w:tcW w:w="698" w:type="pct"/>
            <w:tcBorders>
              <w:top w:val="nil"/>
              <w:left w:val="nil"/>
              <w:bottom w:val="single" w:sz="4" w:space="0" w:color="000000"/>
              <w:right w:val="single" w:sz="4" w:space="0" w:color="000000"/>
            </w:tcBorders>
            <w:shd w:val="clear" w:color="auto" w:fill="auto"/>
            <w:noWrap/>
            <w:hideMark/>
          </w:tcPr>
          <w:p w14:paraId="2DF591C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322" w:type="pct"/>
            <w:tcBorders>
              <w:top w:val="nil"/>
              <w:left w:val="nil"/>
              <w:bottom w:val="single" w:sz="4" w:space="0" w:color="000000"/>
              <w:right w:val="single" w:sz="4" w:space="0" w:color="000000"/>
            </w:tcBorders>
            <w:shd w:val="clear" w:color="auto" w:fill="auto"/>
            <w:noWrap/>
            <w:hideMark/>
          </w:tcPr>
          <w:p w14:paraId="40E5F96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19CA4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15802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285D26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188C97E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0A22B6E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895352"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2C4E35B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322" w:type="pct"/>
            <w:tcBorders>
              <w:top w:val="nil"/>
              <w:left w:val="nil"/>
              <w:bottom w:val="single" w:sz="4" w:space="0" w:color="000000"/>
              <w:right w:val="single" w:sz="4" w:space="0" w:color="000000"/>
            </w:tcBorders>
            <w:shd w:val="clear" w:color="auto" w:fill="auto"/>
            <w:noWrap/>
            <w:hideMark/>
          </w:tcPr>
          <w:p w14:paraId="4F6FD83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10C79AC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548A102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4F9B4B3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13A05D2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7127092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0CE861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3DFA1A1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322" w:type="pct"/>
            <w:tcBorders>
              <w:top w:val="nil"/>
              <w:left w:val="nil"/>
              <w:bottom w:val="single" w:sz="4" w:space="0" w:color="000000"/>
              <w:right w:val="single" w:sz="4" w:space="0" w:color="000000"/>
            </w:tcBorders>
            <w:shd w:val="clear" w:color="auto" w:fill="auto"/>
            <w:noWrap/>
            <w:hideMark/>
          </w:tcPr>
          <w:p w14:paraId="3EC784A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0738B92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62420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52F066D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6BA6982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11922DA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196C4A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1003306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9710083220</w:t>
            </w:r>
          </w:p>
        </w:tc>
        <w:tc>
          <w:tcPr>
            <w:tcW w:w="322" w:type="pct"/>
            <w:tcBorders>
              <w:top w:val="nil"/>
              <w:left w:val="nil"/>
              <w:bottom w:val="single" w:sz="4" w:space="0" w:color="000000"/>
              <w:right w:val="single" w:sz="4" w:space="0" w:color="000000"/>
            </w:tcBorders>
            <w:shd w:val="clear" w:color="auto" w:fill="auto"/>
            <w:noWrap/>
            <w:hideMark/>
          </w:tcPr>
          <w:p w14:paraId="6563E0C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43B38BC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5A05F9C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324B3E4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c>
          <w:tcPr>
            <w:tcW w:w="665" w:type="pct"/>
            <w:tcBorders>
              <w:top w:val="nil"/>
              <w:left w:val="nil"/>
              <w:bottom w:val="single" w:sz="4" w:space="0" w:color="000000"/>
              <w:right w:val="single" w:sz="4" w:space="0" w:color="000000"/>
            </w:tcBorders>
            <w:shd w:val="clear" w:color="auto" w:fill="auto"/>
            <w:noWrap/>
            <w:hideMark/>
          </w:tcPr>
          <w:p w14:paraId="0B9FEEA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300,00000</w:t>
            </w:r>
          </w:p>
        </w:tc>
      </w:tr>
      <w:tr w:rsidR="00B1760C" w:rsidRPr="00B1760C" w14:paraId="1027613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FEDCB4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698" w:type="pct"/>
            <w:tcBorders>
              <w:top w:val="nil"/>
              <w:left w:val="nil"/>
              <w:bottom w:val="single" w:sz="4" w:space="0" w:color="000000"/>
              <w:right w:val="single" w:sz="4" w:space="0" w:color="000000"/>
            </w:tcBorders>
            <w:shd w:val="clear" w:color="auto" w:fill="auto"/>
            <w:noWrap/>
            <w:hideMark/>
          </w:tcPr>
          <w:p w14:paraId="509CA02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322" w:type="pct"/>
            <w:tcBorders>
              <w:top w:val="nil"/>
              <w:left w:val="nil"/>
              <w:bottom w:val="single" w:sz="4" w:space="0" w:color="000000"/>
              <w:right w:val="single" w:sz="4" w:space="0" w:color="000000"/>
            </w:tcBorders>
            <w:shd w:val="clear" w:color="auto" w:fill="auto"/>
            <w:noWrap/>
            <w:hideMark/>
          </w:tcPr>
          <w:p w14:paraId="23B838C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6D6710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5FF080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43E436F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251E22B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5177A3CF"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1C82E93"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07AFA9D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322" w:type="pct"/>
            <w:tcBorders>
              <w:top w:val="nil"/>
              <w:left w:val="nil"/>
              <w:bottom w:val="single" w:sz="4" w:space="0" w:color="000000"/>
              <w:right w:val="single" w:sz="4" w:space="0" w:color="000000"/>
            </w:tcBorders>
            <w:shd w:val="clear" w:color="auto" w:fill="auto"/>
            <w:noWrap/>
            <w:hideMark/>
          </w:tcPr>
          <w:p w14:paraId="7912D71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62D3A77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CCB522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4F1C3D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0977BC1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4A4CCE88"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5D413CA"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Сельское хозяйство и рыболовство</w:t>
            </w:r>
          </w:p>
        </w:tc>
        <w:tc>
          <w:tcPr>
            <w:tcW w:w="698" w:type="pct"/>
            <w:tcBorders>
              <w:top w:val="nil"/>
              <w:left w:val="nil"/>
              <w:bottom w:val="single" w:sz="4" w:space="0" w:color="000000"/>
              <w:right w:val="single" w:sz="4" w:space="0" w:color="000000"/>
            </w:tcBorders>
            <w:shd w:val="clear" w:color="auto" w:fill="auto"/>
            <w:noWrap/>
            <w:hideMark/>
          </w:tcPr>
          <w:p w14:paraId="6408132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322" w:type="pct"/>
            <w:tcBorders>
              <w:top w:val="nil"/>
              <w:left w:val="nil"/>
              <w:bottom w:val="single" w:sz="4" w:space="0" w:color="000000"/>
              <w:right w:val="single" w:sz="4" w:space="0" w:color="000000"/>
            </w:tcBorders>
            <w:shd w:val="clear" w:color="auto" w:fill="auto"/>
            <w:noWrap/>
            <w:hideMark/>
          </w:tcPr>
          <w:p w14:paraId="24D4D4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261" w:type="pct"/>
            <w:tcBorders>
              <w:top w:val="nil"/>
              <w:left w:val="nil"/>
              <w:bottom w:val="single" w:sz="4" w:space="0" w:color="000000"/>
              <w:right w:val="single" w:sz="4" w:space="0" w:color="000000"/>
            </w:tcBorders>
            <w:shd w:val="clear" w:color="auto" w:fill="auto"/>
            <w:noWrap/>
            <w:hideMark/>
          </w:tcPr>
          <w:p w14:paraId="13D613B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6BF15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3BB3DD1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7E34CA9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3340F4AC"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F9C22E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3F4D10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9730070720</w:t>
            </w:r>
          </w:p>
        </w:tc>
        <w:tc>
          <w:tcPr>
            <w:tcW w:w="322" w:type="pct"/>
            <w:tcBorders>
              <w:top w:val="nil"/>
              <w:left w:val="nil"/>
              <w:bottom w:val="single" w:sz="4" w:space="0" w:color="000000"/>
              <w:right w:val="single" w:sz="4" w:space="0" w:color="000000"/>
            </w:tcBorders>
            <w:shd w:val="clear" w:color="auto" w:fill="auto"/>
            <w:noWrap/>
            <w:hideMark/>
          </w:tcPr>
          <w:p w14:paraId="020438B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0405</w:t>
            </w:r>
          </w:p>
        </w:tc>
        <w:tc>
          <w:tcPr>
            <w:tcW w:w="261" w:type="pct"/>
            <w:tcBorders>
              <w:top w:val="nil"/>
              <w:left w:val="nil"/>
              <w:bottom w:val="single" w:sz="4" w:space="0" w:color="000000"/>
              <w:right w:val="single" w:sz="4" w:space="0" w:color="000000"/>
            </w:tcBorders>
            <w:shd w:val="clear" w:color="auto" w:fill="auto"/>
            <w:noWrap/>
            <w:hideMark/>
          </w:tcPr>
          <w:p w14:paraId="76FF796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41E21B0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1A3295A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c>
          <w:tcPr>
            <w:tcW w:w="665" w:type="pct"/>
            <w:tcBorders>
              <w:top w:val="nil"/>
              <w:left w:val="nil"/>
              <w:bottom w:val="single" w:sz="4" w:space="0" w:color="000000"/>
              <w:right w:val="single" w:sz="4" w:space="0" w:color="000000"/>
            </w:tcBorders>
            <w:shd w:val="clear" w:color="auto" w:fill="auto"/>
            <w:noWrap/>
            <w:hideMark/>
          </w:tcPr>
          <w:p w14:paraId="21A432E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44,20000</w:t>
            </w:r>
          </w:p>
        </w:tc>
      </w:tr>
      <w:tr w:rsidR="00B1760C" w:rsidRPr="00B1760C" w14:paraId="7C422D0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5DF74BE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698" w:type="pct"/>
            <w:tcBorders>
              <w:top w:val="nil"/>
              <w:left w:val="nil"/>
              <w:bottom w:val="single" w:sz="4" w:space="0" w:color="000000"/>
              <w:right w:val="single" w:sz="4" w:space="0" w:color="000000"/>
            </w:tcBorders>
            <w:shd w:val="clear" w:color="auto" w:fill="auto"/>
            <w:noWrap/>
            <w:hideMark/>
          </w:tcPr>
          <w:p w14:paraId="732748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322" w:type="pct"/>
            <w:tcBorders>
              <w:top w:val="nil"/>
              <w:left w:val="nil"/>
              <w:bottom w:val="single" w:sz="4" w:space="0" w:color="000000"/>
              <w:right w:val="single" w:sz="4" w:space="0" w:color="000000"/>
            </w:tcBorders>
            <w:shd w:val="clear" w:color="auto" w:fill="auto"/>
            <w:noWrap/>
            <w:hideMark/>
          </w:tcPr>
          <w:p w14:paraId="451F400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5AE70DD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D0B337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65" w:type="pct"/>
            <w:tcBorders>
              <w:top w:val="nil"/>
              <w:left w:val="nil"/>
              <w:bottom w:val="single" w:sz="4" w:space="0" w:color="000000"/>
              <w:right w:val="single" w:sz="4" w:space="0" w:color="000000"/>
            </w:tcBorders>
            <w:shd w:val="clear" w:color="auto" w:fill="auto"/>
            <w:noWrap/>
            <w:hideMark/>
          </w:tcPr>
          <w:p w14:paraId="61C2632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65" w:type="pct"/>
            <w:tcBorders>
              <w:top w:val="nil"/>
              <w:left w:val="nil"/>
              <w:bottom w:val="single" w:sz="4" w:space="0" w:color="000000"/>
              <w:right w:val="single" w:sz="4" w:space="0" w:color="000000"/>
            </w:tcBorders>
            <w:shd w:val="clear" w:color="auto" w:fill="auto"/>
            <w:noWrap/>
            <w:hideMark/>
          </w:tcPr>
          <w:p w14:paraId="7963946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14FE688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1C75DE9"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286A75C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322" w:type="pct"/>
            <w:tcBorders>
              <w:top w:val="nil"/>
              <w:left w:val="nil"/>
              <w:bottom w:val="single" w:sz="4" w:space="0" w:color="000000"/>
              <w:right w:val="single" w:sz="4" w:space="0" w:color="000000"/>
            </w:tcBorders>
            <w:shd w:val="clear" w:color="auto" w:fill="auto"/>
            <w:noWrap/>
            <w:hideMark/>
          </w:tcPr>
          <w:p w14:paraId="17364897"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188B79C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9CBDEF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65" w:type="pct"/>
            <w:tcBorders>
              <w:top w:val="nil"/>
              <w:left w:val="nil"/>
              <w:bottom w:val="single" w:sz="4" w:space="0" w:color="000000"/>
              <w:right w:val="single" w:sz="4" w:space="0" w:color="000000"/>
            </w:tcBorders>
            <w:shd w:val="clear" w:color="auto" w:fill="auto"/>
            <w:noWrap/>
            <w:hideMark/>
          </w:tcPr>
          <w:p w14:paraId="5D34DC5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65" w:type="pct"/>
            <w:tcBorders>
              <w:top w:val="nil"/>
              <w:left w:val="nil"/>
              <w:bottom w:val="single" w:sz="4" w:space="0" w:color="000000"/>
              <w:right w:val="single" w:sz="4" w:space="0" w:color="000000"/>
            </w:tcBorders>
            <w:shd w:val="clear" w:color="auto" w:fill="auto"/>
            <w:noWrap/>
            <w:hideMark/>
          </w:tcPr>
          <w:p w14:paraId="4FF56A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60E014EA"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EFD98E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Судебная система</w:t>
            </w:r>
          </w:p>
        </w:tc>
        <w:tc>
          <w:tcPr>
            <w:tcW w:w="698" w:type="pct"/>
            <w:tcBorders>
              <w:top w:val="nil"/>
              <w:left w:val="nil"/>
              <w:bottom w:val="single" w:sz="4" w:space="0" w:color="000000"/>
              <w:right w:val="single" w:sz="4" w:space="0" w:color="000000"/>
            </w:tcBorders>
            <w:shd w:val="clear" w:color="auto" w:fill="auto"/>
            <w:noWrap/>
            <w:hideMark/>
          </w:tcPr>
          <w:p w14:paraId="61DEB74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322" w:type="pct"/>
            <w:tcBorders>
              <w:top w:val="nil"/>
              <w:left w:val="nil"/>
              <w:bottom w:val="single" w:sz="4" w:space="0" w:color="000000"/>
              <w:right w:val="single" w:sz="4" w:space="0" w:color="000000"/>
            </w:tcBorders>
            <w:shd w:val="clear" w:color="auto" w:fill="auto"/>
            <w:noWrap/>
            <w:hideMark/>
          </w:tcPr>
          <w:p w14:paraId="382AA41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261" w:type="pct"/>
            <w:tcBorders>
              <w:top w:val="nil"/>
              <w:left w:val="nil"/>
              <w:bottom w:val="single" w:sz="4" w:space="0" w:color="000000"/>
              <w:right w:val="single" w:sz="4" w:space="0" w:color="000000"/>
            </w:tcBorders>
            <w:shd w:val="clear" w:color="auto" w:fill="auto"/>
            <w:noWrap/>
            <w:hideMark/>
          </w:tcPr>
          <w:p w14:paraId="56E508A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B88C3E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65" w:type="pct"/>
            <w:tcBorders>
              <w:top w:val="nil"/>
              <w:left w:val="nil"/>
              <w:bottom w:val="single" w:sz="4" w:space="0" w:color="000000"/>
              <w:right w:val="single" w:sz="4" w:space="0" w:color="000000"/>
            </w:tcBorders>
            <w:shd w:val="clear" w:color="auto" w:fill="auto"/>
            <w:noWrap/>
            <w:hideMark/>
          </w:tcPr>
          <w:p w14:paraId="38D076B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65" w:type="pct"/>
            <w:tcBorders>
              <w:top w:val="nil"/>
              <w:left w:val="nil"/>
              <w:bottom w:val="single" w:sz="4" w:space="0" w:color="000000"/>
              <w:right w:val="single" w:sz="4" w:space="0" w:color="000000"/>
            </w:tcBorders>
            <w:shd w:val="clear" w:color="auto" w:fill="auto"/>
            <w:noWrap/>
            <w:hideMark/>
          </w:tcPr>
          <w:p w14:paraId="3066553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7A86AF1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F8F5178"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083510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9740051200</w:t>
            </w:r>
          </w:p>
        </w:tc>
        <w:tc>
          <w:tcPr>
            <w:tcW w:w="322" w:type="pct"/>
            <w:tcBorders>
              <w:top w:val="nil"/>
              <w:left w:val="nil"/>
              <w:bottom w:val="single" w:sz="4" w:space="0" w:color="000000"/>
              <w:right w:val="single" w:sz="4" w:space="0" w:color="000000"/>
            </w:tcBorders>
            <w:shd w:val="clear" w:color="auto" w:fill="auto"/>
            <w:noWrap/>
            <w:hideMark/>
          </w:tcPr>
          <w:p w14:paraId="76D0A3B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0105</w:t>
            </w:r>
          </w:p>
        </w:tc>
        <w:tc>
          <w:tcPr>
            <w:tcW w:w="261" w:type="pct"/>
            <w:tcBorders>
              <w:top w:val="nil"/>
              <w:left w:val="nil"/>
              <w:bottom w:val="single" w:sz="4" w:space="0" w:color="000000"/>
              <w:right w:val="single" w:sz="4" w:space="0" w:color="000000"/>
            </w:tcBorders>
            <w:shd w:val="clear" w:color="auto" w:fill="auto"/>
            <w:noWrap/>
            <w:hideMark/>
          </w:tcPr>
          <w:p w14:paraId="3D266B8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05F7897D"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4,70000</w:t>
            </w:r>
          </w:p>
        </w:tc>
        <w:tc>
          <w:tcPr>
            <w:tcW w:w="665" w:type="pct"/>
            <w:tcBorders>
              <w:top w:val="nil"/>
              <w:left w:val="nil"/>
              <w:bottom w:val="single" w:sz="4" w:space="0" w:color="000000"/>
              <w:right w:val="single" w:sz="4" w:space="0" w:color="000000"/>
            </w:tcBorders>
            <w:shd w:val="clear" w:color="auto" w:fill="auto"/>
            <w:noWrap/>
            <w:hideMark/>
          </w:tcPr>
          <w:p w14:paraId="04622E6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64,30000</w:t>
            </w:r>
          </w:p>
        </w:tc>
        <w:tc>
          <w:tcPr>
            <w:tcW w:w="665" w:type="pct"/>
            <w:tcBorders>
              <w:top w:val="nil"/>
              <w:left w:val="nil"/>
              <w:bottom w:val="single" w:sz="4" w:space="0" w:color="000000"/>
              <w:right w:val="single" w:sz="4" w:space="0" w:color="000000"/>
            </w:tcBorders>
            <w:shd w:val="clear" w:color="auto" w:fill="auto"/>
            <w:noWrap/>
            <w:hideMark/>
          </w:tcPr>
          <w:p w14:paraId="459B869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5,00000</w:t>
            </w:r>
          </w:p>
        </w:tc>
      </w:tr>
      <w:tr w:rsidR="00B1760C" w:rsidRPr="00B1760C" w14:paraId="41664A8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BF7B83C"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698" w:type="pct"/>
            <w:tcBorders>
              <w:top w:val="nil"/>
              <w:left w:val="nil"/>
              <w:bottom w:val="single" w:sz="4" w:space="0" w:color="000000"/>
              <w:right w:val="single" w:sz="4" w:space="0" w:color="000000"/>
            </w:tcBorders>
            <w:shd w:val="clear" w:color="auto" w:fill="auto"/>
            <w:noWrap/>
            <w:hideMark/>
          </w:tcPr>
          <w:p w14:paraId="0963962A"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322" w:type="pct"/>
            <w:tcBorders>
              <w:top w:val="nil"/>
              <w:left w:val="nil"/>
              <w:bottom w:val="single" w:sz="4" w:space="0" w:color="000000"/>
              <w:right w:val="single" w:sz="4" w:space="0" w:color="000000"/>
            </w:tcBorders>
            <w:shd w:val="clear" w:color="auto" w:fill="auto"/>
            <w:noWrap/>
            <w:hideMark/>
          </w:tcPr>
          <w:p w14:paraId="4C847DD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1DD280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6C557CD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26A33E5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5F9A66C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21C1E8B5"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C45A2D1"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Национальная экономика</w:t>
            </w:r>
          </w:p>
        </w:tc>
        <w:tc>
          <w:tcPr>
            <w:tcW w:w="698" w:type="pct"/>
            <w:tcBorders>
              <w:top w:val="nil"/>
              <w:left w:val="nil"/>
              <w:bottom w:val="single" w:sz="4" w:space="0" w:color="000000"/>
              <w:right w:val="single" w:sz="4" w:space="0" w:color="000000"/>
            </w:tcBorders>
            <w:shd w:val="clear" w:color="auto" w:fill="auto"/>
            <w:noWrap/>
            <w:hideMark/>
          </w:tcPr>
          <w:p w14:paraId="6683DEE0"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322" w:type="pct"/>
            <w:tcBorders>
              <w:top w:val="nil"/>
              <w:left w:val="nil"/>
              <w:bottom w:val="single" w:sz="4" w:space="0" w:color="000000"/>
              <w:right w:val="single" w:sz="4" w:space="0" w:color="000000"/>
            </w:tcBorders>
            <w:shd w:val="clear" w:color="auto" w:fill="auto"/>
            <w:noWrap/>
            <w:hideMark/>
          </w:tcPr>
          <w:p w14:paraId="6C0A24F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0400</w:t>
            </w:r>
          </w:p>
        </w:tc>
        <w:tc>
          <w:tcPr>
            <w:tcW w:w="261" w:type="pct"/>
            <w:tcBorders>
              <w:top w:val="nil"/>
              <w:left w:val="nil"/>
              <w:bottom w:val="single" w:sz="4" w:space="0" w:color="000000"/>
              <w:right w:val="single" w:sz="4" w:space="0" w:color="000000"/>
            </w:tcBorders>
            <w:shd w:val="clear" w:color="auto" w:fill="auto"/>
            <w:noWrap/>
            <w:hideMark/>
          </w:tcPr>
          <w:p w14:paraId="5C3A1A8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C17DF5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7ADFFEF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7E446AC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11EA4967"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7091E1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Транспорт</w:t>
            </w:r>
          </w:p>
        </w:tc>
        <w:tc>
          <w:tcPr>
            <w:tcW w:w="698" w:type="pct"/>
            <w:tcBorders>
              <w:top w:val="nil"/>
              <w:left w:val="nil"/>
              <w:bottom w:val="single" w:sz="4" w:space="0" w:color="000000"/>
              <w:right w:val="single" w:sz="4" w:space="0" w:color="000000"/>
            </w:tcBorders>
            <w:shd w:val="clear" w:color="auto" w:fill="auto"/>
            <w:noWrap/>
            <w:hideMark/>
          </w:tcPr>
          <w:p w14:paraId="23D3B33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322" w:type="pct"/>
            <w:tcBorders>
              <w:top w:val="nil"/>
              <w:left w:val="nil"/>
              <w:bottom w:val="single" w:sz="4" w:space="0" w:color="000000"/>
              <w:right w:val="single" w:sz="4" w:space="0" w:color="000000"/>
            </w:tcBorders>
            <w:shd w:val="clear" w:color="auto" w:fill="auto"/>
            <w:noWrap/>
            <w:hideMark/>
          </w:tcPr>
          <w:p w14:paraId="0B8E350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261" w:type="pct"/>
            <w:tcBorders>
              <w:top w:val="nil"/>
              <w:left w:val="nil"/>
              <w:bottom w:val="single" w:sz="4" w:space="0" w:color="000000"/>
              <w:right w:val="single" w:sz="4" w:space="0" w:color="000000"/>
            </w:tcBorders>
            <w:shd w:val="clear" w:color="auto" w:fill="auto"/>
            <w:noWrap/>
            <w:hideMark/>
          </w:tcPr>
          <w:p w14:paraId="6995C3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31783EE4"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6D116D11"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509226E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4AACE020"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40EA8B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698" w:type="pct"/>
            <w:tcBorders>
              <w:top w:val="nil"/>
              <w:left w:val="nil"/>
              <w:bottom w:val="single" w:sz="4" w:space="0" w:color="000000"/>
              <w:right w:val="single" w:sz="4" w:space="0" w:color="000000"/>
            </w:tcBorders>
            <w:shd w:val="clear" w:color="auto" w:fill="auto"/>
            <w:noWrap/>
            <w:hideMark/>
          </w:tcPr>
          <w:p w14:paraId="216B6C7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9750023110</w:t>
            </w:r>
          </w:p>
        </w:tc>
        <w:tc>
          <w:tcPr>
            <w:tcW w:w="322" w:type="pct"/>
            <w:tcBorders>
              <w:top w:val="nil"/>
              <w:left w:val="nil"/>
              <w:bottom w:val="single" w:sz="4" w:space="0" w:color="000000"/>
              <w:right w:val="single" w:sz="4" w:space="0" w:color="000000"/>
            </w:tcBorders>
            <w:shd w:val="clear" w:color="auto" w:fill="auto"/>
            <w:noWrap/>
            <w:hideMark/>
          </w:tcPr>
          <w:p w14:paraId="312BFD79"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0408</w:t>
            </w:r>
          </w:p>
        </w:tc>
        <w:tc>
          <w:tcPr>
            <w:tcW w:w="261" w:type="pct"/>
            <w:tcBorders>
              <w:top w:val="nil"/>
              <w:left w:val="nil"/>
              <w:bottom w:val="single" w:sz="4" w:space="0" w:color="000000"/>
              <w:right w:val="single" w:sz="4" w:space="0" w:color="000000"/>
            </w:tcBorders>
            <w:shd w:val="clear" w:color="auto" w:fill="auto"/>
            <w:noWrap/>
            <w:hideMark/>
          </w:tcPr>
          <w:p w14:paraId="7FA7DD4D"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240</w:t>
            </w:r>
          </w:p>
        </w:tc>
        <w:tc>
          <w:tcPr>
            <w:tcW w:w="665" w:type="pct"/>
            <w:tcBorders>
              <w:top w:val="nil"/>
              <w:left w:val="nil"/>
              <w:bottom w:val="single" w:sz="4" w:space="0" w:color="000000"/>
              <w:right w:val="single" w:sz="4" w:space="0" w:color="000000"/>
            </w:tcBorders>
            <w:shd w:val="clear" w:color="auto" w:fill="auto"/>
            <w:noWrap/>
            <w:hideMark/>
          </w:tcPr>
          <w:p w14:paraId="65E1C4B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2144702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c>
          <w:tcPr>
            <w:tcW w:w="665" w:type="pct"/>
            <w:tcBorders>
              <w:top w:val="nil"/>
              <w:left w:val="nil"/>
              <w:bottom w:val="single" w:sz="4" w:space="0" w:color="000000"/>
              <w:right w:val="single" w:sz="4" w:space="0" w:color="000000"/>
            </w:tcBorders>
            <w:shd w:val="clear" w:color="auto" w:fill="auto"/>
            <w:noWrap/>
            <w:hideMark/>
          </w:tcPr>
          <w:p w14:paraId="598E7F0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6 987,30000</w:t>
            </w:r>
          </w:p>
        </w:tc>
      </w:tr>
      <w:tr w:rsidR="00B1760C" w:rsidRPr="00B1760C" w14:paraId="7DCC029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651F13A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фонды местных администраций</w:t>
            </w:r>
          </w:p>
        </w:tc>
        <w:tc>
          <w:tcPr>
            <w:tcW w:w="698" w:type="pct"/>
            <w:tcBorders>
              <w:top w:val="nil"/>
              <w:left w:val="nil"/>
              <w:bottom w:val="single" w:sz="4" w:space="0" w:color="000000"/>
              <w:right w:val="single" w:sz="4" w:space="0" w:color="000000"/>
            </w:tcBorders>
            <w:shd w:val="clear" w:color="auto" w:fill="auto"/>
            <w:noWrap/>
            <w:hideMark/>
          </w:tcPr>
          <w:p w14:paraId="7440BF7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322" w:type="pct"/>
            <w:tcBorders>
              <w:top w:val="nil"/>
              <w:left w:val="nil"/>
              <w:bottom w:val="single" w:sz="4" w:space="0" w:color="000000"/>
              <w:right w:val="single" w:sz="4" w:space="0" w:color="000000"/>
            </w:tcBorders>
            <w:shd w:val="clear" w:color="auto" w:fill="auto"/>
            <w:noWrap/>
            <w:hideMark/>
          </w:tcPr>
          <w:p w14:paraId="72FDDFA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1079856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20FF66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0108812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3E4F285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65016B02"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168BACB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076D2D1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322" w:type="pct"/>
            <w:tcBorders>
              <w:top w:val="nil"/>
              <w:left w:val="nil"/>
              <w:bottom w:val="single" w:sz="4" w:space="0" w:color="000000"/>
              <w:right w:val="single" w:sz="4" w:space="0" w:color="000000"/>
            </w:tcBorders>
            <w:shd w:val="clear" w:color="auto" w:fill="auto"/>
            <w:noWrap/>
            <w:hideMark/>
          </w:tcPr>
          <w:p w14:paraId="02669715"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34BEB30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12E8034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69D3319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6622ED9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755FB16D"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02730B90"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фонды</w:t>
            </w:r>
          </w:p>
        </w:tc>
        <w:tc>
          <w:tcPr>
            <w:tcW w:w="698" w:type="pct"/>
            <w:tcBorders>
              <w:top w:val="nil"/>
              <w:left w:val="nil"/>
              <w:bottom w:val="single" w:sz="4" w:space="0" w:color="000000"/>
              <w:right w:val="single" w:sz="4" w:space="0" w:color="000000"/>
            </w:tcBorders>
            <w:shd w:val="clear" w:color="auto" w:fill="auto"/>
            <w:noWrap/>
            <w:hideMark/>
          </w:tcPr>
          <w:p w14:paraId="128F530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322" w:type="pct"/>
            <w:tcBorders>
              <w:top w:val="nil"/>
              <w:left w:val="nil"/>
              <w:bottom w:val="single" w:sz="4" w:space="0" w:color="000000"/>
              <w:right w:val="single" w:sz="4" w:space="0" w:color="000000"/>
            </w:tcBorders>
            <w:shd w:val="clear" w:color="auto" w:fill="auto"/>
            <w:noWrap/>
            <w:hideMark/>
          </w:tcPr>
          <w:p w14:paraId="1F700FF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261" w:type="pct"/>
            <w:tcBorders>
              <w:top w:val="nil"/>
              <w:left w:val="nil"/>
              <w:bottom w:val="single" w:sz="4" w:space="0" w:color="000000"/>
              <w:right w:val="single" w:sz="4" w:space="0" w:color="000000"/>
            </w:tcBorders>
            <w:shd w:val="clear" w:color="auto" w:fill="auto"/>
            <w:noWrap/>
            <w:hideMark/>
          </w:tcPr>
          <w:p w14:paraId="2921C6A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FCEF6E6"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11E27D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38E99E0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4A85554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326A8B7"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средства</w:t>
            </w:r>
          </w:p>
        </w:tc>
        <w:tc>
          <w:tcPr>
            <w:tcW w:w="698" w:type="pct"/>
            <w:tcBorders>
              <w:top w:val="nil"/>
              <w:left w:val="nil"/>
              <w:bottom w:val="single" w:sz="4" w:space="0" w:color="000000"/>
              <w:right w:val="single" w:sz="4" w:space="0" w:color="000000"/>
            </w:tcBorders>
            <w:shd w:val="clear" w:color="auto" w:fill="auto"/>
            <w:noWrap/>
            <w:hideMark/>
          </w:tcPr>
          <w:p w14:paraId="2D237A14"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9790021130</w:t>
            </w:r>
          </w:p>
        </w:tc>
        <w:tc>
          <w:tcPr>
            <w:tcW w:w="322" w:type="pct"/>
            <w:tcBorders>
              <w:top w:val="nil"/>
              <w:left w:val="nil"/>
              <w:bottom w:val="single" w:sz="4" w:space="0" w:color="000000"/>
              <w:right w:val="single" w:sz="4" w:space="0" w:color="000000"/>
            </w:tcBorders>
            <w:shd w:val="clear" w:color="auto" w:fill="auto"/>
            <w:noWrap/>
            <w:hideMark/>
          </w:tcPr>
          <w:p w14:paraId="450F260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0111</w:t>
            </w:r>
          </w:p>
        </w:tc>
        <w:tc>
          <w:tcPr>
            <w:tcW w:w="261" w:type="pct"/>
            <w:tcBorders>
              <w:top w:val="nil"/>
              <w:left w:val="nil"/>
              <w:bottom w:val="single" w:sz="4" w:space="0" w:color="000000"/>
              <w:right w:val="single" w:sz="4" w:space="0" w:color="000000"/>
            </w:tcBorders>
            <w:shd w:val="clear" w:color="auto" w:fill="auto"/>
            <w:noWrap/>
            <w:hideMark/>
          </w:tcPr>
          <w:p w14:paraId="7132054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870</w:t>
            </w:r>
          </w:p>
        </w:tc>
        <w:tc>
          <w:tcPr>
            <w:tcW w:w="665" w:type="pct"/>
            <w:tcBorders>
              <w:top w:val="nil"/>
              <w:left w:val="nil"/>
              <w:bottom w:val="single" w:sz="4" w:space="0" w:color="000000"/>
              <w:right w:val="single" w:sz="4" w:space="0" w:color="000000"/>
            </w:tcBorders>
            <w:shd w:val="clear" w:color="auto" w:fill="auto"/>
            <w:noWrap/>
            <w:hideMark/>
          </w:tcPr>
          <w:p w14:paraId="27013383"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7421DD69"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c>
          <w:tcPr>
            <w:tcW w:w="665" w:type="pct"/>
            <w:tcBorders>
              <w:top w:val="nil"/>
              <w:left w:val="nil"/>
              <w:bottom w:val="single" w:sz="4" w:space="0" w:color="000000"/>
              <w:right w:val="single" w:sz="4" w:space="0" w:color="000000"/>
            </w:tcBorders>
            <w:shd w:val="clear" w:color="auto" w:fill="auto"/>
            <w:noWrap/>
            <w:hideMark/>
          </w:tcPr>
          <w:p w14:paraId="52380785"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100,00000</w:t>
            </w:r>
          </w:p>
        </w:tc>
      </w:tr>
      <w:tr w:rsidR="00B1760C" w:rsidRPr="00B1760C" w14:paraId="7D8535D3"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8247394"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Условно утвержденные расходы</w:t>
            </w:r>
          </w:p>
        </w:tc>
        <w:tc>
          <w:tcPr>
            <w:tcW w:w="698" w:type="pct"/>
            <w:tcBorders>
              <w:top w:val="nil"/>
              <w:left w:val="nil"/>
              <w:bottom w:val="single" w:sz="4" w:space="0" w:color="000000"/>
              <w:right w:val="single" w:sz="4" w:space="0" w:color="000000"/>
            </w:tcBorders>
            <w:shd w:val="clear" w:color="auto" w:fill="auto"/>
            <w:noWrap/>
            <w:hideMark/>
          </w:tcPr>
          <w:p w14:paraId="2972F438"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322" w:type="pct"/>
            <w:tcBorders>
              <w:top w:val="nil"/>
              <w:left w:val="nil"/>
              <w:bottom w:val="single" w:sz="4" w:space="0" w:color="000000"/>
              <w:right w:val="single" w:sz="4" w:space="0" w:color="000000"/>
            </w:tcBorders>
            <w:shd w:val="clear" w:color="auto" w:fill="auto"/>
            <w:noWrap/>
            <w:hideMark/>
          </w:tcPr>
          <w:p w14:paraId="3A0FE12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261" w:type="pct"/>
            <w:tcBorders>
              <w:top w:val="nil"/>
              <w:left w:val="nil"/>
              <w:bottom w:val="single" w:sz="4" w:space="0" w:color="000000"/>
              <w:right w:val="single" w:sz="4" w:space="0" w:color="000000"/>
            </w:tcBorders>
            <w:shd w:val="clear" w:color="auto" w:fill="auto"/>
            <w:noWrap/>
            <w:hideMark/>
          </w:tcPr>
          <w:p w14:paraId="0E3CB88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4A810C4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53C1FBA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65" w:type="pct"/>
            <w:tcBorders>
              <w:top w:val="nil"/>
              <w:left w:val="nil"/>
              <w:bottom w:val="single" w:sz="4" w:space="0" w:color="000000"/>
              <w:right w:val="single" w:sz="4" w:space="0" w:color="000000"/>
            </w:tcBorders>
            <w:shd w:val="clear" w:color="auto" w:fill="auto"/>
            <w:noWrap/>
            <w:hideMark/>
          </w:tcPr>
          <w:p w14:paraId="53E118E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506B361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7A6ECCAB"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07AEC76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322" w:type="pct"/>
            <w:tcBorders>
              <w:top w:val="nil"/>
              <w:left w:val="nil"/>
              <w:bottom w:val="single" w:sz="4" w:space="0" w:color="000000"/>
              <w:right w:val="single" w:sz="4" w:space="0" w:color="000000"/>
            </w:tcBorders>
            <w:shd w:val="clear" w:color="auto" w:fill="auto"/>
            <w:noWrap/>
            <w:hideMark/>
          </w:tcPr>
          <w:p w14:paraId="5724FAC2"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0100</w:t>
            </w:r>
          </w:p>
        </w:tc>
        <w:tc>
          <w:tcPr>
            <w:tcW w:w="261" w:type="pct"/>
            <w:tcBorders>
              <w:top w:val="nil"/>
              <w:left w:val="nil"/>
              <w:bottom w:val="single" w:sz="4" w:space="0" w:color="000000"/>
              <w:right w:val="single" w:sz="4" w:space="0" w:color="000000"/>
            </w:tcBorders>
            <w:shd w:val="clear" w:color="auto" w:fill="auto"/>
            <w:noWrap/>
            <w:hideMark/>
          </w:tcPr>
          <w:p w14:paraId="40B4C8BB"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7285891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07EA4647"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65" w:type="pct"/>
            <w:tcBorders>
              <w:top w:val="nil"/>
              <w:left w:val="nil"/>
              <w:bottom w:val="single" w:sz="4" w:space="0" w:color="000000"/>
              <w:right w:val="single" w:sz="4" w:space="0" w:color="000000"/>
            </w:tcBorders>
            <w:shd w:val="clear" w:color="auto" w:fill="auto"/>
            <w:noWrap/>
            <w:hideMark/>
          </w:tcPr>
          <w:p w14:paraId="4196C75E"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709F13AE"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3C07F5FD"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698" w:type="pct"/>
            <w:tcBorders>
              <w:top w:val="nil"/>
              <w:left w:val="nil"/>
              <w:bottom w:val="single" w:sz="4" w:space="0" w:color="000000"/>
              <w:right w:val="single" w:sz="4" w:space="0" w:color="000000"/>
            </w:tcBorders>
            <w:shd w:val="clear" w:color="auto" w:fill="auto"/>
            <w:noWrap/>
            <w:hideMark/>
          </w:tcPr>
          <w:p w14:paraId="1874C3A1"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322" w:type="pct"/>
            <w:tcBorders>
              <w:top w:val="nil"/>
              <w:left w:val="nil"/>
              <w:bottom w:val="single" w:sz="4" w:space="0" w:color="000000"/>
              <w:right w:val="single" w:sz="4" w:space="0" w:color="000000"/>
            </w:tcBorders>
            <w:shd w:val="clear" w:color="auto" w:fill="auto"/>
            <w:noWrap/>
            <w:hideMark/>
          </w:tcPr>
          <w:p w14:paraId="5281AD5C"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53E49343"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w:t>
            </w:r>
          </w:p>
        </w:tc>
        <w:tc>
          <w:tcPr>
            <w:tcW w:w="665" w:type="pct"/>
            <w:tcBorders>
              <w:top w:val="nil"/>
              <w:left w:val="nil"/>
              <w:bottom w:val="single" w:sz="4" w:space="0" w:color="000000"/>
              <w:right w:val="single" w:sz="4" w:space="0" w:color="000000"/>
            </w:tcBorders>
            <w:shd w:val="clear" w:color="auto" w:fill="auto"/>
            <w:noWrap/>
            <w:hideMark/>
          </w:tcPr>
          <w:p w14:paraId="02F26050"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276590EA"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65" w:type="pct"/>
            <w:tcBorders>
              <w:top w:val="nil"/>
              <w:left w:val="nil"/>
              <w:bottom w:val="single" w:sz="4" w:space="0" w:color="000000"/>
              <w:right w:val="single" w:sz="4" w:space="0" w:color="000000"/>
            </w:tcBorders>
            <w:shd w:val="clear" w:color="auto" w:fill="auto"/>
            <w:noWrap/>
            <w:hideMark/>
          </w:tcPr>
          <w:p w14:paraId="7E752F28"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0F1098C1" w14:textId="77777777" w:rsidTr="00667D7B">
        <w:trPr>
          <w:trHeight w:val="20"/>
        </w:trPr>
        <w:tc>
          <w:tcPr>
            <w:tcW w:w="1725" w:type="pct"/>
            <w:tcBorders>
              <w:top w:val="nil"/>
              <w:left w:val="single" w:sz="4" w:space="0" w:color="000000"/>
              <w:bottom w:val="single" w:sz="4" w:space="0" w:color="000000"/>
              <w:right w:val="single" w:sz="4" w:space="0" w:color="000000"/>
            </w:tcBorders>
            <w:shd w:val="clear" w:color="auto" w:fill="auto"/>
            <w:hideMark/>
          </w:tcPr>
          <w:p w14:paraId="21C2E7AF" w14:textId="77777777" w:rsidR="00B1760C" w:rsidRPr="00B1760C" w:rsidRDefault="00B1760C" w:rsidP="00B1760C">
            <w:pPr>
              <w:spacing w:after="0" w:line="240" w:lineRule="auto"/>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 xml:space="preserve"> Резервные средства</w:t>
            </w:r>
          </w:p>
        </w:tc>
        <w:tc>
          <w:tcPr>
            <w:tcW w:w="698" w:type="pct"/>
            <w:tcBorders>
              <w:top w:val="nil"/>
              <w:left w:val="nil"/>
              <w:bottom w:val="single" w:sz="4" w:space="0" w:color="000000"/>
              <w:right w:val="single" w:sz="4" w:space="0" w:color="000000"/>
            </w:tcBorders>
            <w:shd w:val="clear" w:color="auto" w:fill="auto"/>
            <w:noWrap/>
            <w:hideMark/>
          </w:tcPr>
          <w:p w14:paraId="4D3EE696"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9790099990</w:t>
            </w:r>
          </w:p>
        </w:tc>
        <w:tc>
          <w:tcPr>
            <w:tcW w:w="322" w:type="pct"/>
            <w:tcBorders>
              <w:top w:val="nil"/>
              <w:left w:val="nil"/>
              <w:bottom w:val="single" w:sz="4" w:space="0" w:color="000000"/>
              <w:right w:val="single" w:sz="4" w:space="0" w:color="000000"/>
            </w:tcBorders>
            <w:shd w:val="clear" w:color="auto" w:fill="auto"/>
            <w:noWrap/>
            <w:hideMark/>
          </w:tcPr>
          <w:p w14:paraId="0120E34F"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0113</w:t>
            </w:r>
          </w:p>
        </w:tc>
        <w:tc>
          <w:tcPr>
            <w:tcW w:w="261" w:type="pct"/>
            <w:tcBorders>
              <w:top w:val="nil"/>
              <w:left w:val="nil"/>
              <w:bottom w:val="single" w:sz="4" w:space="0" w:color="000000"/>
              <w:right w:val="single" w:sz="4" w:space="0" w:color="000000"/>
            </w:tcBorders>
            <w:shd w:val="clear" w:color="auto" w:fill="auto"/>
            <w:noWrap/>
            <w:hideMark/>
          </w:tcPr>
          <w:p w14:paraId="65BD06DE" w14:textId="77777777" w:rsidR="00B1760C" w:rsidRPr="00B1760C" w:rsidRDefault="00B1760C" w:rsidP="00B1760C">
            <w:pPr>
              <w:spacing w:after="0" w:line="240" w:lineRule="auto"/>
              <w:jc w:val="center"/>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870</w:t>
            </w:r>
          </w:p>
        </w:tc>
        <w:tc>
          <w:tcPr>
            <w:tcW w:w="665" w:type="pct"/>
            <w:tcBorders>
              <w:top w:val="nil"/>
              <w:left w:val="nil"/>
              <w:bottom w:val="single" w:sz="4" w:space="0" w:color="000000"/>
              <w:right w:val="single" w:sz="4" w:space="0" w:color="000000"/>
            </w:tcBorders>
            <w:shd w:val="clear" w:color="auto" w:fill="auto"/>
            <w:noWrap/>
            <w:hideMark/>
          </w:tcPr>
          <w:p w14:paraId="1FBD6332"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0,00000</w:t>
            </w:r>
          </w:p>
        </w:tc>
        <w:tc>
          <w:tcPr>
            <w:tcW w:w="665" w:type="pct"/>
            <w:tcBorders>
              <w:top w:val="nil"/>
              <w:left w:val="nil"/>
              <w:bottom w:val="single" w:sz="4" w:space="0" w:color="000000"/>
              <w:right w:val="single" w:sz="4" w:space="0" w:color="000000"/>
            </w:tcBorders>
            <w:shd w:val="clear" w:color="auto" w:fill="auto"/>
            <w:noWrap/>
            <w:hideMark/>
          </w:tcPr>
          <w:p w14:paraId="3F932D5C"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5 778,00000</w:t>
            </w:r>
          </w:p>
        </w:tc>
        <w:tc>
          <w:tcPr>
            <w:tcW w:w="665" w:type="pct"/>
            <w:tcBorders>
              <w:top w:val="nil"/>
              <w:left w:val="nil"/>
              <w:bottom w:val="single" w:sz="4" w:space="0" w:color="000000"/>
              <w:right w:val="single" w:sz="4" w:space="0" w:color="000000"/>
            </w:tcBorders>
            <w:shd w:val="clear" w:color="auto" w:fill="auto"/>
            <w:noWrap/>
            <w:hideMark/>
          </w:tcPr>
          <w:p w14:paraId="0C40051B" w14:textId="77777777" w:rsidR="00B1760C" w:rsidRPr="00B1760C" w:rsidRDefault="00B1760C" w:rsidP="00B1760C">
            <w:pPr>
              <w:spacing w:after="0" w:line="240" w:lineRule="auto"/>
              <w:jc w:val="right"/>
              <w:rPr>
                <w:rFonts w:ascii="Times New Roman" w:eastAsia="Times New Roman" w:hAnsi="Times New Roman" w:cs="Times New Roman"/>
                <w:color w:val="000000"/>
                <w:sz w:val="18"/>
                <w:szCs w:val="18"/>
                <w:lang w:eastAsia="ru-RU"/>
              </w:rPr>
            </w:pPr>
            <w:r w:rsidRPr="00B1760C">
              <w:rPr>
                <w:rFonts w:ascii="Times New Roman" w:eastAsia="Times New Roman" w:hAnsi="Times New Roman" w:cs="Times New Roman"/>
                <w:color w:val="000000"/>
                <w:sz w:val="18"/>
                <w:szCs w:val="18"/>
                <w:lang w:eastAsia="ru-RU"/>
              </w:rPr>
              <w:t>11 953,10000</w:t>
            </w:r>
          </w:p>
        </w:tc>
      </w:tr>
      <w:tr w:rsidR="00B1760C" w:rsidRPr="00B1760C" w14:paraId="2295897E" w14:textId="77777777" w:rsidTr="00667D7B">
        <w:trPr>
          <w:trHeight w:val="20"/>
        </w:trPr>
        <w:tc>
          <w:tcPr>
            <w:tcW w:w="1725" w:type="pct"/>
            <w:tcBorders>
              <w:top w:val="nil"/>
              <w:left w:val="single" w:sz="4" w:space="0" w:color="000000"/>
              <w:bottom w:val="nil"/>
              <w:right w:val="single" w:sz="4" w:space="0" w:color="000000"/>
            </w:tcBorders>
            <w:shd w:val="clear" w:color="auto" w:fill="auto"/>
            <w:hideMark/>
          </w:tcPr>
          <w:p w14:paraId="0AC0E395" w14:textId="77777777" w:rsidR="00B1760C" w:rsidRPr="00B1760C" w:rsidRDefault="00B1760C" w:rsidP="00B1760C">
            <w:pPr>
              <w:spacing w:after="0" w:line="240" w:lineRule="auto"/>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ИТОГО непрограммных расходов</w:t>
            </w:r>
          </w:p>
        </w:tc>
        <w:tc>
          <w:tcPr>
            <w:tcW w:w="698" w:type="pct"/>
            <w:tcBorders>
              <w:top w:val="nil"/>
              <w:left w:val="nil"/>
              <w:bottom w:val="nil"/>
              <w:right w:val="single" w:sz="4" w:space="0" w:color="000000"/>
            </w:tcBorders>
            <w:shd w:val="clear" w:color="auto" w:fill="auto"/>
            <w:noWrap/>
            <w:hideMark/>
          </w:tcPr>
          <w:p w14:paraId="24E778D6"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322" w:type="pct"/>
            <w:tcBorders>
              <w:top w:val="nil"/>
              <w:left w:val="nil"/>
              <w:bottom w:val="nil"/>
              <w:right w:val="single" w:sz="4" w:space="0" w:color="000000"/>
            </w:tcBorders>
            <w:shd w:val="clear" w:color="auto" w:fill="auto"/>
            <w:noWrap/>
            <w:hideMark/>
          </w:tcPr>
          <w:p w14:paraId="5F137BF0"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261" w:type="pct"/>
            <w:tcBorders>
              <w:top w:val="nil"/>
              <w:left w:val="nil"/>
              <w:bottom w:val="nil"/>
              <w:right w:val="single" w:sz="4" w:space="0" w:color="000000"/>
            </w:tcBorders>
            <w:shd w:val="clear" w:color="auto" w:fill="auto"/>
            <w:noWrap/>
            <w:hideMark/>
          </w:tcPr>
          <w:p w14:paraId="098689FF" w14:textId="77777777" w:rsidR="00B1760C" w:rsidRPr="00B1760C" w:rsidRDefault="00B1760C" w:rsidP="00B1760C">
            <w:pPr>
              <w:spacing w:after="0" w:line="240" w:lineRule="auto"/>
              <w:jc w:val="center"/>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w:t>
            </w:r>
          </w:p>
        </w:tc>
        <w:tc>
          <w:tcPr>
            <w:tcW w:w="665" w:type="pct"/>
            <w:tcBorders>
              <w:top w:val="nil"/>
              <w:left w:val="nil"/>
              <w:bottom w:val="nil"/>
              <w:right w:val="single" w:sz="4" w:space="0" w:color="000000"/>
            </w:tcBorders>
            <w:shd w:val="clear" w:color="auto" w:fill="auto"/>
            <w:noWrap/>
            <w:hideMark/>
          </w:tcPr>
          <w:p w14:paraId="0968AD0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11 965,70000</w:t>
            </w:r>
          </w:p>
        </w:tc>
        <w:tc>
          <w:tcPr>
            <w:tcW w:w="665" w:type="pct"/>
            <w:tcBorders>
              <w:top w:val="nil"/>
              <w:left w:val="nil"/>
              <w:bottom w:val="nil"/>
              <w:right w:val="single" w:sz="4" w:space="0" w:color="000000"/>
            </w:tcBorders>
            <w:shd w:val="clear" w:color="auto" w:fill="auto"/>
            <w:noWrap/>
            <w:hideMark/>
          </w:tcPr>
          <w:p w14:paraId="0FC240D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17 684,30000</w:t>
            </w:r>
          </w:p>
        </w:tc>
        <w:tc>
          <w:tcPr>
            <w:tcW w:w="665" w:type="pct"/>
            <w:tcBorders>
              <w:top w:val="nil"/>
              <w:left w:val="nil"/>
              <w:bottom w:val="nil"/>
              <w:right w:val="single" w:sz="4" w:space="0" w:color="000000"/>
            </w:tcBorders>
            <w:shd w:val="clear" w:color="auto" w:fill="auto"/>
            <w:noWrap/>
            <w:hideMark/>
          </w:tcPr>
          <w:p w14:paraId="2A3DDEB5"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23 800,10000</w:t>
            </w:r>
          </w:p>
        </w:tc>
      </w:tr>
      <w:tr w:rsidR="00B1760C" w:rsidRPr="00B1760C" w14:paraId="66901B31" w14:textId="77777777" w:rsidTr="00667D7B">
        <w:trPr>
          <w:trHeight w:val="20"/>
        </w:trPr>
        <w:tc>
          <w:tcPr>
            <w:tcW w:w="30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8620A"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 xml:space="preserve">Всего расходов:   </w:t>
            </w:r>
          </w:p>
        </w:tc>
        <w:tc>
          <w:tcPr>
            <w:tcW w:w="665" w:type="pct"/>
            <w:tcBorders>
              <w:top w:val="single" w:sz="4" w:space="0" w:color="auto"/>
              <w:left w:val="nil"/>
              <w:bottom w:val="single" w:sz="4" w:space="0" w:color="auto"/>
              <w:right w:val="single" w:sz="4" w:space="0" w:color="auto"/>
            </w:tcBorders>
            <w:shd w:val="clear" w:color="auto" w:fill="auto"/>
            <w:noWrap/>
            <w:hideMark/>
          </w:tcPr>
          <w:p w14:paraId="6B660D78"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493 831,51447</w:t>
            </w:r>
          </w:p>
        </w:tc>
        <w:tc>
          <w:tcPr>
            <w:tcW w:w="665" w:type="pct"/>
            <w:tcBorders>
              <w:top w:val="single" w:sz="4" w:space="0" w:color="auto"/>
              <w:left w:val="nil"/>
              <w:bottom w:val="single" w:sz="4" w:space="0" w:color="auto"/>
              <w:right w:val="single" w:sz="4" w:space="0" w:color="auto"/>
            </w:tcBorders>
            <w:shd w:val="clear" w:color="auto" w:fill="auto"/>
            <w:noWrap/>
            <w:hideMark/>
          </w:tcPr>
          <w:p w14:paraId="451FADC1"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438 940,48617</w:t>
            </w:r>
          </w:p>
        </w:tc>
        <w:tc>
          <w:tcPr>
            <w:tcW w:w="665" w:type="pct"/>
            <w:tcBorders>
              <w:top w:val="single" w:sz="4" w:space="0" w:color="auto"/>
              <w:left w:val="nil"/>
              <w:bottom w:val="single" w:sz="4" w:space="0" w:color="auto"/>
              <w:right w:val="single" w:sz="4" w:space="0" w:color="auto"/>
            </w:tcBorders>
            <w:shd w:val="clear" w:color="auto" w:fill="auto"/>
            <w:noWrap/>
            <w:hideMark/>
          </w:tcPr>
          <w:p w14:paraId="6B599403" w14:textId="77777777" w:rsidR="00B1760C" w:rsidRPr="00B1760C" w:rsidRDefault="00B1760C" w:rsidP="00B1760C">
            <w:pPr>
              <w:spacing w:after="0" w:line="240" w:lineRule="auto"/>
              <w:jc w:val="right"/>
              <w:rPr>
                <w:rFonts w:ascii="Times New Roman" w:eastAsia="Times New Roman" w:hAnsi="Times New Roman" w:cs="Times New Roman"/>
                <w:b/>
                <w:bCs/>
                <w:color w:val="000000"/>
                <w:sz w:val="18"/>
                <w:szCs w:val="18"/>
                <w:lang w:eastAsia="ru-RU"/>
              </w:rPr>
            </w:pPr>
            <w:r w:rsidRPr="00B1760C">
              <w:rPr>
                <w:rFonts w:ascii="Times New Roman" w:eastAsia="Times New Roman" w:hAnsi="Times New Roman" w:cs="Times New Roman"/>
                <w:b/>
                <w:bCs/>
                <w:color w:val="000000"/>
                <w:sz w:val="18"/>
                <w:szCs w:val="18"/>
                <w:lang w:eastAsia="ru-RU"/>
              </w:rPr>
              <w:t>392 846,89700</w:t>
            </w:r>
          </w:p>
        </w:tc>
      </w:tr>
    </w:tbl>
    <w:p w14:paraId="41701A6A" w14:textId="77777777" w:rsidR="00B1760C" w:rsidRPr="00B1760C" w:rsidRDefault="00B1760C" w:rsidP="00B1760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14:paraId="04B238C4" w14:textId="77777777" w:rsidR="00B1760C" w:rsidRPr="00B1760C" w:rsidRDefault="00B1760C" w:rsidP="00B1760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14:paraId="44386C07" w14:textId="77777777" w:rsidR="00B1760C" w:rsidRPr="00B1760C" w:rsidRDefault="00B1760C" w:rsidP="00B1760C">
      <w:pPr>
        <w:autoSpaceDE w:val="0"/>
        <w:autoSpaceDN w:val="0"/>
        <w:adjustRightInd w:val="0"/>
        <w:spacing w:after="0" w:line="240" w:lineRule="auto"/>
        <w:ind w:firstLine="708"/>
        <w:jc w:val="both"/>
        <w:rPr>
          <w:rFonts w:ascii="Times New Roman" w:eastAsia="Times New Roman" w:hAnsi="Times New Roman" w:cs="Times New Roman"/>
          <w:color w:val="000000"/>
          <w:spacing w:val="-6"/>
          <w:sz w:val="24"/>
          <w:szCs w:val="24"/>
          <w:lang w:eastAsia="ru-RU"/>
        </w:rPr>
      </w:pPr>
      <w:bookmarkStart w:id="18" w:name="RANGE!A1:D31"/>
      <w:bookmarkStart w:id="19" w:name="RANGE!A1:I664"/>
      <w:bookmarkStart w:id="20" w:name="RANGE!A1:I674"/>
      <w:bookmarkStart w:id="21" w:name="RANGE!A1:I648"/>
      <w:bookmarkStart w:id="22" w:name="RANGE!A1:I650"/>
      <w:bookmarkStart w:id="23" w:name="RANGE!A1:I653"/>
      <w:bookmarkStart w:id="24" w:name="RANGE!A1:I651"/>
      <w:bookmarkStart w:id="25" w:name="RANGE!A1:I616"/>
      <w:bookmarkStart w:id="26" w:name="RANGE!A1:I665"/>
      <w:bookmarkStart w:id="27" w:name="RANGE!A1:I668"/>
      <w:bookmarkStart w:id="28" w:name="RANGE!A1:I552"/>
      <w:bookmarkStart w:id="29" w:name="RANGE!A1:I643"/>
      <w:bookmarkStart w:id="30" w:name="RANGE!A1:I596"/>
      <w:bookmarkStart w:id="31" w:name="RANGE!A1:I624"/>
      <w:bookmarkStart w:id="32" w:name="RANGE!A1:I543"/>
      <w:bookmarkStart w:id="33" w:name="RANGE!A1:I598"/>
      <w:bookmarkStart w:id="34" w:name="RANGE!A1:I573"/>
      <w:bookmarkStart w:id="35" w:name="RANGE!A1:I571"/>
      <w:bookmarkStart w:id="36" w:name="RANGE!A1:I556"/>
      <w:bookmarkStart w:id="37" w:name="RANGE!A1:I576"/>
      <w:bookmarkStart w:id="38" w:name="RANGE!A1:I572"/>
      <w:bookmarkStart w:id="39" w:name="RANGE!A1:I492"/>
      <w:bookmarkStart w:id="40" w:name="RANGE!A1:I503"/>
      <w:bookmarkStart w:id="41" w:name="RANGE!A1:I516"/>
      <w:bookmarkStart w:id="42" w:name="RANGE!A1:I55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B1760C">
        <w:rPr>
          <w:rFonts w:ascii="Times New Roman" w:eastAsia="Times New Roman" w:hAnsi="Times New Roman" w:cs="Times New Roman"/>
          <w:color w:val="000000"/>
          <w:sz w:val="24"/>
          <w:szCs w:val="24"/>
          <w:lang w:eastAsia="ru-RU"/>
        </w:rPr>
        <w:lastRenderedPageBreak/>
        <w:t>9.</w:t>
      </w:r>
      <w:bookmarkStart w:id="43" w:name="RANGE!A1:D32"/>
      <w:bookmarkStart w:id="44" w:name="RANGE!A1:I464"/>
      <w:bookmarkStart w:id="45" w:name="RANGE!A1:I462"/>
      <w:bookmarkEnd w:id="43"/>
      <w:bookmarkEnd w:id="44"/>
      <w:bookmarkEnd w:id="45"/>
      <w:r w:rsidRPr="00B1760C">
        <w:rPr>
          <w:rFonts w:ascii="Times New Roman" w:eastAsia="Times New Roman" w:hAnsi="Times New Roman" w:cs="Times New Roman"/>
          <w:bCs/>
          <w:color w:val="000000"/>
          <w:sz w:val="24"/>
          <w:szCs w:val="24"/>
          <w:lang w:eastAsia="ru-RU"/>
        </w:rPr>
        <w:t xml:space="preserve"> Опубликовать настоящее решение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4395248E" w14:textId="77777777" w:rsidR="00B1760C" w:rsidRPr="00B1760C" w:rsidRDefault="00B1760C" w:rsidP="00B1760C">
      <w:pPr>
        <w:spacing w:after="0" w:line="240" w:lineRule="auto"/>
        <w:ind w:firstLine="708"/>
        <w:outlineLvl w:val="0"/>
        <w:rPr>
          <w:rFonts w:ascii="Times New Roman" w:eastAsia="Times New Roman" w:hAnsi="Times New Roman" w:cs="Times New Roman"/>
          <w:color w:val="000000"/>
          <w:sz w:val="24"/>
          <w:szCs w:val="24"/>
          <w:lang w:eastAsia="ru-RU"/>
        </w:rPr>
      </w:pPr>
    </w:p>
    <w:p w14:paraId="4BA83786"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Заместитель</w:t>
      </w:r>
    </w:p>
    <w:p w14:paraId="0F66E4A7"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председателя  Думы</w:t>
      </w:r>
    </w:p>
    <w:p w14:paraId="795E8D64"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 xml:space="preserve">муниципального района                   И.Л. Трошкова </w:t>
      </w:r>
    </w:p>
    <w:p w14:paraId="3B633468"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 xml:space="preserve">от 14.03.2025 года </w:t>
      </w:r>
    </w:p>
    <w:p w14:paraId="67DE5604"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№322</w:t>
      </w:r>
    </w:p>
    <w:p w14:paraId="5796C84B"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p>
    <w:p w14:paraId="4E8ED437"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 xml:space="preserve">Глава </w:t>
      </w:r>
    </w:p>
    <w:p w14:paraId="58701C31" w14:textId="77777777" w:rsidR="00B1760C" w:rsidRPr="00B1760C" w:rsidRDefault="00B1760C" w:rsidP="00B1760C">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 xml:space="preserve">муниципального  района                  А.А. Устинов    </w:t>
      </w:r>
    </w:p>
    <w:p w14:paraId="5FF67850" w14:textId="77777777" w:rsidR="00B1760C" w:rsidRPr="00B1760C" w:rsidRDefault="00B1760C" w:rsidP="00B1760C">
      <w:pPr>
        <w:spacing w:after="0" w:line="240" w:lineRule="auto"/>
        <w:ind w:firstLine="709"/>
        <w:rPr>
          <w:rFonts w:ascii="Times New Roman" w:eastAsia="Times New Roman" w:hAnsi="Times New Roman" w:cs="Times New Roman"/>
          <w:color w:val="000000"/>
          <w:sz w:val="24"/>
          <w:szCs w:val="24"/>
          <w:lang w:eastAsia="ru-RU"/>
        </w:rPr>
      </w:pPr>
    </w:p>
    <w:p w14:paraId="07DD8667" w14:textId="27EA1413" w:rsidR="00B1760C" w:rsidRDefault="00B1760C" w:rsidP="00B1760C">
      <w:pPr>
        <w:jc w:val="center"/>
        <w:rPr>
          <w:color w:val="000000" w:themeColor="text1"/>
        </w:rPr>
      </w:pPr>
    </w:p>
    <w:p w14:paraId="5A10EB47" w14:textId="27448E4A" w:rsidR="00B1760C" w:rsidRDefault="00B1760C" w:rsidP="00B1760C">
      <w:pPr>
        <w:jc w:val="center"/>
        <w:rPr>
          <w:color w:val="000000" w:themeColor="text1"/>
        </w:rPr>
      </w:pPr>
    </w:p>
    <w:p w14:paraId="0C137A70" w14:textId="6D6703F5" w:rsidR="00B1760C" w:rsidRDefault="00B1760C" w:rsidP="00B1760C">
      <w:pPr>
        <w:jc w:val="center"/>
        <w:rPr>
          <w:color w:val="000000" w:themeColor="text1"/>
        </w:rPr>
      </w:pPr>
    </w:p>
    <w:p w14:paraId="240FC238" w14:textId="33D8F416" w:rsidR="00B1760C" w:rsidRDefault="00B1760C" w:rsidP="00B1760C">
      <w:pPr>
        <w:jc w:val="center"/>
        <w:rPr>
          <w:color w:val="000000" w:themeColor="text1"/>
        </w:rPr>
      </w:pPr>
    </w:p>
    <w:p w14:paraId="2518B022" w14:textId="58A71F36" w:rsidR="00B1760C" w:rsidRDefault="00B1760C" w:rsidP="00B1760C">
      <w:pPr>
        <w:jc w:val="center"/>
        <w:rPr>
          <w:color w:val="000000" w:themeColor="text1"/>
        </w:rPr>
      </w:pPr>
    </w:p>
    <w:p w14:paraId="1E653907" w14:textId="00C0C642" w:rsidR="00B1760C" w:rsidRDefault="00B1760C" w:rsidP="00B1760C">
      <w:pPr>
        <w:jc w:val="center"/>
        <w:rPr>
          <w:color w:val="000000" w:themeColor="text1"/>
        </w:rPr>
      </w:pPr>
    </w:p>
    <w:p w14:paraId="7E8286B9" w14:textId="6F675657" w:rsidR="00B1760C" w:rsidRDefault="00B1760C" w:rsidP="00B1760C">
      <w:pPr>
        <w:jc w:val="center"/>
        <w:rPr>
          <w:color w:val="000000" w:themeColor="text1"/>
        </w:rPr>
      </w:pPr>
    </w:p>
    <w:p w14:paraId="6A683898" w14:textId="2869C17C" w:rsidR="00B1760C" w:rsidRDefault="00B1760C" w:rsidP="00B1760C">
      <w:pPr>
        <w:jc w:val="center"/>
        <w:rPr>
          <w:color w:val="000000" w:themeColor="text1"/>
        </w:rPr>
      </w:pPr>
    </w:p>
    <w:p w14:paraId="7C306FC9" w14:textId="4BBBB2DE" w:rsidR="00B1760C" w:rsidRDefault="00B1760C" w:rsidP="00B1760C">
      <w:pPr>
        <w:jc w:val="center"/>
        <w:rPr>
          <w:color w:val="000000" w:themeColor="text1"/>
        </w:rPr>
      </w:pPr>
    </w:p>
    <w:p w14:paraId="7AC9C6B0" w14:textId="2CA508EB" w:rsidR="00B1760C" w:rsidRDefault="00B1760C" w:rsidP="00B1760C">
      <w:pPr>
        <w:jc w:val="center"/>
        <w:rPr>
          <w:color w:val="000000" w:themeColor="text1"/>
        </w:rPr>
      </w:pPr>
    </w:p>
    <w:p w14:paraId="5253EAAC" w14:textId="7C308264" w:rsidR="00B1760C" w:rsidRDefault="00B1760C" w:rsidP="00B1760C">
      <w:pPr>
        <w:jc w:val="center"/>
        <w:rPr>
          <w:color w:val="000000" w:themeColor="text1"/>
        </w:rPr>
      </w:pPr>
    </w:p>
    <w:p w14:paraId="6C072811" w14:textId="470AC8C6" w:rsidR="00B1760C" w:rsidRDefault="00B1760C" w:rsidP="00B1760C">
      <w:pPr>
        <w:jc w:val="center"/>
        <w:rPr>
          <w:color w:val="000000" w:themeColor="text1"/>
        </w:rPr>
      </w:pPr>
    </w:p>
    <w:p w14:paraId="03C537D0" w14:textId="241A039F" w:rsidR="00B1760C" w:rsidRDefault="00B1760C" w:rsidP="00B1760C">
      <w:pPr>
        <w:jc w:val="center"/>
        <w:rPr>
          <w:color w:val="000000" w:themeColor="text1"/>
        </w:rPr>
      </w:pPr>
    </w:p>
    <w:p w14:paraId="1509AAFA" w14:textId="3BF13D43" w:rsidR="00B1760C" w:rsidRDefault="00B1760C" w:rsidP="00B1760C">
      <w:pPr>
        <w:jc w:val="center"/>
        <w:rPr>
          <w:color w:val="000000" w:themeColor="text1"/>
        </w:rPr>
      </w:pPr>
    </w:p>
    <w:p w14:paraId="30C80E61" w14:textId="4E1070BE" w:rsidR="00B1760C" w:rsidRDefault="00B1760C" w:rsidP="00B1760C">
      <w:pPr>
        <w:jc w:val="center"/>
        <w:rPr>
          <w:color w:val="000000" w:themeColor="text1"/>
        </w:rPr>
      </w:pPr>
    </w:p>
    <w:p w14:paraId="67C20928" w14:textId="3C6542F3" w:rsidR="00B1760C" w:rsidRDefault="00B1760C" w:rsidP="00B1760C">
      <w:pPr>
        <w:jc w:val="center"/>
        <w:rPr>
          <w:color w:val="000000" w:themeColor="text1"/>
        </w:rPr>
      </w:pPr>
    </w:p>
    <w:p w14:paraId="13C63B1F" w14:textId="30615A14" w:rsidR="00B1760C" w:rsidRDefault="00B1760C" w:rsidP="00B1760C">
      <w:pPr>
        <w:jc w:val="center"/>
        <w:rPr>
          <w:color w:val="000000" w:themeColor="text1"/>
        </w:rPr>
      </w:pPr>
    </w:p>
    <w:p w14:paraId="21C9706F" w14:textId="48EB82F1" w:rsidR="00B1760C" w:rsidRDefault="00B1760C" w:rsidP="00B1760C">
      <w:pPr>
        <w:jc w:val="center"/>
        <w:rPr>
          <w:color w:val="000000" w:themeColor="text1"/>
        </w:rPr>
      </w:pPr>
    </w:p>
    <w:p w14:paraId="0E0B3D62" w14:textId="501972FF" w:rsidR="00B1760C" w:rsidRDefault="00B1760C" w:rsidP="00B1760C">
      <w:pPr>
        <w:jc w:val="center"/>
        <w:rPr>
          <w:color w:val="000000" w:themeColor="text1"/>
        </w:rPr>
      </w:pPr>
    </w:p>
    <w:p w14:paraId="1321A7C0" w14:textId="2BD5FBE7" w:rsidR="00B1760C" w:rsidRDefault="00B1760C" w:rsidP="00B1760C">
      <w:pPr>
        <w:jc w:val="center"/>
        <w:rPr>
          <w:color w:val="000000" w:themeColor="text1"/>
        </w:rPr>
      </w:pPr>
      <w:r w:rsidRPr="00B1760C">
        <w:rPr>
          <w:rFonts w:cs="Times New Roman"/>
          <w:noProof/>
        </w:rPr>
        <w:lastRenderedPageBreak/>
        <w:drawing>
          <wp:inline distT="0" distB="0" distL="0" distR="0" wp14:anchorId="6C56CA18" wp14:editId="3DE25B4B">
            <wp:extent cx="5940425" cy="7574280"/>
            <wp:effectExtent l="0" t="0" r="317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7574280"/>
                    </a:xfrm>
                    <a:prstGeom prst="rect">
                      <a:avLst/>
                    </a:prstGeom>
                  </pic:spPr>
                </pic:pic>
              </a:graphicData>
            </a:graphic>
          </wp:inline>
        </w:drawing>
      </w:r>
    </w:p>
    <w:p w14:paraId="4B2D911A" w14:textId="4C5E5F71" w:rsidR="00B1760C" w:rsidRDefault="00B1760C" w:rsidP="00B1760C">
      <w:pPr>
        <w:jc w:val="center"/>
        <w:rPr>
          <w:color w:val="000000" w:themeColor="text1"/>
        </w:rPr>
      </w:pPr>
    </w:p>
    <w:p w14:paraId="5B8046A5" w14:textId="3106E8DC" w:rsidR="00B1760C" w:rsidRDefault="00B1760C" w:rsidP="00B1760C">
      <w:pPr>
        <w:jc w:val="center"/>
        <w:rPr>
          <w:color w:val="000000" w:themeColor="text1"/>
        </w:rPr>
      </w:pPr>
    </w:p>
    <w:p w14:paraId="71201C02" w14:textId="62987A91" w:rsidR="00B1760C" w:rsidRDefault="00B1760C" w:rsidP="00B1760C">
      <w:pPr>
        <w:jc w:val="center"/>
        <w:rPr>
          <w:color w:val="000000" w:themeColor="text1"/>
        </w:rPr>
      </w:pPr>
    </w:p>
    <w:p w14:paraId="0EA2E8D7" w14:textId="787C9276" w:rsidR="00B1760C" w:rsidRDefault="00B1760C" w:rsidP="00B1760C">
      <w:pPr>
        <w:jc w:val="center"/>
        <w:rPr>
          <w:color w:val="000000" w:themeColor="text1"/>
        </w:rPr>
      </w:pPr>
    </w:p>
    <w:p w14:paraId="2133DA0A" w14:textId="77777777" w:rsidR="00B1760C" w:rsidRPr="00B1760C" w:rsidRDefault="00B1760C" w:rsidP="00B1760C">
      <w:pPr>
        <w:pageBreakBefore/>
        <w:spacing w:before="100" w:beforeAutospacing="1" w:after="0" w:line="240" w:lineRule="auto"/>
        <w:jc w:val="right"/>
        <w:rPr>
          <w:rFonts w:ascii="Times New Roman" w:eastAsia="Times New Roman" w:hAnsi="Times New Roman" w:cs="Times New Roman"/>
          <w:sz w:val="24"/>
          <w:szCs w:val="24"/>
          <w:lang w:eastAsia="ru-RU"/>
        </w:rPr>
      </w:pPr>
      <w:r w:rsidRPr="00B1760C">
        <w:rPr>
          <w:rFonts w:ascii="Times New Roman" w:eastAsia="Times New Roman" w:hAnsi="Times New Roman" w:cs="Times New Roman"/>
          <w:b/>
          <w:bCs/>
          <w:sz w:val="28"/>
          <w:szCs w:val="28"/>
          <w:lang w:eastAsia="ru-RU"/>
        </w:rPr>
        <w:lastRenderedPageBreak/>
        <w:t>ПРОЕКТ</w:t>
      </w:r>
    </w:p>
    <w:p w14:paraId="5D408421" w14:textId="77777777" w:rsidR="00B1760C" w:rsidRPr="00B1760C" w:rsidRDefault="00B1760C" w:rsidP="00B1760C">
      <w:pPr>
        <w:spacing w:after="0" w:line="240" w:lineRule="auto"/>
        <w:jc w:val="center"/>
        <w:rPr>
          <w:rFonts w:ascii="Times New Roman" w:eastAsia="Times New Roman" w:hAnsi="Times New Roman" w:cs="Times New Roman"/>
          <w:b/>
          <w:bCs/>
          <w:sz w:val="28"/>
          <w:szCs w:val="28"/>
          <w:lang w:eastAsia="ru-RU"/>
        </w:rPr>
      </w:pPr>
    </w:p>
    <w:p w14:paraId="0F19BF4E" w14:textId="77777777" w:rsidR="00B1760C" w:rsidRPr="00B1760C" w:rsidRDefault="00B1760C" w:rsidP="00B1760C">
      <w:pPr>
        <w:spacing w:after="0" w:line="240" w:lineRule="auto"/>
        <w:jc w:val="center"/>
        <w:rPr>
          <w:rFonts w:ascii="Times New Roman" w:eastAsia="Times New Roman" w:hAnsi="Times New Roman" w:cs="Times New Roman"/>
          <w:b/>
          <w:bCs/>
          <w:sz w:val="28"/>
          <w:szCs w:val="28"/>
          <w:lang w:eastAsia="ru-RU"/>
        </w:rPr>
      </w:pPr>
    </w:p>
    <w:p w14:paraId="69CCDA97" w14:textId="77777777" w:rsidR="00B1760C" w:rsidRPr="00B1760C" w:rsidRDefault="00B1760C" w:rsidP="00B1760C">
      <w:pPr>
        <w:spacing w:after="0"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b/>
          <w:bCs/>
          <w:sz w:val="28"/>
          <w:szCs w:val="28"/>
          <w:lang w:eastAsia="ru-RU"/>
        </w:rPr>
        <w:t>Российская Федерация</w:t>
      </w:r>
    </w:p>
    <w:p w14:paraId="72EAC917" w14:textId="77777777" w:rsidR="00B1760C" w:rsidRPr="00B1760C" w:rsidRDefault="00B1760C" w:rsidP="00B1760C">
      <w:pPr>
        <w:spacing w:after="0"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b/>
          <w:bCs/>
          <w:sz w:val="28"/>
          <w:szCs w:val="28"/>
          <w:lang w:eastAsia="ru-RU"/>
        </w:rPr>
        <w:t xml:space="preserve">Новгородская область </w:t>
      </w:r>
    </w:p>
    <w:p w14:paraId="34316953" w14:textId="77777777" w:rsidR="00B1760C" w:rsidRPr="00B1760C" w:rsidRDefault="00B1760C" w:rsidP="00B1760C">
      <w:pPr>
        <w:spacing w:after="0"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b/>
          <w:bCs/>
          <w:sz w:val="28"/>
          <w:szCs w:val="28"/>
          <w:lang w:eastAsia="ru-RU"/>
        </w:rPr>
        <w:t>Администрация Любытинского муниципального района</w:t>
      </w:r>
    </w:p>
    <w:p w14:paraId="66A25344" w14:textId="77777777" w:rsidR="00B1760C" w:rsidRPr="00B1760C" w:rsidRDefault="00B1760C" w:rsidP="00B1760C">
      <w:pPr>
        <w:spacing w:before="100" w:beforeAutospacing="1" w:after="0"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b/>
          <w:bCs/>
          <w:sz w:val="32"/>
          <w:szCs w:val="32"/>
          <w:lang w:eastAsia="ru-RU"/>
        </w:rPr>
        <w:t>П О С Т А Н О В Л Е Н И Е</w:t>
      </w:r>
    </w:p>
    <w:p w14:paraId="7C6147CB" w14:textId="77777777" w:rsidR="00B1760C" w:rsidRPr="00B1760C" w:rsidRDefault="00B1760C" w:rsidP="00B1760C">
      <w:pPr>
        <w:spacing w:before="100" w:beforeAutospacing="1" w:after="0"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sz w:val="28"/>
          <w:szCs w:val="28"/>
          <w:lang w:eastAsia="ru-RU"/>
        </w:rPr>
        <w:t>от № ____</w:t>
      </w:r>
    </w:p>
    <w:p w14:paraId="3B0C2CC2" w14:textId="77777777" w:rsidR="00B1760C" w:rsidRPr="00B1760C" w:rsidRDefault="00B1760C" w:rsidP="00B1760C">
      <w:pPr>
        <w:spacing w:before="100" w:beforeAutospacing="1" w:after="0"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sz w:val="28"/>
          <w:szCs w:val="28"/>
          <w:lang w:eastAsia="ru-RU"/>
        </w:rPr>
        <w:t>р.п. Любытино</w:t>
      </w:r>
    </w:p>
    <w:p w14:paraId="5D1DEB9C" w14:textId="77777777" w:rsidR="00B1760C" w:rsidRPr="00B1760C" w:rsidRDefault="00B1760C" w:rsidP="00B1760C">
      <w:pPr>
        <w:keepNext/>
        <w:spacing w:before="238" w:after="62" w:line="240" w:lineRule="auto"/>
        <w:jc w:val="center"/>
        <w:rPr>
          <w:rFonts w:ascii="Times New Roman" w:eastAsia="Times New Roman" w:hAnsi="Times New Roman" w:cs="Times New Roman"/>
          <w:sz w:val="24"/>
          <w:szCs w:val="24"/>
          <w:lang w:eastAsia="ru-RU"/>
        </w:rPr>
      </w:pPr>
      <w:r w:rsidRPr="00B1760C">
        <w:rPr>
          <w:rFonts w:ascii="Times New Roman" w:eastAsia="Times New Roman" w:hAnsi="Times New Roman" w:cs="Times New Roman"/>
          <w:b/>
          <w:bCs/>
          <w:sz w:val="28"/>
          <w:szCs w:val="28"/>
          <w:lang w:eastAsia="ru-RU"/>
        </w:rPr>
        <w:t>Об утверждении схемы расположения земельного участка</w:t>
      </w:r>
    </w:p>
    <w:p w14:paraId="5FE4B768" w14:textId="77777777" w:rsidR="00B1760C" w:rsidRPr="00B1760C" w:rsidRDefault="00B1760C" w:rsidP="00B1760C">
      <w:pPr>
        <w:keepNext/>
        <w:spacing w:before="100" w:beforeAutospacing="1" w:after="0" w:line="240" w:lineRule="auto"/>
        <w:ind w:firstLine="708"/>
        <w:rPr>
          <w:rFonts w:ascii="Times New Roman" w:eastAsia="Times New Roman" w:hAnsi="Times New Roman" w:cs="Times New Roman"/>
          <w:sz w:val="24"/>
          <w:szCs w:val="24"/>
          <w:lang w:eastAsia="ru-RU"/>
        </w:rPr>
      </w:pPr>
      <w:r w:rsidRPr="00B1760C">
        <w:rPr>
          <w:rFonts w:ascii="Times New Roman" w:eastAsia="Times New Roman" w:hAnsi="Times New Roman" w:cs="Times New Roman"/>
          <w:sz w:val="28"/>
          <w:szCs w:val="28"/>
          <w:lang w:eastAsia="ru-RU"/>
        </w:rPr>
        <w:t xml:space="preserve">В соответствии с пунктами 2.1, 13, 14 статьи 11.10. Земельного кодекса Российской Федерации, на основании заключения о проведении публичных слушаний от 28.03.2025 г Администрация Любытинского муниципального района </w:t>
      </w:r>
      <w:r w:rsidRPr="00B1760C">
        <w:rPr>
          <w:rFonts w:ascii="Times New Roman" w:eastAsia="Times New Roman" w:hAnsi="Times New Roman" w:cs="Times New Roman"/>
          <w:b/>
          <w:bCs/>
          <w:sz w:val="28"/>
          <w:szCs w:val="28"/>
          <w:lang w:eastAsia="ru-RU"/>
        </w:rPr>
        <w:t>ПОСТАНОВЛЯЕТ:</w:t>
      </w:r>
    </w:p>
    <w:p w14:paraId="645CF4A9" w14:textId="77777777" w:rsidR="00B1760C" w:rsidRPr="00B1760C" w:rsidRDefault="00B1760C" w:rsidP="00B1760C">
      <w:pPr>
        <w:spacing w:before="100" w:beforeAutospacing="1" w:after="0" w:line="240" w:lineRule="auto"/>
        <w:ind w:firstLine="720"/>
        <w:jc w:val="both"/>
        <w:rPr>
          <w:rFonts w:ascii="Times New Roman" w:eastAsia="Times New Roman" w:hAnsi="Times New Roman" w:cs="Times New Roman"/>
          <w:sz w:val="24"/>
          <w:szCs w:val="24"/>
          <w:lang w:eastAsia="ru-RU"/>
        </w:rPr>
      </w:pPr>
      <w:r w:rsidRPr="00B1760C">
        <w:rPr>
          <w:rFonts w:ascii="Times New Roman" w:eastAsia="Times New Roman" w:hAnsi="Times New Roman" w:cs="Times New Roman"/>
          <w:sz w:val="28"/>
          <w:szCs w:val="28"/>
          <w:lang w:eastAsia="ru-RU"/>
        </w:rPr>
        <w:t>1. Утвердить схему расположения земельного участка на кадастровом плане территории кадастрового квартала 53:07:0010203 на землях населенных пунктов, в зоне Ж.1 - зона застройки малоэтажными жилыми домами (до 4 этажей, включая мансардный), площадью 362 кв.м. по адресу: Российская Федерация Новгородская область Любытинский муниципальный район Любытинское сельское поселение рп.Любытино, ул.Льзичская, земельный участок № 40.</w:t>
      </w:r>
    </w:p>
    <w:p w14:paraId="5D22D61A" w14:textId="77777777" w:rsidR="00B1760C" w:rsidRPr="00B1760C" w:rsidRDefault="00B1760C" w:rsidP="00B1760C">
      <w:pPr>
        <w:spacing w:before="100" w:beforeAutospacing="1" w:after="0" w:line="240" w:lineRule="auto"/>
        <w:ind w:left="352" w:hanging="352"/>
        <w:rPr>
          <w:rFonts w:ascii="Times New Roman" w:eastAsia="Times New Roman" w:hAnsi="Times New Roman" w:cs="Times New Roman"/>
          <w:sz w:val="24"/>
          <w:szCs w:val="24"/>
          <w:lang w:eastAsia="ru-RU"/>
        </w:rPr>
      </w:pPr>
    </w:p>
    <w:p w14:paraId="1C7C9411" w14:textId="77777777" w:rsidR="00B1760C" w:rsidRPr="00B1760C" w:rsidRDefault="00B1760C" w:rsidP="00B1760C">
      <w:pPr>
        <w:spacing w:after="0" w:line="240" w:lineRule="auto"/>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 xml:space="preserve">Глава </w:t>
      </w:r>
    </w:p>
    <w:p w14:paraId="724903E0" w14:textId="77777777" w:rsidR="00B1760C" w:rsidRPr="00B1760C" w:rsidRDefault="00B1760C" w:rsidP="00B1760C">
      <w:pPr>
        <w:spacing w:after="0" w:line="240" w:lineRule="auto"/>
        <w:rPr>
          <w:rFonts w:ascii="Times New Roman" w:eastAsia="Times New Roman" w:hAnsi="Times New Roman" w:cs="Times New Roman"/>
          <w:b/>
          <w:sz w:val="28"/>
          <w:szCs w:val="28"/>
          <w:lang w:eastAsia="ru-RU"/>
        </w:rPr>
      </w:pPr>
      <w:r w:rsidRPr="00B1760C">
        <w:rPr>
          <w:rFonts w:ascii="Times New Roman" w:eastAsia="Times New Roman" w:hAnsi="Times New Roman" w:cs="Times New Roman"/>
          <w:b/>
          <w:sz w:val="28"/>
          <w:szCs w:val="28"/>
          <w:lang w:eastAsia="ru-RU"/>
        </w:rPr>
        <w:t>муниципального района                                        А.А.Устинов</w:t>
      </w:r>
    </w:p>
    <w:p w14:paraId="76268EF3" w14:textId="77777777" w:rsidR="00B1760C" w:rsidRPr="00B1760C" w:rsidRDefault="00B1760C" w:rsidP="00B1760C">
      <w:pPr>
        <w:spacing w:after="0" w:line="240" w:lineRule="auto"/>
        <w:jc w:val="center"/>
        <w:rPr>
          <w:rFonts w:ascii="Times New Roman" w:eastAsia="Times New Roman" w:hAnsi="Times New Roman" w:cs="Times New Roman"/>
          <w:b/>
          <w:sz w:val="28"/>
          <w:szCs w:val="28"/>
          <w:lang w:eastAsia="ru-RU"/>
        </w:rPr>
      </w:pPr>
    </w:p>
    <w:p w14:paraId="4046F3BE" w14:textId="77777777" w:rsidR="00B1760C" w:rsidRPr="00B1760C" w:rsidRDefault="00B1760C" w:rsidP="00B1760C">
      <w:pPr>
        <w:spacing w:after="0" w:line="240" w:lineRule="auto"/>
        <w:jc w:val="center"/>
        <w:rPr>
          <w:rFonts w:ascii="Times New Roman" w:eastAsia="Times New Roman" w:hAnsi="Times New Roman" w:cs="Times New Roman"/>
          <w:b/>
          <w:sz w:val="28"/>
          <w:szCs w:val="28"/>
          <w:lang w:eastAsia="ru-RU"/>
        </w:rPr>
      </w:pPr>
    </w:p>
    <w:p w14:paraId="5E0BB0E7" w14:textId="7C0D292C" w:rsidR="00B1760C" w:rsidRDefault="00B1760C" w:rsidP="00B1760C">
      <w:pPr>
        <w:jc w:val="center"/>
        <w:rPr>
          <w:color w:val="000000" w:themeColor="text1"/>
        </w:rPr>
      </w:pPr>
    </w:p>
    <w:bookmarkEnd w:id="1"/>
    <w:p w14:paraId="1FF17B17" w14:textId="77777777" w:rsidR="00B1760C" w:rsidRPr="00B1760C" w:rsidRDefault="00B1760C" w:rsidP="00B1760C">
      <w:pPr>
        <w:jc w:val="center"/>
        <w:rPr>
          <w:color w:val="000000" w:themeColor="text1"/>
        </w:rPr>
      </w:pPr>
    </w:p>
    <w:sectPr w:rsidR="00B1760C" w:rsidRPr="00B1760C" w:rsidSect="0057345C">
      <w:headerReference w:type="default" r:id="rId12"/>
      <w:pgSz w:w="11906" w:h="16838"/>
      <w:pgMar w:top="28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6F48C" w14:textId="77777777" w:rsidR="002D6FFF" w:rsidRDefault="002D6FFF">
      <w:pPr>
        <w:spacing w:line="240" w:lineRule="auto"/>
      </w:pPr>
      <w:r>
        <w:separator/>
      </w:r>
    </w:p>
  </w:endnote>
  <w:endnote w:type="continuationSeparator" w:id="0">
    <w:p w14:paraId="153D4526" w14:textId="77777777" w:rsidR="002D6FFF" w:rsidRDefault="002D6F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 (T1) Roman">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4002AFF" w:usb1="0200001B" w:usb2="01000000" w:usb3="00000000" w:csb0="000001F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10C4B" w14:textId="77777777" w:rsidR="002D6FFF" w:rsidRDefault="002D6FFF">
      <w:pPr>
        <w:spacing w:after="0"/>
      </w:pPr>
      <w:r>
        <w:separator/>
      </w:r>
    </w:p>
  </w:footnote>
  <w:footnote w:type="continuationSeparator" w:id="0">
    <w:p w14:paraId="0C895091" w14:textId="77777777" w:rsidR="002D6FFF" w:rsidRDefault="002D6F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a"/>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8A4F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15:restartNumberingAfterBreak="0">
    <w:nsid w:val="21BD023A"/>
    <w:multiLevelType w:val="hybridMultilevel"/>
    <w:tmpl w:val="5CE8B2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6" w15:restartNumberingAfterBreak="0">
    <w:nsid w:val="3B08710F"/>
    <w:multiLevelType w:val="hybridMultilevel"/>
    <w:tmpl w:val="88DCDAFE"/>
    <w:lvl w:ilvl="0" w:tplc="EDBCD602">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7"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8" w15:restartNumberingAfterBreak="0">
    <w:nsid w:val="3F043D97"/>
    <w:multiLevelType w:val="hybridMultilevel"/>
    <w:tmpl w:val="9DC04574"/>
    <w:lvl w:ilvl="0" w:tplc="0B44B4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60876E75"/>
    <w:multiLevelType w:val="hybridMultilevel"/>
    <w:tmpl w:val="C33662C2"/>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11" w15:restartNumberingAfterBreak="0">
    <w:nsid w:val="6FD92D0E"/>
    <w:multiLevelType w:val="hybridMultilevel"/>
    <w:tmpl w:val="9676DBFA"/>
    <w:styleLink w:val="WW8Num3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1F6418"/>
    <w:multiLevelType w:val="hybridMultilevel"/>
    <w:tmpl w:val="5F3A881E"/>
    <w:styleLink w:val="WW8Num4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4"/>
  </w:num>
  <w:num w:numId="5">
    <w:abstractNumId w:val="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6CCC"/>
    <w:rsid w:val="00067027"/>
    <w:rsid w:val="00071AEE"/>
    <w:rsid w:val="000740EE"/>
    <w:rsid w:val="0007583D"/>
    <w:rsid w:val="00075B7A"/>
    <w:rsid w:val="000761EA"/>
    <w:rsid w:val="00076AAE"/>
    <w:rsid w:val="00081A82"/>
    <w:rsid w:val="00083781"/>
    <w:rsid w:val="00084589"/>
    <w:rsid w:val="00087C08"/>
    <w:rsid w:val="00091681"/>
    <w:rsid w:val="00094770"/>
    <w:rsid w:val="000959D8"/>
    <w:rsid w:val="00097367"/>
    <w:rsid w:val="00097659"/>
    <w:rsid w:val="000A105A"/>
    <w:rsid w:val="000A2E28"/>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4616"/>
    <w:rsid w:val="00125469"/>
    <w:rsid w:val="001263B1"/>
    <w:rsid w:val="00126C73"/>
    <w:rsid w:val="00127BFE"/>
    <w:rsid w:val="00130254"/>
    <w:rsid w:val="00134538"/>
    <w:rsid w:val="0014146B"/>
    <w:rsid w:val="00142A83"/>
    <w:rsid w:val="001434D4"/>
    <w:rsid w:val="00144C81"/>
    <w:rsid w:val="00146425"/>
    <w:rsid w:val="00147776"/>
    <w:rsid w:val="00147DAF"/>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529A"/>
    <w:rsid w:val="001B5E80"/>
    <w:rsid w:val="001C24BC"/>
    <w:rsid w:val="001C3CD0"/>
    <w:rsid w:val="001C42D6"/>
    <w:rsid w:val="001C4F1E"/>
    <w:rsid w:val="001C548B"/>
    <w:rsid w:val="001C54AA"/>
    <w:rsid w:val="001C696B"/>
    <w:rsid w:val="001C778D"/>
    <w:rsid w:val="001D0BD9"/>
    <w:rsid w:val="001D1CE7"/>
    <w:rsid w:val="001D2EC6"/>
    <w:rsid w:val="001D3B49"/>
    <w:rsid w:val="001D4FFB"/>
    <w:rsid w:val="001E108E"/>
    <w:rsid w:val="001E10C6"/>
    <w:rsid w:val="001E1157"/>
    <w:rsid w:val="001E22FF"/>
    <w:rsid w:val="001E4DE5"/>
    <w:rsid w:val="001E6162"/>
    <w:rsid w:val="001E7286"/>
    <w:rsid w:val="001F105E"/>
    <w:rsid w:val="001F25D2"/>
    <w:rsid w:val="001F38E8"/>
    <w:rsid w:val="001F3A1E"/>
    <w:rsid w:val="001F4556"/>
    <w:rsid w:val="001F45BE"/>
    <w:rsid w:val="001F498D"/>
    <w:rsid w:val="001F4A91"/>
    <w:rsid w:val="001F4B2D"/>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63A2"/>
    <w:rsid w:val="00230EFC"/>
    <w:rsid w:val="002335F0"/>
    <w:rsid w:val="00234B2B"/>
    <w:rsid w:val="00236538"/>
    <w:rsid w:val="00236F3B"/>
    <w:rsid w:val="00237390"/>
    <w:rsid w:val="00237412"/>
    <w:rsid w:val="00240F20"/>
    <w:rsid w:val="00241329"/>
    <w:rsid w:val="00241EBA"/>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D6FFF"/>
    <w:rsid w:val="002E02E5"/>
    <w:rsid w:val="002E0CBB"/>
    <w:rsid w:val="002E1E50"/>
    <w:rsid w:val="002E370C"/>
    <w:rsid w:val="002E40E0"/>
    <w:rsid w:val="002E551F"/>
    <w:rsid w:val="002E58F2"/>
    <w:rsid w:val="002E5DDC"/>
    <w:rsid w:val="002E7355"/>
    <w:rsid w:val="002E7F66"/>
    <w:rsid w:val="002F1ED1"/>
    <w:rsid w:val="002F307A"/>
    <w:rsid w:val="002F3FD0"/>
    <w:rsid w:val="002F5109"/>
    <w:rsid w:val="002F5130"/>
    <w:rsid w:val="002F748F"/>
    <w:rsid w:val="002F7C67"/>
    <w:rsid w:val="00300011"/>
    <w:rsid w:val="003033E9"/>
    <w:rsid w:val="0030452B"/>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37769"/>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0D79"/>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1352"/>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D9B"/>
    <w:rsid w:val="004D37D4"/>
    <w:rsid w:val="004D4DC9"/>
    <w:rsid w:val="004D501C"/>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45C"/>
    <w:rsid w:val="0057371B"/>
    <w:rsid w:val="00573898"/>
    <w:rsid w:val="00574F7D"/>
    <w:rsid w:val="00574F9D"/>
    <w:rsid w:val="00575B48"/>
    <w:rsid w:val="00576779"/>
    <w:rsid w:val="00577CBE"/>
    <w:rsid w:val="00580DE5"/>
    <w:rsid w:val="0058124E"/>
    <w:rsid w:val="0058146E"/>
    <w:rsid w:val="0058193B"/>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6A1D"/>
    <w:rsid w:val="005C17E5"/>
    <w:rsid w:val="005C1D6A"/>
    <w:rsid w:val="005C263F"/>
    <w:rsid w:val="005C2647"/>
    <w:rsid w:val="005C31A1"/>
    <w:rsid w:val="005C54BC"/>
    <w:rsid w:val="005C593F"/>
    <w:rsid w:val="005C683F"/>
    <w:rsid w:val="005C690F"/>
    <w:rsid w:val="005D1685"/>
    <w:rsid w:val="005D3286"/>
    <w:rsid w:val="005D4578"/>
    <w:rsid w:val="005E0315"/>
    <w:rsid w:val="005E0EB3"/>
    <w:rsid w:val="005E1021"/>
    <w:rsid w:val="005E4174"/>
    <w:rsid w:val="005E43D4"/>
    <w:rsid w:val="005E4BC6"/>
    <w:rsid w:val="005E6133"/>
    <w:rsid w:val="005E784E"/>
    <w:rsid w:val="005F08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1CA6"/>
    <w:rsid w:val="00662911"/>
    <w:rsid w:val="00663F96"/>
    <w:rsid w:val="006650E1"/>
    <w:rsid w:val="006672F8"/>
    <w:rsid w:val="00667CD5"/>
    <w:rsid w:val="0067064C"/>
    <w:rsid w:val="00670FE3"/>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B4813"/>
    <w:rsid w:val="006B494C"/>
    <w:rsid w:val="006B54E3"/>
    <w:rsid w:val="006C3471"/>
    <w:rsid w:val="006C3A99"/>
    <w:rsid w:val="006C427F"/>
    <w:rsid w:val="006C43D9"/>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4173D"/>
    <w:rsid w:val="00741823"/>
    <w:rsid w:val="0074221D"/>
    <w:rsid w:val="00745564"/>
    <w:rsid w:val="007460E9"/>
    <w:rsid w:val="0074736B"/>
    <w:rsid w:val="00750969"/>
    <w:rsid w:val="00751C5B"/>
    <w:rsid w:val="00752CB5"/>
    <w:rsid w:val="007537BE"/>
    <w:rsid w:val="00754B47"/>
    <w:rsid w:val="00754DD5"/>
    <w:rsid w:val="00756A1D"/>
    <w:rsid w:val="007577C9"/>
    <w:rsid w:val="007633B1"/>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5E70"/>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4581"/>
    <w:rsid w:val="00866315"/>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1397"/>
    <w:rsid w:val="008A1754"/>
    <w:rsid w:val="008A4E78"/>
    <w:rsid w:val="008A7010"/>
    <w:rsid w:val="008A7042"/>
    <w:rsid w:val="008B19DC"/>
    <w:rsid w:val="008B1FF4"/>
    <w:rsid w:val="008B3056"/>
    <w:rsid w:val="008B3132"/>
    <w:rsid w:val="008B3C50"/>
    <w:rsid w:val="008C0CD9"/>
    <w:rsid w:val="008C1AD6"/>
    <w:rsid w:val="008C3610"/>
    <w:rsid w:val="008C6F11"/>
    <w:rsid w:val="008C7A55"/>
    <w:rsid w:val="008C7FD0"/>
    <w:rsid w:val="008D07CB"/>
    <w:rsid w:val="008D1873"/>
    <w:rsid w:val="008D1B75"/>
    <w:rsid w:val="008D2980"/>
    <w:rsid w:val="008D4302"/>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8EE"/>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4422"/>
    <w:rsid w:val="0093522E"/>
    <w:rsid w:val="009363F4"/>
    <w:rsid w:val="00936957"/>
    <w:rsid w:val="00936D25"/>
    <w:rsid w:val="00937F8A"/>
    <w:rsid w:val="0094340B"/>
    <w:rsid w:val="009465C7"/>
    <w:rsid w:val="009466B8"/>
    <w:rsid w:val="0095101A"/>
    <w:rsid w:val="00957CA3"/>
    <w:rsid w:val="00960E1E"/>
    <w:rsid w:val="00961EA6"/>
    <w:rsid w:val="0096265B"/>
    <w:rsid w:val="00964691"/>
    <w:rsid w:val="00966E35"/>
    <w:rsid w:val="00970C94"/>
    <w:rsid w:val="00973117"/>
    <w:rsid w:val="00973AA3"/>
    <w:rsid w:val="00974E9C"/>
    <w:rsid w:val="0098076C"/>
    <w:rsid w:val="00982046"/>
    <w:rsid w:val="0098204C"/>
    <w:rsid w:val="00982514"/>
    <w:rsid w:val="00983462"/>
    <w:rsid w:val="009838AF"/>
    <w:rsid w:val="00986555"/>
    <w:rsid w:val="00987746"/>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27EAF"/>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214"/>
    <w:rsid w:val="00AA0E8A"/>
    <w:rsid w:val="00AA15BC"/>
    <w:rsid w:val="00AA21BA"/>
    <w:rsid w:val="00AA2EB2"/>
    <w:rsid w:val="00AA471F"/>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4891"/>
    <w:rsid w:val="00AD532B"/>
    <w:rsid w:val="00AD7E67"/>
    <w:rsid w:val="00AE12A8"/>
    <w:rsid w:val="00AE2798"/>
    <w:rsid w:val="00AE2AA4"/>
    <w:rsid w:val="00AE4DCE"/>
    <w:rsid w:val="00AE536D"/>
    <w:rsid w:val="00AE5838"/>
    <w:rsid w:val="00AE6BF0"/>
    <w:rsid w:val="00AF0639"/>
    <w:rsid w:val="00AF16E6"/>
    <w:rsid w:val="00AF33F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6518"/>
    <w:rsid w:val="00B168B8"/>
    <w:rsid w:val="00B1760C"/>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6C4"/>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69EC"/>
    <w:rsid w:val="00B66A19"/>
    <w:rsid w:val="00B67F74"/>
    <w:rsid w:val="00B71A1F"/>
    <w:rsid w:val="00B72B58"/>
    <w:rsid w:val="00B74D1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5BFD"/>
    <w:rsid w:val="00BD6129"/>
    <w:rsid w:val="00BD638C"/>
    <w:rsid w:val="00BD7299"/>
    <w:rsid w:val="00BE472A"/>
    <w:rsid w:val="00BE4E93"/>
    <w:rsid w:val="00BE58F8"/>
    <w:rsid w:val="00BE75E4"/>
    <w:rsid w:val="00BE79E0"/>
    <w:rsid w:val="00BF1354"/>
    <w:rsid w:val="00BF181E"/>
    <w:rsid w:val="00BF3C3B"/>
    <w:rsid w:val="00BF5DF0"/>
    <w:rsid w:val="00C020B9"/>
    <w:rsid w:val="00C02FF7"/>
    <w:rsid w:val="00C03197"/>
    <w:rsid w:val="00C03AE4"/>
    <w:rsid w:val="00C05147"/>
    <w:rsid w:val="00C05685"/>
    <w:rsid w:val="00C05E68"/>
    <w:rsid w:val="00C06F8C"/>
    <w:rsid w:val="00C07B72"/>
    <w:rsid w:val="00C10626"/>
    <w:rsid w:val="00C10C62"/>
    <w:rsid w:val="00C1130E"/>
    <w:rsid w:val="00C13C40"/>
    <w:rsid w:val="00C16DBA"/>
    <w:rsid w:val="00C2207C"/>
    <w:rsid w:val="00C24C3D"/>
    <w:rsid w:val="00C25A54"/>
    <w:rsid w:val="00C25F02"/>
    <w:rsid w:val="00C2764E"/>
    <w:rsid w:val="00C32501"/>
    <w:rsid w:val="00C334A8"/>
    <w:rsid w:val="00C33BD9"/>
    <w:rsid w:val="00C3417C"/>
    <w:rsid w:val="00C34255"/>
    <w:rsid w:val="00C344E1"/>
    <w:rsid w:val="00C4031C"/>
    <w:rsid w:val="00C41B57"/>
    <w:rsid w:val="00C41C2A"/>
    <w:rsid w:val="00C42703"/>
    <w:rsid w:val="00C43F66"/>
    <w:rsid w:val="00C4452F"/>
    <w:rsid w:val="00C46703"/>
    <w:rsid w:val="00C46F5B"/>
    <w:rsid w:val="00C47396"/>
    <w:rsid w:val="00C473B0"/>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734"/>
    <w:rsid w:val="00C67B8D"/>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58E"/>
    <w:rsid w:val="00CD47C4"/>
    <w:rsid w:val="00CD4A09"/>
    <w:rsid w:val="00CD530F"/>
    <w:rsid w:val="00CD5FEE"/>
    <w:rsid w:val="00CD6362"/>
    <w:rsid w:val="00CE05BE"/>
    <w:rsid w:val="00CE2D43"/>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9E0"/>
    <w:rsid w:val="00D55289"/>
    <w:rsid w:val="00D56094"/>
    <w:rsid w:val="00D57097"/>
    <w:rsid w:val="00D57342"/>
    <w:rsid w:val="00D578EE"/>
    <w:rsid w:val="00D6039F"/>
    <w:rsid w:val="00D60519"/>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4CCC"/>
    <w:rsid w:val="00DF52F1"/>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505BB"/>
    <w:rsid w:val="00E50697"/>
    <w:rsid w:val="00E5086C"/>
    <w:rsid w:val="00E526C8"/>
    <w:rsid w:val="00E52D82"/>
    <w:rsid w:val="00E536BB"/>
    <w:rsid w:val="00E54718"/>
    <w:rsid w:val="00E54D8F"/>
    <w:rsid w:val="00E54F11"/>
    <w:rsid w:val="00E55DB2"/>
    <w:rsid w:val="00E5756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17A0"/>
    <w:rsid w:val="00E938CA"/>
    <w:rsid w:val="00E94194"/>
    <w:rsid w:val="00E94B65"/>
    <w:rsid w:val="00E95FE7"/>
    <w:rsid w:val="00E9676B"/>
    <w:rsid w:val="00E979BF"/>
    <w:rsid w:val="00EA2B48"/>
    <w:rsid w:val="00EA32F7"/>
    <w:rsid w:val="00EA435F"/>
    <w:rsid w:val="00EA4C5D"/>
    <w:rsid w:val="00EA534E"/>
    <w:rsid w:val="00EA55CF"/>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C0B"/>
    <w:rsid w:val="00F45069"/>
    <w:rsid w:val="00F45189"/>
    <w:rsid w:val="00F46A1B"/>
    <w:rsid w:val="00F4754E"/>
    <w:rsid w:val="00F47BC1"/>
    <w:rsid w:val="00F525AD"/>
    <w:rsid w:val="00F53203"/>
    <w:rsid w:val="00F53748"/>
    <w:rsid w:val="00F53AC1"/>
    <w:rsid w:val="00F54BDE"/>
    <w:rsid w:val="00F55294"/>
    <w:rsid w:val="00F55841"/>
    <w:rsid w:val="00F5635C"/>
    <w:rsid w:val="00F564EE"/>
    <w:rsid w:val="00F56593"/>
    <w:rsid w:val="00F6174A"/>
    <w:rsid w:val="00F63088"/>
    <w:rsid w:val="00F633BA"/>
    <w:rsid w:val="00F63B4D"/>
    <w:rsid w:val="00F64BA1"/>
    <w:rsid w:val="00F65221"/>
    <w:rsid w:val="00F666A5"/>
    <w:rsid w:val="00F6795F"/>
    <w:rsid w:val="00F71671"/>
    <w:rsid w:val="00F72462"/>
    <w:rsid w:val="00F76174"/>
    <w:rsid w:val="00F81510"/>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uiPriority="0" w:unhideWhenUsed="1"/>
    <w:lsdException w:name="footer" w:uiPriority="0"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locked="1" w:uiPriority="39" w:qFormat="1"/>
    <w:lsdException w:name="Table Theme" w:semiHidden="1" w:unhideWhenUsed="1"/>
    <w:lsdException w:name="Placeholder Text" w:semiHidden="1" w:uiPriority="0"/>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cs="Calibri"/>
      <w:sz w:val="22"/>
      <w:szCs w:val="22"/>
      <w:lang w:eastAsia="en-US"/>
    </w:rPr>
  </w:style>
  <w:style w:type="paragraph" w:styleId="10">
    <w:name w:val="heading 1"/>
    <w:basedOn w:val="a0"/>
    <w:next w:val="a0"/>
    <w:link w:val="11"/>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0"/>
    <w:next w:val="a0"/>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0"/>
    <w:next w:val="a0"/>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0"/>
    <w:next w:val="a0"/>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0"/>
    <w:next w:val="a0"/>
    <w:link w:val="80"/>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0"/>
    <w:next w:val="a0"/>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Pr>
      <w:color w:val="800080" w:themeColor="followedHyperlink"/>
      <w:u w:val="single"/>
    </w:rPr>
  </w:style>
  <w:style w:type="character" w:styleId="a5">
    <w:name w:val="Emphasis"/>
    <w:basedOn w:val="a1"/>
    <w:qFormat/>
    <w:locked/>
    <w:rPr>
      <w:i/>
      <w:iCs/>
    </w:rPr>
  </w:style>
  <w:style w:type="character" w:styleId="a6">
    <w:name w:val="Hyperlink"/>
    <w:basedOn w:val="a1"/>
    <w:uiPriority w:val="99"/>
    <w:rPr>
      <w:color w:val="0000FF"/>
      <w:u w:val="single"/>
    </w:rPr>
  </w:style>
  <w:style w:type="character" w:styleId="a7">
    <w:name w:val="Strong"/>
    <w:basedOn w:val="a1"/>
    <w:qFormat/>
    <w:locked/>
    <w:rPr>
      <w:b/>
      <w:bCs/>
    </w:rPr>
  </w:style>
  <w:style w:type="paragraph" w:styleId="a8">
    <w:name w:val="Balloon Text"/>
    <w:basedOn w:val="a0"/>
    <w:link w:val="a9"/>
    <w:unhideWhenUsed/>
    <w:pPr>
      <w:spacing w:after="0" w:line="240" w:lineRule="auto"/>
    </w:pPr>
    <w:rPr>
      <w:rFonts w:ascii="Tahoma" w:hAnsi="Tahoma" w:cs="Tahoma"/>
      <w:sz w:val="16"/>
      <w:szCs w:val="16"/>
    </w:rPr>
  </w:style>
  <w:style w:type="paragraph" w:styleId="aa">
    <w:name w:val="header"/>
    <w:basedOn w:val="a0"/>
    <w:link w:val="ab"/>
    <w:unhideWhenUsed/>
    <w:pPr>
      <w:tabs>
        <w:tab w:val="center" w:pos="4677"/>
        <w:tab w:val="right" w:pos="9355"/>
      </w:tabs>
    </w:pPr>
  </w:style>
  <w:style w:type="paragraph" w:styleId="ac">
    <w:name w:val="Body Text"/>
    <w:basedOn w:val="a0"/>
    <w:link w:val="ad"/>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e">
    <w:name w:val="footer"/>
    <w:basedOn w:val="a0"/>
    <w:link w:val="af"/>
    <w:unhideWhenUsed/>
    <w:qFormat/>
    <w:pPr>
      <w:tabs>
        <w:tab w:val="center" w:pos="4677"/>
        <w:tab w:val="right" w:pos="9355"/>
      </w:tabs>
    </w:pPr>
  </w:style>
  <w:style w:type="paragraph" w:styleId="af0">
    <w:name w:val="Normal (Web)"/>
    <w:basedOn w:val="a0"/>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2"/>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2">
    <w:name w:val="List Paragraph"/>
    <w:basedOn w:val="a0"/>
    <w:link w:val="af3"/>
    <w:uiPriority w:val="34"/>
    <w:qFormat/>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2)_"/>
    <w:link w:val="23"/>
    <w:qFormat/>
    <w:locked/>
    <w:rPr>
      <w:rFonts w:ascii="Times New Roman" w:hAnsi="Times New Roman" w:cs="Times New Roman"/>
      <w:shd w:val="clear" w:color="auto" w:fill="FFFFFF"/>
    </w:rPr>
  </w:style>
  <w:style w:type="paragraph" w:customStyle="1" w:styleId="23">
    <w:name w:val="Основной текст (2)"/>
    <w:basedOn w:val="a0"/>
    <w:link w:val="22"/>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styleId="af4">
    <w:name w:val="No Spacing"/>
    <w:link w:val="af5"/>
    <w:qFormat/>
    <w:rPr>
      <w:rFonts w:cs="Calibri"/>
      <w:sz w:val="22"/>
      <w:szCs w:val="22"/>
      <w:lang w:eastAsia="en-US"/>
    </w:rPr>
  </w:style>
  <w:style w:type="character" w:customStyle="1" w:styleId="ab">
    <w:name w:val="Верхний колонтитул Знак"/>
    <w:basedOn w:val="a1"/>
    <w:link w:val="aa"/>
    <w:uiPriority w:val="99"/>
    <w:qFormat/>
    <w:rPr>
      <w:rFonts w:cs="Calibri"/>
      <w:sz w:val="22"/>
      <w:szCs w:val="22"/>
      <w:lang w:eastAsia="en-US"/>
    </w:rPr>
  </w:style>
  <w:style w:type="character" w:customStyle="1" w:styleId="af">
    <w:name w:val="Нижний колонтитул Знак"/>
    <w:basedOn w:val="a1"/>
    <w:link w:val="ae"/>
    <w:uiPriority w:val="99"/>
    <w:qFormat/>
    <w:rPr>
      <w:rFonts w:cs="Calibri"/>
      <w:sz w:val="22"/>
      <w:szCs w:val="22"/>
      <w:lang w:eastAsia="en-US"/>
    </w:rPr>
  </w:style>
  <w:style w:type="paragraph" w:customStyle="1" w:styleId="12">
    <w:name w:val="Без интервала1"/>
    <w:qFormat/>
    <w:pPr>
      <w:suppressAutoHyphens/>
      <w:spacing w:line="100" w:lineRule="atLeast"/>
    </w:pPr>
    <w:rPr>
      <w:rFonts w:eastAsia="Times New Roman" w:cs="Calibri"/>
      <w:sz w:val="24"/>
      <w:szCs w:val="24"/>
      <w:lang w:eastAsia="zh-CN" w:bidi="hi-IN"/>
    </w:rPr>
  </w:style>
  <w:style w:type="character" w:customStyle="1" w:styleId="a9">
    <w:name w:val="Текст выноски Знак"/>
    <w:basedOn w:val="a1"/>
    <w:link w:val="a8"/>
    <w:uiPriority w:val="99"/>
    <w:rPr>
      <w:rFonts w:ascii="Tahoma" w:hAnsi="Tahoma" w:cs="Tahoma"/>
      <w:sz w:val="16"/>
      <w:szCs w:val="16"/>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table" w:customStyle="1" w:styleId="13">
    <w:name w:val="Сетка таблицы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Абзац списка Знак"/>
    <w:link w:val="af2"/>
    <w:locked/>
    <w:rPr>
      <w:rFonts w:ascii="Times New Roman" w:eastAsia="Times New Roman" w:hAnsi="Times New Roman"/>
      <w:sz w:val="24"/>
      <w:szCs w:val="24"/>
    </w:rPr>
  </w:style>
  <w:style w:type="character" w:customStyle="1" w:styleId="ad">
    <w:name w:val="Основной текст Знак"/>
    <w:basedOn w:val="a1"/>
    <w:link w:val="ac"/>
    <w:uiPriority w:val="99"/>
    <w:rPr>
      <w:rFonts w:ascii="Times New Roman" w:eastAsia="Times New Roman" w:hAnsi="Times New Roman"/>
      <w:sz w:val="28"/>
      <w:szCs w:val="28"/>
      <w:lang w:eastAsia="en-US"/>
    </w:rPr>
  </w:style>
  <w:style w:type="paragraph" w:customStyle="1" w:styleId="TableParagraph">
    <w:name w:val="Table Paragraph"/>
    <w:basedOn w:val="a0"/>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character" w:customStyle="1" w:styleId="11">
    <w:name w:val="Заголовок 1 Знак"/>
    <w:basedOn w:val="a1"/>
    <w:link w:val="10"/>
    <w:uiPriority w:val="99"/>
    <w:qFormat/>
    <w:rPr>
      <w:rFonts w:asciiTheme="majorHAnsi" w:eastAsiaTheme="majorEastAsia" w:hAnsiTheme="majorHAnsi" w:cstheme="majorBidi"/>
      <w:color w:val="365F91" w:themeColor="accent1" w:themeShade="BF"/>
      <w:sz w:val="32"/>
      <w:szCs w:val="32"/>
      <w:lang w:eastAsia="en-US"/>
    </w:rPr>
  </w:style>
  <w:style w:type="character" w:customStyle="1" w:styleId="21">
    <w:name w:val="Заголовок 2 Знак"/>
    <w:basedOn w:val="a1"/>
    <w:link w:val="20"/>
    <w:uiPriority w:val="99"/>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1"/>
  </w:style>
  <w:style w:type="character" w:customStyle="1" w:styleId="b-link-current">
    <w:name w:val="b-link-current"/>
    <w:basedOn w:val="a1"/>
  </w:style>
  <w:style w:type="character" w:customStyle="1" w:styleId="b-link-moresmtext">
    <w:name w:val="b-link-more_sm__text"/>
    <w:basedOn w:val="a1"/>
  </w:style>
  <w:style w:type="character" w:customStyle="1" w:styleId="30">
    <w:name w:val="Заголовок 3 Знак"/>
    <w:basedOn w:val="a1"/>
    <w:link w:val="3"/>
    <w:uiPriority w:val="99"/>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9"/>
    <w:rsid w:val="00BA30F8"/>
    <w:rPr>
      <w:rFonts w:ascii="Times New Roman" w:eastAsia="Times New Roman" w:hAnsi="Times New Roman"/>
      <w:b/>
      <w:bCs/>
      <w:sz w:val="28"/>
      <w:szCs w:val="28"/>
    </w:rPr>
  </w:style>
  <w:style w:type="character" w:customStyle="1" w:styleId="50">
    <w:name w:val="Заголовок 5 Знак"/>
    <w:basedOn w:val="a1"/>
    <w:link w:val="5"/>
    <w:uiPriority w:val="99"/>
    <w:rsid w:val="00BA30F8"/>
    <w:rPr>
      <w:rFonts w:ascii="Times New Roman" w:eastAsia="Times New Roman" w:hAnsi="Times New Roman"/>
      <w:b/>
      <w:bCs/>
      <w:sz w:val="28"/>
      <w:szCs w:val="28"/>
    </w:rPr>
  </w:style>
  <w:style w:type="paragraph" w:styleId="af6">
    <w:name w:val="footnote text"/>
    <w:basedOn w:val="a0"/>
    <w:link w:val="af7"/>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1"/>
    <w:link w:val="af6"/>
    <w:rsid w:val="00BA30F8"/>
    <w:rPr>
      <w:rFonts w:ascii="Times New Roman" w:eastAsia="Times New Roman" w:hAnsi="Times New Roman"/>
    </w:rPr>
  </w:style>
  <w:style w:type="paragraph" w:styleId="af8">
    <w:name w:val="endnote text"/>
    <w:basedOn w:val="a0"/>
    <w:link w:val="af9"/>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1"/>
    <w:link w:val="af8"/>
    <w:uiPriority w:val="99"/>
    <w:semiHidden/>
    <w:rsid w:val="00BA30F8"/>
    <w:rPr>
      <w:rFonts w:ascii="Times New Roman" w:eastAsia="Times New Roman" w:hAnsi="Times New Roman"/>
    </w:rPr>
  </w:style>
  <w:style w:type="paragraph" w:styleId="24">
    <w:name w:val="Body Text 2"/>
    <w:basedOn w:val="a0"/>
    <w:link w:val="25"/>
    <w:uiPriority w:val="99"/>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5">
    <w:name w:val="Основной текст 2 Знак"/>
    <w:basedOn w:val="a1"/>
    <w:link w:val="24"/>
    <w:uiPriority w:val="99"/>
    <w:rsid w:val="00BA30F8"/>
    <w:rPr>
      <w:rFonts w:ascii="Times New Roman" w:eastAsia="Times New Roman" w:hAnsi="Times New Roman"/>
      <w:sz w:val="28"/>
      <w:szCs w:val="28"/>
    </w:rPr>
  </w:style>
  <w:style w:type="paragraph" w:styleId="afa">
    <w:name w:val="Document Map"/>
    <w:basedOn w:val="a0"/>
    <w:link w:val="afb"/>
    <w:semiHidden/>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1"/>
    <w:link w:val="afa"/>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c">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0"/>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d">
    <w:name w:val="footnote reference"/>
    <w:uiPriority w:val="99"/>
    <w:unhideWhenUsed/>
    <w:rsid w:val="00BA30F8"/>
    <w:rPr>
      <w:rFonts w:ascii="Times New Roman" w:hAnsi="Times New Roman" w:cs="Times New Roman" w:hint="default"/>
      <w:vertAlign w:val="superscript"/>
    </w:rPr>
  </w:style>
  <w:style w:type="character" w:styleId="afe">
    <w:name w:val="page number"/>
    <w:unhideWhenUsed/>
    <w:rsid w:val="00BA30F8"/>
    <w:rPr>
      <w:rFonts w:ascii="Times New Roman" w:hAnsi="Times New Roman" w:cs="Times New Roman" w:hint="default"/>
    </w:rPr>
  </w:style>
  <w:style w:type="character" w:styleId="aff">
    <w:name w:val="endnote reference"/>
    <w:unhideWhenUsed/>
    <w:rsid w:val="00BA30F8"/>
    <w:rPr>
      <w:rFonts w:ascii="Times New Roman" w:hAnsi="Times New Roman" w:cs="Times New Roman" w:hint="default"/>
      <w:vertAlign w:val="superscript"/>
    </w:rPr>
  </w:style>
  <w:style w:type="numbering" w:customStyle="1" w:styleId="14">
    <w:name w:val="Нет списка1"/>
    <w:next w:val="a3"/>
    <w:uiPriority w:val="99"/>
    <w:semiHidden/>
    <w:unhideWhenUsed/>
    <w:rsid w:val="00E01A7B"/>
  </w:style>
  <w:style w:type="paragraph" w:customStyle="1" w:styleId="msonormal0">
    <w:name w:val="msonormal"/>
    <w:basedOn w:val="a0"/>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1"/>
    <w:rsid w:val="00E01A7B"/>
  </w:style>
  <w:style w:type="character" w:customStyle="1" w:styleId="i358ce84e">
    <w:name w:val="i358ce84e"/>
    <w:basedOn w:val="a1"/>
    <w:rsid w:val="00E01A7B"/>
  </w:style>
  <w:style w:type="character" w:customStyle="1" w:styleId="b-shareico">
    <w:name w:val="b-share__ico"/>
    <w:basedOn w:val="a1"/>
    <w:rsid w:val="00E01A7B"/>
  </w:style>
  <w:style w:type="character" w:customStyle="1" w:styleId="icousclsoc">
    <w:name w:val="ico_uscl_soc"/>
    <w:basedOn w:val="a1"/>
    <w:rsid w:val="00E01A7B"/>
  </w:style>
  <w:style w:type="character" w:customStyle="1" w:styleId="uscl-each-counter">
    <w:name w:val="uscl-each-counter"/>
    <w:basedOn w:val="a1"/>
    <w:rsid w:val="00E01A7B"/>
  </w:style>
  <w:style w:type="paragraph" w:styleId="z-">
    <w:name w:val="HTML Top of Form"/>
    <w:basedOn w:val="a0"/>
    <w:next w:val="a0"/>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01A7B"/>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01A7B"/>
    <w:rPr>
      <w:rFonts w:ascii="Arial" w:eastAsia="Times New Roman" w:hAnsi="Arial" w:cs="Arial"/>
      <w:vanish/>
      <w:sz w:val="16"/>
      <w:szCs w:val="16"/>
    </w:rPr>
  </w:style>
  <w:style w:type="character" w:customStyle="1" w:styleId="af5">
    <w:name w:val="Без интервала Знак"/>
    <w:link w:val="af4"/>
    <w:rsid w:val="002F748F"/>
    <w:rPr>
      <w:rFonts w:cs="Calibri"/>
      <w:sz w:val="22"/>
      <w:szCs w:val="22"/>
      <w:lang w:eastAsia="en-US"/>
    </w:rPr>
  </w:style>
  <w:style w:type="paragraph" w:customStyle="1" w:styleId="xmsonormal">
    <w:name w:val="x_msonormal"/>
    <w:basedOn w:val="a0"/>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Содержимое таблицы"/>
    <w:basedOn w:val="a0"/>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1">
    <w:name w:val="Содержимое врезки"/>
    <w:basedOn w:val="a0"/>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2">
    <w:name w:val="Body Text Indent"/>
    <w:basedOn w:val="a0"/>
    <w:link w:val="aff3"/>
    <w:unhideWhenUsed/>
    <w:rsid w:val="008E2D40"/>
    <w:pPr>
      <w:spacing w:after="120"/>
      <w:ind w:left="283"/>
    </w:pPr>
  </w:style>
  <w:style w:type="character" w:customStyle="1" w:styleId="aff3">
    <w:name w:val="Основной текст с отступом Знак"/>
    <w:basedOn w:val="a1"/>
    <w:link w:val="aff2"/>
    <w:rsid w:val="008E2D40"/>
    <w:rPr>
      <w:rFonts w:cs="Calibri"/>
      <w:sz w:val="22"/>
      <w:szCs w:val="22"/>
      <w:lang w:eastAsia="en-US"/>
    </w:rPr>
  </w:style>
  <w:style w:type="character" w:customStyle="1" w:styleId="60">
    <w:name w:val="Заголовок 6 Знак"/>
    <w:basedOn w:val="a1"/>
    <w:link w:val="6"/>
    <w:uiPriority w:val="99"/>
    <w:rsid w:val="008E2D40"/>
    <w:rPr>
      <w:rFonts w:ascii="Times New Roman" w:eastAsia="Times New Roman" w:hAnsi="Times New Roman"/>
      <w:color w:val="FF6600"/>
      <w:sz w:val="28"/>
      <w:lang w:val="x-none" w:eastAsia="x-none"/>
    </w:rPr>
  </w:style>
  <w:style w:type="character" w:customStyle="1" w:styleId="70">
    <w:name w:val="Заголовок 7 Знак"/>
    <w:basedOn w:val="a1"/>
    <w:link w:val="7"/>
    <w:uiPriority w:val="99"/>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1"/>
    <w:link w:val="8"/>
    <w:uiPriority w:val="99"/>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1"/>
    <w:link w:val="9"/>
    <w:uiPriority w:val="99"/>
    <w:rsid w:val="008E2D40"/>
    <w:rPr>
      <w:rFonts w:ascii="Times New Roman" w:eastAsia="Times New Roman" w:hAnsi="Times New Roman"/>
      <w:b/>
      <w:sz w:val="28"/>
      <w:szCs w:val="24"/>
      <w:lang w:val="x-none" w:eastAsia="x-none"/>
    </w:rPr>
  </w:style>
  <w:style w:type="numbering" w:customStyle="1" w:styleId="26">
    <w:name w:val="Нет списка2"/>
    <w:next w:val="a3"/>
    <w:uiPriority w:val="99"/>
    <w:semiHidden/>
    <w:unhideWhenUsed/>
    <w:rsid w:val="008E2D40"/>
  </w:style>
  <w:style w:type="paragraph" w:styleId="aff4">
    <w:name w:val="caption"/>
    <w:aliases w:val="Знак1"/>
    <w:basedOn w:val="a0"/>
    <w:next w:val="a0"/>
    <w:link w:val="aff5"/>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0"/>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1"/>
    <w:link w:val="31"/>
    <w:rsid w:val="008E2D40"/>
    <w:rPr>
      <w:rFonts w:ascii="Times New Roman" w:eastAsia="Times New Roman" w:hAnsi="Times New Roman"/>
      <w:color w:val="FF0000"/>
      <w:sz w:val="28"/>
      <w:szCs w:val="24"/>
    </w:rPr>
  </w:style>
  <w:style w:type="paragraph" w:styleId="27">
    <w:name w:val="Body Text Indent 2"/>
    <w:basedOn w:val="a0"/>
    <w:link w:val="28"/>
    <w:uiPriority w:val="99"/>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8">
    <w:name w:val="Основной текст с отступом 2 Знак"/>
    <w:basedOn w:val="a1"/>
    <w:link w:val="27"/>
    <w:uiPriority w:val="99"/>
    <w:rsid w:val="008E2D40"/>
    <w:rPr>
      <w:rFonts w:ascii="Times New Roman" w:eastAsia="Times New Roman" w:hAnsi="Times New Roman"/>
      <w:sz w:val="28"/>
      <w:lang w:val="x-none" w:eastAsia="x-none"/>
    </w:rPr>
  </w:style>
  <w:style w:type="paragraph" w:styleId="33">
    <w:name w:val="Body Text Indent 3"/>
    <w:basedOn w:val="a0"/>
    <w:link w:val="34"/>
    <w:uiPriority w:val="99"/>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1"/>
    <w:link w:val="33"/>
    <w:uiPriority w:val="99"/>
    <w:rsid w:val="008E2D40"/>
    <w:rPr>
      <w:rFonts w:ascii="Times New Roman" w:eastAsia="Times New Roman" w:hAnsi="Times New Roman"/>
      <w:color w:val="FF0000"/>
      <w:sz w:val="28"/>
      <w:szCs w:val="24"/>
      <w:lang w:val="x-none" w:eastAsia="x-none"/>
    </w:rPr>
  </w:style>
  <w:style w:type="paragraph" w:customStyle="1" w:styleId="aff6">
    <w:name w:val="Знак Знак Знак 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5">
    <w:name w:val="заголовок 1"/>
    <w:basedOn w:val="a0"/>
    <w:next w:val="a0"/>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0"/>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9">
    <w:name w:val="заголовок 2"/>
    <w:basedOn w:val="a0"/>
    <w:next w:val="a0"/>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0"/>
    <w:qFormat/>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0"/>
    <w:qFormat/>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6">
    <w:name w:val="Текст1"/>
    <w:basedOn w:val="a0"/>
    <w:qFormat/>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0"/>
    <w:qFormat/>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0"/>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0"/>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0"/>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0"/>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0"/>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0"/>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0"/>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0"/>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0"/>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0"/>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0"/>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0"/>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0"/>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0"/>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7">
    <w:name w:val="Знак Знак Знак Знак 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8">
    <w:name w:val="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0"/>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7">
    <w:name w:val="Знак Знак Знак Знак1"/>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0"/>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a">
    <w:name w:val="Знак Знак Знак Знак2"/>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0"/>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9">
    <w:name w:val="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0"/>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Основной шрифт"/>
    <w:rsid w:val="008E2D40"/>
  </w:style>
  <w:style w:type="character" w:customStyle="1" w:styleId="18">
    <w:name w:val="Гиперссылка1"/>
    <w:rsid w:val="008E2D40"/>
    <w:rPr>
      <w:color w:val="0000FF"/>
      <w:u w:val="single"/>
    </w:rPr>
  </w:style>
  <w:style w:type="table" w:styleId="-3">
    <w:name w:val="Table Web 3"/>
    <w:basedOn w:val="a2"/>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b">
    <w:name w:val="Сетка таблицы2"/>
    <w:basedOn w:val="a2"/>
    <w:next w:val="af1"/>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номер страницы"/>
    <w:basedOn w:val="affa"/>
    <w:rsid w:val="008E2D40"/>
  </w:style>
  <w:style w:type="paragraph" w:customStyle="1" w:styleId="213">
    <w:name w:val="Основной текст с отступом 21"/>
    <w:basedOn w:val="a0"/>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1"/>
    <w:rsid w:val="008E2D40"/>
  </w:style>
  <w:style w:type="character" w:customStyle="1" w:styleId="s2">
    <w:name w:val="s2"/>
    <w:rsid w:val="008E2D40"/>
  </w:style>
  <w:style w:type="paragraph" w:customStyle="1" w:styleId="p1">
    <w:name w:val="p1"/>
    <w:basedOn w:val="a0"/>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3"/>
    <w:uiPriority w:val="99"/>
    <w:semiHidden/>
    <w:unhideWhenUsed/>
    <w:rsid w:val="00A27EAF"/>
  </w:style>
  <w:style w:type="paragraph" w:customStyle="1" w:styleId="affc">
    <w:name w:val="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1">
    <w:name w:val="Основной текст с отступом 22"/>
    <w:basedOn w:val="a0"/>
    <w:rsid w:val="00A27EA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2">
    <w:name w:val="Основной текст 22"/>
    <w:basedOn w:val="a0"/>
    <w:rsid w:val="00A27EA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20">
    <w:name w:val="Основной текст 32"/>
    <w:basedOn w:val="a0"/>
    <w:rsid w:val="00A27EA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c">
    <w:name w:val="Текст2"/>
    <w:basedOn w:val="a0"/>
    <w:rsid w:val="00A27EAF"/>
    <w:pPr>
      <w:spacing w:after="0" w:line="240" w:lineRule="auto"/>
    </w:pPr>
    <w:rPr>
      <w:rFonts w:ascii="Courier New" w:eastAsia="Times New Roman" w:hAnsi="Courier New" w:cs="Times New Roman"/>
      <w:sz w:val="20"/>
      <w:szCs w:val="20"/>
      <w:lang w:eastAsia="ru-RU"/>
    </w:rPr>
  </w:style>
  <w:style w:type="paragraph" w:customStyle="1" w:styleId="321">
    <w:name w:val="Основной текст с отступом 32"/>
    <w:basedOn w:val="a0"/>
    <w:rsid w:val="00A27EA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d">
    <w:name w:val="Гиперссылка2"/>
    <w:rsid w:val="00A27EAF"/>
    <w:rPr>
      <w:color w:val="0000FF"/>
      <w:u w:val="single"/>
    </w:rPr>
  </w:style>
  <w:style w:type="paragraph" w:customStyle="1" w:styleId="affd">
    <w:name w:val="Знак"/>
    <w:basedOn w:val="a0"/>
    <w:rsid w:val="00A27EA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e">
    <w:name w:val="Знак Знак 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Сетка таблицы3"/>
    <w:basedOn w:val="a2"/>
    <w:next w:val="af1"/>
    <w:rsid w:val="00A27E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2"/>
    <w:next w:val="-3"/>
    <w:rsid w:val="00A27EA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indent">
    <w:name w:val="no-indent"/>
    <w:basedOn w:val="a0"/>
    <w:rsid w:val="00A27E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3"/>
    <w:uiPriority w:val="99"/>
    <w:semiHidden/>
    <w:rsid w:val="00D60519"/>
  </w:style>
  <w:style w:type="paragraph" w:styleId="2e">
    <w:name w:val="List 2"/>
    <w:basedOn w:val="a0"/>
    <w:rsid w:val="00D60519"/>
    <w:pPr>
      <w:spacing w:after="0" w:line="240" w:lineRule="auto"/>
      <w:ind w:left="566" w:hanging="283"/>
    </w:pPr>
    <w:rPr>
      <w:rFonts w:ascii="Times New Roman" w:eastAsia="Times New Roman" w:hAnsi="Times New Roman" w:cs="Times New Roman"/>
      <w:sz w:val="20"/>
      <w:szCs w:val="20"/>
      <w:lang w:eastAsia="ru-RU"/>
    </w:rPr>
  </w:style>
  <w:style w:type="paragraph" w:styleId="2f">
    <w:name w:val="List Continue 2"/>
    <w:basedOn w:val="a0"/>
    <w:rsid w:val="00D60519"/>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qFormat/>
    <w:rsid w:val="00D60519"/>
    <w:pPr>
      <w:widowControl w:val="0"/>
      <w:autoSpaceDE w:val="0"/>
      <w:autoSpaceDN w:val="0"/>
      <w:adjustRightInd w:val="0"/>
    </w:pPr>
    <w:rPr>
      <w:rFonts w:ascii="Arial" w:eastAsia="Times New Roman" w:hAnsi="Arial" w:cs="Arial"/>
      <w:b/>
      <w:bCs/>
    </w:rPr>
  </w:style>
  <w:style w:type="table" w:customStyle="1" w:styleId="43">
    <w:name w:val="Сетка таблицы4"/>
    <w:basedOn w:val="a2"/>
    <w:next w:val="af1"/>
    <w:uiPriority w:val="59"/>
    <w:rsid w:val="00D605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qFormat/>
    <w:rsid w:val="00D60519"/>
    <w:pPr>
      <w:widowControl w:val="0"/>
      <w:snapToGrid w:val="0"/>
      <w:spacing w:line="300" w:lineRule="auto"/>
      <w:ind w:firstLine="360"/>
    </w:pPr>
    <w:rPr>
      <w:rFonts w:ascii="Arial" w:eastAsia="Times New Roman" w:hAnsi="Arial"/>
      <w:sz w:val="24"/>
    </w:rPr>
  </w:style>
  <w:style w:type="paragraph" w:customStyle="1" w:styleId="afff0">
    <w:name w:val="Таблицы (моноширинный)"/>
    <w:basedOn w:val="a0"/>
    <w:next w:val="a0"/>
    <w:qFormat/>
    <w:rsid w:val="00D6051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0"/>
    <w:next w:val="af0"/>
    <w:link w:val="afff1"/>
    <w:rsid w:val="0058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Стиль"/>
    <w:qFormat/>
    <w:rsid w:val="00D60519"/>
    <w:pPr>
      <w:widowControl w:val="0"/>
      <w:autoSpaceDE w:val="0"/>
      <w:autoSpaceDN w:val="0"/>
      <w:adjustRightInd w:val="0"/>
    </w:pPr>
    <w:rPr>
      <w:rFonts w:ascii="Times New Roman" w:eastAsia="Times New Roman" w:hAnsi="Times New Roman"/>
      <w:sz w:val="24"/>
      <w:szCs w:val="24"/>
    </w:rPr>
  </w:style>
  <w:style w:type="paragraph" w:customStyle="1" w:styleId="afff3">
    <w:name w:val="подпись к объекту"/>
    <w:basedOn w:val="a0"/>
    <w:next w:val="a0"/>
    <w:qFormat/>
    <w:rsid w:val="00D60519"/>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a">
    <w:name w:val="Абзац списка1"/>
    <w:basedOn w:val="a0"/>
    <w:qFormat/>
    <w:rsid w:val="00D60519"/>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D60519"/>
    <w:rPr>
      <w:rFonts w:ascii="Arial" w:eastAsia="Times New Roman" w:hAnsi="Arial" w:cs="Arial"/>
    </w:rPr>
  </w:style>
  <w:style w:type="character" w:customStyle="1" w:styleId="Absatz-Standardschriftart">
    <w:name w:val="Absatz-Standardschriftart"/>
    <w:rsid w:val="00D60519"/>
  </w:style>
  <w:style w:type="character" w:customStyle="1" w:styleId="WW-Absatz-Standardschriftart">
    <w:name w:val="WW-Absatz-Standardschriftart"/>
    <w:rsid w:val="00D60519"/>
  </w:style>
  <w:style w:type="character" w:customStyle="1" w:styleId="WW-Absatz-Standardschriftart1">
    <w:name w:val="WW-Absatz-Standardschriftart1"/>
    <w:rsid w:val="00D60519"/>
  </w:style>
  <w:style w:type="character" w:customStyle="1" w:styleId="2f0">
    <w:name w:val="Основной шрифт абзаца2"/>
    <w:rsid w:val="00D60519"/>
  </w:style>
  <w:style w:type="character" w:customStyle="1" w:styleId="WW-Absatz-Standardschriftart11">
    <w:name w:val="WW-Absatz-Standardschriftart11"/>
    <w:rsid w:val="00D60519"/>
  </w:style>
  <w:style w:type="character" w:customStyle="1" w:styleId="WW-Absatz-Standardschriftart111">
    <w:name w:val="WW-Absatz-Standardschriftart111"/>
    <w:rsid w:val="00D60519"/>
  </w:style>
  <w:style w:type="character" w:customStyle="1" w:styleId="WW-Absatz-Standardschriftart1111">
    <w:name w:val="WW-Absatz-Standardschriftart1111"/>
    <w:rsid w:val="00D60519"/>
  </w:style>
  <w:style w:type="character" w:customStyle="1" w:styleId="WW-Absatz-Standardschriftart11111">
    <w:name w:val="WW-Absatz-Standardschriftart11111"/>
    <w:rsid w:val="00D60519"/>
  </w:style>
  <w:style w:type="character" w:customStyle="1" w:styleId="WW-Absatz-Standardschriftart111111">
    <w:name w:val="WW-Absatz-Standardschriftart111111"/>
    <w:rsid w:val="00D60519"/>
  </w:style>
  <w:style w:type="character" w:customStyle="1" w:styleId="WW-Absatz-Standardschriftart1111111">
    <w:name w:val="WW-Absatz-Standardschriftart1111111"/>
    <w:rsid w:val="00D60519"/>
  </w:style>
  <w:style w:type="character" w:customStyle="1" w:styleId="WW-Absatz-Standardschriftart11111111">
    <w:name w:val="WW-Absatz-Standardschriftart11111111"/>
    <w:rsid w:val="00D60519"/>
  </w:style>
  <w:style w:type="character" w:customStyle="1" w:styleId="WW-Absatz-Standardschriftart111111111">
    <w:name w:val="WW-Absatz-Standardschriftart111111111"/>
    <w:rsid w:val="00D60519"/>
  </w:style>
  <w:style w:type="character" w:customStyle="1" w:styleId="WW8Num6z0">
    <w:name w:val="WW8Num6z0"/>
    <w:rsid w:val="00D60519"/>
    <w:rPr>
      <w:sz w:val="28"/>
      <w:szCs w:val="28"/>
    </w:rPr>
  </w:style>
  <w:style w:type="character" w:customStyle="1" w:styleId="WW8Num8z0">
    <w:name w:val="WW8Num8z0"/>
    <w:rsid w:val="00D60519"/>
    <w:rPr>
      <w:sz w:val="28"/>
    </w:rPr>
  </w:style>
  <w:style w:type="character" w:customStyle="1" w:styleId="WW8Num9z0">
    <w:name w:val="WW8Num9z0"/>
    <w:rsid w:val="00D60519"/>
    <w:rPr>
      <w:sz w:val="28"/>
    </w:rPr>
  </w:style>
  <w:style w:type="character" w:customStyle="1" w:styleId="1b">
    <w:name w:val="Основной шрифт абзаца1"/>
    <w:rsid w:val="00D60519"/>
  </w:style>
  <w:style w:type="character" w:customStyle="1" w:styleId="2f1">
    <w:name w:val="Знак Знак2"/>
    <w:rsid w:val="00D60519"/>
    <w:rPr>
      <w:sz w:val="28"/>
    </w:rPr>
  </w:style>
  <w:style w:type="character" w:customStyle="1" w:styleId="-1pt">
    <w:name w:val="Основной текст + Интервал -1 pt"/>
    <w:rsid w:val="00D60519"/>
    <w:rPr>
      <w:rFonts w:ascii="Times New Roman" w:hAnsi="Times New Roman" w:cs="Times New Roman"/>
      <w:spacing w:val="-20"/>
      <w:sz w:val="19"/>
      <w:szCs w:val="19"/>
    </w:rPr>
  </w:style>
  <w:style w:type="paragraph" w:styleId="afff4">
    <w:name w:val="Title"/>
    <w:basedOn w:val="a0"/>
    <w:next w:val="ac"/>
    <w:link w:val="afff5"/>
    <w:locked/>
    <w:rsid w:val="00D60519"/>
    <w:pPr>
      <w:spacing w:after="0" w:line="240" w:lineRule="auto"/>
      <w:jc w:val="center"/>
    </w:pPr>
    <w:rPr>
      <w:rFonts w:ascii="Times New Roman" w:eastAsia="Times New Roman" w:hAnsi="Times New Roman" w:cs="Times New Roman"/>
      <w:b/>
      <w:sz w:val="28"/>
      <w:szCs w:val="20"/>
      <w:lang w:eastAsia="zh-CN"/>
    </w:rPr>
  </w:style>
  <w:style w:type="character" w:customStyle="1" w:styleId="afff5">
    <w:name w:val="Заголовок Знак"/>
    <w:basedOn w:val="a1"/>
    <w:link w:val="afff4"/>
    <w:rsid w:val="00D60519"/>
    <w:rPr>
      <w:rFonts w:ascii="Times New Roman" w:eastAsia="Times New Roman" w:hAnsi="Times New Roman"/>
      <w:b/>
      <w:sz w:val="28"/>
      <w:lang w:eastAsia="zh-CN"/>
    </w:rPr>
  </w:style>
  <w:style w:type="paragraph" w:styleId="afff6">
    <w:name w:val="List"/>
    <w:basedOn w:val="ac"/>
    <w:rsid w:val="00D60519"/>
    <w:pPr>
      <w:widowControl/>
      <w:tabs>
        <w:tab w:val="left" w:pos="8306"/>
      </w:tabs>
      <w:autoSpaceDE/>
      <w:autoSpaceDN/>
      <w:ind w:left="0"/>
      <w:jc w:val="center"/>
    </w:pPr>
    <w:rPr>
      <w:rFonts w:cs="Mangal"/>
      <w:szCs w:val="20"/>
      <w:lang w:eastAsia="zh-CN"/>
    </w:rPr>
  </w:style>
  <w:style w:type="paragraph" w:customStyle="1" w:styleId="2f2">
    <w:name w:val="Указатель2"/>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c">
    <w:name w:val="Название объекта1"/>
    <w:basedOn w:val="a0"/>
    <w:qFormat/>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d">
    <w:name w:val="Указатель1"/>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e">
    <w:name w:val="Схема документа1"/>
    <w:basedOn w:val="a0"/>
    <w:qFormat/>
    <w:rsid w:val="00D60519"/>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0"/>
    <w:qFormat/>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0"/>
    <w:qFormat/>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7">
    <w:name w:val="Заголовок таблицы"/>
    <w:basedOn w:val="aff0"/>
    <w:qFormat/>
    <w:rsid w:val="00D60519"/>
    <w:pPr>
      <w:widowControl/>
      <w:suppressAutoHyphens w:val="0"/>
      <w:jc w:val="center"/>
    </w:pPr>
    <w:rPr>
      <w:b/>
      <w:bCs/>
      <w:sz w:val="20"/>
      <w:szCs w:val="20"/>
      <w:lang w:eastAsia="zh-CN"/>
    </w:rPr>
  </w:style>
  <w:style w:type="paragraph" w:customStyle="1" w:styleId="1f">
    <w:name w:val="Заголовок №1"/>
    <w:basedOn w:val="a0"/>
    <w:qFormat/>
    <w:rsid w:val="00D60519"/>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D60519"/>
    <w:rPr>
      <w:rFonts w:ascii="Times New Roman" w:hAnsi="Times New Roman" w:cs="Times New Roman"/>
      <w:sz w:val="26"/>
      <w:szCs w:val="26"/>
    </w:rPr>
  </w:style>
  <w:style w:type="paragraph" w:customStyle="1" w:styleId="Style5">
    <w:name w:val="Style5"/>
    <w:basedOn w:val="a0"/>
    <w:qFormat/>
    <w:rsid w:val="00D6051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0">
    <w:name w:val="Абзац списка1"/>
    <w:basedOn w:val="a0"/>
    <w:qFormat/>
    <w:rsid w:val="00D60519"/>
    <w:pPr>
      <w:ind w:left="720"/>
      <w:contextualSpacing/>
    </w:pPr>
    <w:rPr>
      <w:rFonts w:eastAsia="Times New Roman" w:cs="Times New Roman"/>
    </w:rPr>
  </w:style>
  <w:style w:type="paragraph" w:customStyle="1" w:styleId="headertexttopleveltextcentertext">
    <w:name w:val="headertext topleveltext center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D60519"/>
    <w:rPr>
      <w:rFonts w:ascii="Times New Roman" w:hAnsi="Times New Roman"/>
      <w:sz w:val="26"/>
    </w:rPr>
  </w:style>
  <w:style w:type="character" w:customStyle="1" w:styleId="FontStyle11">
    <w:name w:val="Font Style11"/>
    <w:rsid w:val="00D60519"/>
    <w:rPr>
      <w:rFonts w:ascii="Times New Roman" w:hAnsi="Times New Roman" w:cs="Times New Roman"/>
      <w:spacing w:val="10"/>
      <w:sz w:val="24"/>
      <w:szCs w:val="24"/>
    </w:rPr>
  </w:style>
  <w:style w:type="paragraph" w:customStyle="1" w:styleId="Style7">
    <w:name w:val="Style7"/>
    <w:basedOn w:val="a0"/>
    <w:qFormat/>
    <w:rsid w:val="00D6051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qFormat/>
    <w:rsid w:val="00D60519"/>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qFormat/>
    <w:rsid w:val="00D60519"/>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1">
    <w:name w:val="Название Знак"/>
    <w:link w:val="Web"/>
    <w:rsid w:val="00D60519"/>
    <w:rPr>
      <w:rFonts w:ascii="Times New Roman" w:eastAsia="Times New Roman" w:hAnsi="Times New Roman"/>
      <w:sz w:val="24"/>
      <w:szCs w:val="24"/>
    </w:rPr>
  </w:style>
  <w:style w:type="character" w:customStyle="1" w:styleId="2f3">
    <w:name w:val="Знак Знак2"/>
    <w:rsid w:val="00D60519"/>
    <w:rPr>
      <w:sz w:val="28"/>
    </w:rPr>
  </w:style>
  <w:style w:type="character" w:customStyle="1" w:styleId="user-accountsubname">
    <w:name w:val="user-account__subname"/>
    <w:rsid w:val="00D60519"/>
  </w:style>
  <w:style w:type="paragraph" w:customStyle="1" w:styleId="2f4">
    <w:name w:val="Без интервала2"/>
    <w:qFormat/>
    <w:rsid w:val="00D60519"/>
    <w:rPr>
      <w:rFonts w:ascii="Times New Roman" w:eastAsia="Times New Roman" w:hAnsi="Times New Roman"/>
      <w:sz w:val="24"/>
      <w:szCs w:val="22"/>
      <w:lang w:eastAsia="en-US"/>
    </w:rPr>
  </w:style>
  <w:style w:type="paragraph" w:customStyle="1" w:styleId="Heading">
    <w:name w:val="Heading"/>
    <w:qFormat/>
    <w:rsid w:val="00D60519"/>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0"/>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D60519"/>
  </w:style>
  <w:style w:type="paragraph" w:styleId="afff8">
    <w:name w:val="annotation text"/>
    <w:basedOn w:val="a0"/>
    <w:link w:val="1f1"/>
    <w:unhideWhenUsed/>
    <w:rsid w:val="00D60519"/>
    <w:pPr>
      <w:spacing w:after="0" w:line="240" w:lineRule="auto"/>
    </w:pPr>
    <w:rPr>
      <w:rFonts w:cs="Times New Roman"/>
    </w:rPr>
  </w:style>
  <w:style w:type="character" w:customStyle="1" w:styleId="afff9">
    <w:name w:val="Текст примечания Знак"/>
    <w:basedOn w:val="a1"/>
    <w:rsid w:val="00D60519"/>
    <w:rPr>
      <w:rFonts w:cs="Calibri"/>
      <w:lang w:eastAsia="en-US"/>
    </w:rPr>
  </w:style>
  <w:style w:type="character" w:customStyle="1" w:styleId="aff5">
    <w:name w:val="Название объекта Знак"/>
    <w:aliases w:val="Знак1 Знак"/>
    <w:link w:val="aff4"/>
    <w:locked/>
    <w:rsid w:val="00D60519"/>
    <w:rPr>
      <w:rFonts w:ascii="Times New Roman" w:eastAsia="Times New Roman" w:hAnsi="Times New Roman"/>
      <w:b/>
      <w:sz w:val="30"/>
      <w:szCs w:val="24"/>
    </w:rPr>
  </w:style>
  <w:style w:type="paragraph" w:styleId="a">
    <w:name w:val="List Bullet"/>
    <w:basedOn w:val="a0"/>
    <w:unhideWhenUsed/>
    <w:rsid w:val="00D60519"/>
    <w:pPr>
      <w:numPr>
        <w:numId w:val="5"/>
      </w:numPr>
      <w:spacing w:after="0" w:line="240" w:lineRule="auto"/>
    </w:pPr>
    <w:rPr>
      <w:rFonts w:ascii="Times New Roman" w:eastAsia="Times New Roman" w:hAnsi="Times New Roman" w:cs="Times New Roman"/>
      <w:sz w:val="20"/>
      <w:szCs w:val="20"/>
      <w:lang w:eastAsia="ru-RU"/>
    </w:rPr>
  </w:style>
  <w:style w:type="paragraph" w:styleId="52">
    <w:name w:val="List 5"/>
    <w:basedOn w:val="a0"/>
    <w:unhideWhenUsed/>
    <w:rsid w:val="00D60519"/>
    <w:pPr>
      <w:spacing w:after="0" w:line="240" w:lineRule="auto"/>
      <w:ind w:left="1415" w:hanging="283"/>
    </w:pPr>
    <w:rPr>
      <w:rFonts w:ascii="Times New Roman" w:eastAsia="Times New Roman" w:hAnsi="Times New Roman" w:cs="Times New Roman"/>
      <w:sz w:val="24"/>
      <w:szCs w:val="24"/>
      <w:lang w:eastAsia="ru-RU"/>
    </w:rPr>
  </w:style>
  <w:style w:type="paragraph" w:styleId="afffa">
    <w:name w:val="Subtitle"/>
    <w:basedOn w:val="a0"/>
    <w:next w:val="ac"/>
    <w:link w:val="afffb"/>
    <w:qFormat/>
    <w:locked/>
    <w:rsid w:val="00D60519"/>
    <w:pPr>
      <w:spacing w:after="60" w:line="240" w:lineRule="auto"/>
      <w:jc w:val="center"/>
    </w:pPr>
    <w:rPr>
      <w:rFonts w:ascii="Arial" w:eastAsia="Times New Roman" w:hAnsi="Arial" w:cs="Times New Roman"/>
      <w:sz w:val="24"/>
      <w:szCs w:val="20"/>
      <w:lang w:eastAsia="ar-SA"/>
    </w:rPr>
  </w:style>
  <w:style w:type="character" w:customStyle="1" w:styleId="afffb">
    <w:name w:val="Подзаголовок Знак"/>
    <w:basedOn w:val="a1"/>
    <w:link w:val="afffa"/>
    <w:rsid w:val="00D60519"/>
    <w:rPr>
      <w:rFonts w:ascii="Arial" w:eastAsia="Times New Roman" w:hAnsi="Arial"/>
      <w:sz w:val="24"/>
      <w:lang w:eastAsia="ar-SA"/>
    </w:rPr>
  </w:style>
  <w:style w:type="paragraph" w:styleId="afffc">
    <w:name w:val="Plain Text"/>
    <w:basedOn w:val="a0"/>
    <w:link w:val="afffd"/>
    <w:unhideWhenUsed/>
    <w:rsid w:val="00D60519"/>
    <w:pPr>
      <w:spacing w:after="0" w:line="240" w:lineRule="auto"/>
    </w:pPr>
    <w:rPr>
      <w:rFonts w:ascii="Courier New" w:eastAsia="Times New Roman" w:hAnsi="Courier New" w:cs="Courier New"/>
      <w:sz w:val="20"/>
      <w:szCs w:val="20"/>
      <w:lang w:eastAsia="ru-RU"/>
    </w:rPr>
  </w:style>
  <w:style w:type="character" w:customStyle="1" w:styleId="afffd">
    <w:name w:val="Текст Знак"/>
    <w:basedOn w:val="a1"/>
    <w:link w:val="afffc"/>
    <w:rsid w:val="00D60519"/>
    <w:rPr>
      <w:rFonts w:ascii="Courier New" w:eastAsia="Times New Roman" w:hAnsi="Courier New" w:cs="Courier New"/>
    </w:rPr>
  </w:style>
  <w:style w:type="paragraph" w:customStyle="1" w:styleId="81">
    <w:name w:val="Заголовок 81"/>
    <w:basedOn w:val="a0"/>
    <w:next w:val="a0"/>
    <w:qFormat/>
    <w:locked/>
    <w:rsid w:val="00D6051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f2">
    <w:name w:val="Стиль1"/>
    <w:basedOn w:val="a0"/>
    <w:next w:val="52"/>
    <w:autoRedefine/>
    <w:rsid w:val="00D60519"/>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0"/>
    <w:rsid w:val="00D605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Обычный1"/>
    <w:rsid w:val="00D60519"/>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0"/>
    <w:rsid w:val="00D60519"/>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5">
    <w:name w:val="2"/>
    <w:basedOn w:val="a0"/>
    <w:rsid w:val="00D60519"/>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0"/>
    <w:rsid w:val="00D60519"/>
    <w:pPr>
      <w:spacing w:after="160" w:line="240" w:lineRule="exact"/>
    </w:pPr>
    <w:rPr>
      <w:rFonts w:ascii="Verdana" w:eastAsia="Times New Roman" w:hAnsi="Verdana" w:cs="Times New Roman"/>
      <w:sz w:val="20"/>
      <w:szCs w:val="20"/>
      <w:lang w:val="en-US"/>
    </w:rPr>
  </w:style>
  <w:style w:type="paragraph" w:customStyle="1" w:styleId="Style6">
    <w:name w:val="Style6"/>
    <w:basedOn w:val="a0"/>
    <w:rsid w:val="00D60519"/>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e">
    <w:name w:val="Знак Знак Знак Знак Знак Знак Знак Знак Знак Знак"/>
    <w:basedOn w:val="a0"/>
    <w:rsid w:val="00D605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4">
    <w:name w:val="1"/>
    <w:basedOn w:val="a0"/>
    <w:rsid w:val="00D60519"/>
    <w:pPr>
      <w:spacing w:after="160" w:line="240" w:lineRule="exact"/>
    </w:pPr>
    <w:rPr>
      <w:rFonts w:ascii="Verdana" w:eastAsia="Times New Roman" w:hAnsi="Verdana" w:cs="Times New Roman"/>
      <w:sz w:val="24"/>
      <w:szCs w:val="24"/>
      <w:lang w:val="en-US"/>
    </w:rPr>
  </w:style>
  <w:style w:type="paragraph" w:customStyle="1" w:styleId="1f5">
    <w:name w:val="Цитата1"/>
    <w:basedOn w:val="a0"/>
    <w:rsid w:val="00D60519"/>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6">
    <w:name w:val="Название1"/>
    <w:basedOn w:val="a0"/>
    <w:rsid w:val="00D60519"/>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23">
    <w:name w:val="Основной текст 22"/>
    <w:basedOn w:val="a0"/>
    <w:rsid w:val="00D60519"/>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0"/>
    <w:rsid w:val="00D60519"/>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f6">
    <w:name w:val="Знак2"/>
    <w:basedOn w:val="a0"/>
    <w:rsid w:val="00D60519"/>
    <w:pPr>
      <w:spacing w:after="160" w:line="240" w:lineRule="exact"/>
    </w:pPr>
    <w:rPr>
      <w:rFonts w:ascii="Verdana" w:eastAsia="Times New Roman" w:hAnsi="Verdana" w:cs="Times New Roman"/>
      <w:sz w:val="24"/>
      <w:szCs w:val="24"/>
      <w:lang w:val="en-US" w:eastAsia="ar-SA"/>
    </w:rPr>
  </w:style>
  <w:style w:type="paragraph" w:customStyle="1" w:styleId="1f7">
    <w:name w:val="1 Обычный"/>
    <w:basedOn w:val="a0"/>
    <w:rsid w:val="00D60519"/>
    <w:pPr>
      <w:autoSpaceDE w:val="0"/>
      <w:spacing w:before="120" w:after="120" w:line="360" w:lineRule="auto"/>
      <w:ind w:firstLine="720"/>
      <w:jc w:val="both"/>
    </w:pPr>
    <w:rPr>
      <w:rFonts w:ascii="Arial" w:eastAsia="Times New Roman" w:hAnsi="Arial" w:cs="Arial"/>
      <w:sz w:val="24"/>
      <w:szCs w:val="24"/>
    </w:rPr>
  </w:style>
  <w:style w:type="paragraph" w:customStyle="1" w:styleId="224">
    <w:name w:val="Основной текст с отступом 22"/>
    <w:basedOn w:val="a0"/>
    <w:rsid w:val="00D60519"/>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rsid w:val="00D60519"/>
    <w:pPr>
      <w:suppressAutoHyphens/>
      <w:autoSpaceDE w:val="0"/>
      <w:ind w:right="19772" w:firstLine="720"/>
    </w:pPr>
    <w:rPr>
      <w:rFonts w:ascii="Arial" w:eastAsia="Times New Roman" w:hAnsi="Arial" w:cs="Arial"/>
      <w:lang w:eastAsia="ar-SA"/>
    </w:rPr>
  </w:style>
  <w:style w:type="paragraph" w:customStyle="1" w:styleId="affff">
    <w:name w:val="Ðàçäåë"/>
    <w:basedOn w:val="a0"/>
    <w:rsid w:val="00D60519"/>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affff0">
    <w:name w:val="Содержание"/>
    <w:basedOn w:val="a0"/>
    <w:rsid w:val="00D60519"/>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f1">
    <w:name w:val="текст сноски"/>
    <w:basedOn w:val="a0"/>
    <w:rsid w:val="00D60519"/>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0"/>
    <w:rsid w:val="00D60519"/>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0"/>
    <w:rsid w:val="00D60519"/>
    <w:pPr>
      <w:spacing w:before="280" w:after="280" w:line="240" w:lineRule="auto"/>
    </w:pPr>
    <w:rPr>
      <w:rFonts w:ascii="Times New Roman" w:eastAsia="Times New Roman" w:hAnsi="Times New Roman" w:cs="Times New Roman"/>
      <w:sz w:val="24"/>
      <w:szCs w:val="24"/>
      <w:lang w:eastAsia="ar-SA"/>
    </w:rPr>
  </w:style>
  <w:style w:type="paragraph" w:customStyle="1" w:styleId="1f8">
    <w:name w:val="Текст примечания1"/>
    <w:basedOn w:val="a0"/>
    <w:rsid w:val="00D60519"/>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0"/>
    <w:rsid w:val="00D60519"/>
    <w:pPr>
      <w:numPr>
        <w:numId w:val="6"/>
      </w:numPr>
      <w:spacing w:after="0" w:line="240" w:lineRule="auto"/>
    </w:pPr>
    <w:rPr>
      <w:rFonts w:ascii="Times New Roman" w:eastAsia="Times New Roman" w:hAnsi="Times New Roman" w:cs="Times New Roman"/>
      <w:sz w:val="20"/>
      <w:szCs w:val="20"/>
      <w:lang w:eastAsia="ar-SA"/>
    </w:rPr>
  </w:style>
  <w:style w:type="paragraph" w:customStyle="1" w:styleId="affff2">
    <w:name w:val="Готовый"/>
    <w:basedOn w:val="a0"/>
    <w:rsid w:val="00D6051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7">
    <w:name w:val="Стиль2"/>
    <w:basedOn w:val="16"/>
    <w:rsid w:val="00D60519"/>
    <w:rPr>
      <w:rFonts w:ascii="Times New Roman" w:hAnsi="Times New Roman" w:cs="Courier New"/>
      <w:sz w:val="28"/>
      <w:lang w:eastAsia="ar-SA"/>
    </w:rPr>
  </w:style>
  <w:style w:type="paragraph" w:customStyle="1" w:styleId="1f9">
    <w:name w:val="Знак Знак Знак Знак Знак Знак Знак Знак Знак Знак Знак Знак1 Знак Знак Знак Знак"/>
    <w:basedOn w:val="a0"/>
    <w:rsid w:val="00D60519"/>
    <w:pPr>
      <w:spacing w:after="160" w:line="240" w:lineRule="exact"/>
    </w:pPr>
    <w:rPr>
      <w:rFonts w:ascii="Verdana" w:eastAsia="Times New Roman" w:hAnsi="Verdana" w:cs="Times New Roman"/>
      <w:sz w:val="20"/>
      <w:szCs w:val="20"/>
      <w:lang w:val="en-US"/>
    </w:rPr>
  </w:style>
  <w:style w:type="paragraph" w:customStyle="1" w:styleId="2f8">
    <w:name w:val="Обычный2"/>
    <w:rsid w:val="00D60519"/>
    <w:pPr>
      <w:widowControl w:val="0"/>
      <w:snapToGrid w:val="0"/>
      <w:spacing w:before="20" w:after="20"/>
    </w:pPr>
    <w:rPr>
      <w:rFonts w:ascii="Times New Roman" w:eastAsia="Times New Roman" w:hAnsi="Times New Roman"/>
      <w:sz w:val="24"/>
    </w:rPr>
  </w:style>
  <w:style w:type="paragraph" w:customStyle="1" w:styleId="CharChar">
    <w:name w:val="Char Char"/>
    <w:basedOn w:val="a0"/>
    <w:rsid w:val="00D60519"/>
    <w:pPr>
      <w:spacing w:after="160" w:line="240" w:lineRule="exact"/>
    </w:pPr>
    <w:rPr>
      <w:rFonts w:ascii="Verdana" w:eastAsia="Times New Roman" w:hAnsi="Verdana" w:cs="Times New Roman"/>
      <w:sz w:val="20"/>
      <w:szCs w:val="20"/>
      <w:lang w:val="en-US"/>
    </w:rPr>
  </w:style>
  <w:style w:type="paragraph" w:customStyle="1" w:styleId="120">
    <w:name w:val="12 пт"/>
    <w:basedOn w:val="a0"/>
    <w:rsid w:val="00D60519"/>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f3">
    <w:name w:val="Прижатый влево"/>
    <w:basedOn w:val="a0"/>
    <w:next w:val="a0"/>
    <w:rsid w:val="00D605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rsid w:val="00D60519"/>
    <w:pPr>
      <w:widowControl w:val="0"/>
      <w:autoSpaceDE w:val="0"/>
      <w:autoSpaceDN w:val="0"/>
      <w:adjustRightInd w:val="0"/>
      <w:jc w:val="right"/>
    </w:pPr>
    <w:rPr>
      <w:rFonts w:ascii="Times New Roman" w:eastAsia="Times New Roman" w:hAnsi="Times New Roman"/>
      <w:color w:val="000000"/>
      <w:sz w:val="28"/>
      <w:szCs w:val="28"/>
    </w:rPr>
  </w:style>
  <w:style w:type="character" w:styleId="affff4">
    <w:name w:val="annotation reference"/>
    <w:uiPriority w:val="99"/>
    <w:unhideWhenUsed/>
    <w:rsid w:val="00D60519"/>
    <w:rPr>
      <w:sz w:val="16"/>
      <w:szCs w:val="16"/>
    </w:rPr>
  </w:style>
  <w:style w:type="character" w:styleId="affff5">
    <w:name w:val="Placeholder Text"/>
    <w:rsid w:val="00D60519"/>
    <w:rPr>
      <w:color w:val="808080"/>
    </w:rPr>
  </w:style>
  <w:style w:type="character" w:customStyle="1" w:styleId="affff6">
    <w:name w:val="Гипертекстовая ссылка"/>
    <w:rsid w:val="00D60519"/>
    <w:rPr>
      <w:color w:val="008000"/>
    </w:rPr>
  </w:style>
  <w:style w:type="character" w:customStyle="1" w:styleId="FontStyle14">
    <w:name w:val="Font Style14"/>
    <w:rsid w:val="00D60519"/>
    <w:rPr>
      <w:rFonts w:ascii="Times New Roman" w:hAnsi="Times New Roman" w:cs="Times New Roman" w:hint="default"/>
      <w:sz w:val="26"/>
    </w:rPr>
  </w:style>
  <w:style w:type="character" w:customStyle="1" w:styleId="111">
    <w:name w:val="Заголовок 1 Знак1"/>
    <w:locked/>
    <w:rsid w:val="00D60519"/>
    <w:rPr>
      <w:b/>
      <w:sz w:val="24"/>
    </w:rPr>
  </w:style>
  <w:style w:type="character" w:customStyle="1" w:styleId="216">
    <w:name w:val="Заголовок 2 Знак1"/>
    <w:locked/>
    <w:rsid w:val="00D60519"/>
    <w:rPr>
      <w:b/>
      <w:sz w:val="24"/>
    </w:rPr>
  </w:style>
  <w:style w:type="character" w:customStyle="1" w:styleId="322">
    <w:name w:val="Заголовок 3 Знак2"/>
    <w:rsid w:val="00D60519"/>
    <w:rPr>
      <w:sz w:val="24"/>
      <w:lang w:val="ru-RU" w:eastAsia="ar-SA" w:bidi="ar-SA"/>
    </w:rPr>
  </w:style>
  <w:style w:type="character" w:customStyle="1" w:styleId="410">
    <w:name w:val="Заголовок 4 Знак1"/>
    <w:locked/>
    <w:rsid w:val="00D60519"/>
    <w:rPr>
      <w:b/>
      <w:sz w:val="28"/>
    </w:rPr>
  </w:style>
  <w:style w:type="character" w:customStyle="1" w:styleId="511">
    <w:name w:val="Заголовок 5 Знак1"/>
    <w:locked/>
    <w:rsid w:val="00D60519"/>
    <w:rPr>
      <w:b/>
      <w:i/>
      <w:sz w:val="26"/>
    </w:rPr>
  </w:style>
  <w:style w:type="character" w:customStyle="1" w:styleId="61">
    <w:name w:val="Заголовок 6 Знак1"/>
    <w:locked/>
    <w:rsid w:val="00D60519"/>
    <w:rPr>
      <w:rFonts w:ascii="Calibri" w:hAnsi="Calibri"/>
      <w:b/>
      <w:bCs/>
      <w:sz w:val="22"/>
      <w:szCs w:val="22"/>
      <w:lang w:eastAsia="ar-SA"/>
    </w:rPr>
  </w:style>
  <w:style w:type="character" w:customStyle="1" w:styleId="71">
    <w:name w:val="Заголовок 7 Знак1"/>
    <w:locked/>
    <w:rsid w:val="00D60519"/>
    <w:rPr>
      <w:sz w:val="24"/>
      <w:lang w:eastAsia="ar-SA"/>
    </w:rPr>
  </w:style>
  <w:style w:type="character" w:customStyle="1" w:styleId="91">
    <w:name w:val="Заголовок 9 Знак1"/>
    <w:locked/>
    <w:rsid w:val="00D60519"/>
    <w:rPr>
      <w:rFonts w:ascii="Cambria" w:hAnsi="Cambria"/>
      <w:sz w:val="22"/>
      <w:szCs w:val="22"/>
      <w:lang w:eastAsia="ar-SA"/>
    </w:rPr>
  </w:style>
  <w:style w:type="character" w:customStyle="1" w:styleId="WW8Num1z0">
    <w:name w:val="WW8Num1z0"/>
    <w:rsid w:val="00D60519"/>
    <w:rPr>
      <w:rFonts w:ascii="Symbol" w:hAnsi="Symbol" w:hint="default"/>
    </w:rPr>
  </w:style>
  <w:style w:type="character" w:customStyle="1" w:styleId="WW8Num2z0">
    <w:name w:val="WW8Num2z0"/>
    <w:rsid w:val="00D60519"/>
  </w:style>
  <w:style w:type="character" w:customStyle="1" w:styleId="affff7">
    <w:name w:val="Символ сноски"/>
    <w:rsid w:val="00D60519"/>
    <w:rPr>
      <w:vertAlign w:val="superscript"/>
    </w:rPr>
  </w:style>
  <w:style w:type="character" w:customStyle="1" w:styleId="312">
    <w:name w:val="Заголовок 3 Знак1"/>
    <w:rsid w:val="00D60519"/>
    <w:rPr>
      <w:sz w:val="24"/>
      <w:lang w:val="ru-RU" w:eastAsia="ar-SA" w:bidi="ar-SA"/>
    </w:rPr>
  </w:style>
  <w:style w:type="character" w:customStyle="1" w:styleId="92">
    <w:name w:val="Знак Знак9"/>
    <w:rsid w:val="00D60519"/>
  </w:style>
  <w:style w:type="character" w:customStyle="1" w:styleId="exem1">
    <w:name w:val="exem1"/>
    <w:rsid w:val="00D60519"/>
    <w:rPr>
      <w:i/>
      <w:iCs w:val="0"/>
    </w:rPr>
  </w:style>
  <w:style w:type="character" w:customStyle="1" w:styleId="affff8">
    <w:name w:val="знак сноски"/>
    <w:rsid w:val="00D60519"/>
    <w:rPr>
      <w:vertAlign w:val="superscript"/>
    </w:rPr>
  </w:style>
  <w:style w:type="character" w:customStyle="1" w:styleId="per1">
    <w:name w:val="per1"/>
    <w:rsid w:val="00D60519"/>
    <w:rPr>
      <w:b/>
      <w:bCs w:val="0"/>
      <w:strike w:val="0"/>
      <w:dstrike w:val="0"/>
      <w:color w:val="5C5836"/>
      <w:sz w:val="20"/>
      <w:u w:val="none"/>
      <w:effect w:val="none"/>
    </w:rPr>
  </w:style>
  <w:style w:type="character" w:customStyle="1" w:styleId="prim1">
    <w:name w:val="prim1"/>
    <w:rsid w:val="00D60519"/>
    <w:rPr>
      <w:color w:val="5C5836"/>
      <w:sz w:val="16"/>
    </w:rPr>
  </w:style>
  <w:style w:type="character" w:customStyle="1" w:styleId="affff9">
    <w:name w:val="Символ нумерации"/>
    <w:rsid w:val="00D60519"/>
  </w:style>
  <w:style w:type="character" w:customStyle="1" w:styleId="1fa">
    <w:name w:val="Основной текст Знак1"/>
    <w:locked/>
    <w:rsid w:val="00D60519"/>
    <w:rPr>
      <w:sz w:val="28"/>
    </w:rPr>
  </w:style>
  <w:style w:type="character" w:customStyle="1" w:styleId="1fb">
    <w:name w:val="Верхний колонтитул Знак1"/>
    <w:locked/>
    <w:rsid w:val="00D60519"/>
  </w:style>
  <w:style w:type="character" w:customStyle="1" w:styleId="1fc">
    <w:name w:val="Нижний колонтитул Знак1"/>
    <w:locked/>
    <w:rsid w:val="00D60519"/>
    <w:rPr>
      <w:sz w:val="28"/>
    </w:rPr>
  </w:style>
  <w:style w:type="character" w:customStyle="1" w:styleId="1fd">
    <w:name w:val="Текст сноски Знак1"/>
    <w:locked/>
    <w:rsid w:val="00D60519"/>
  </w:style>
  <w:style w:type="character" w:customStyle="1" w:styleId="1fe">
    <w:name w:val="Текст выноски Знак1"/>
    <w:locked/>
    <w:rsid w:val="00D60519"/>
    <w:rPr>
      <w:rFonts w:ascii="Tahoma" w:hAnsi="Tahoma"/>
      <w:sz w:val="16"/>
    </w:rPr>
  </w:style>
  <w:style w:type="character" w:customStyle="1" w:styleId="217">
    <w:name w:val="Основной текст с отступом 2 Знак1"/>
    <w:locked/>
    <w:rsid w:val="00D60519"/>
    <w:rPr>
      <w:sz w:val="28"/>
    </w:rPr>
  </w:style>
  <w:style w:type="character" w:customStyle="1" w:styleId="218">
    <w:name w:val="Основной текст 2 Знак1"/>
    <w:locked/>
    <w:rsid w:val="00D60519"/>
    <w:rPr>
      <w:sz w:val="24"/>
    </w:rPr>
  </w:style>
  <w:style w:type="character" w:customStyle="1" w:styleId="313">
    <w:name w:val="Основной текст 3 Знак1"/>
    <w:rsid w:val="00D60519"/>
    <w:rPr>
      <w:sz w:val="16"/>
      <w:lang w:val="ru-RU" w:eastAsia="ru-RU"/>
    </w:rPr>
  </w:style>
  <w:style w:type="character" w:customStyle="1" w:styleId="314">
    <w:name w:val="Основной текст с отступом 3 Знак1"/>
    <w:locked/>
    <w:rsid w:val="00D60519"/>
    <w:rPr>
      <w:rFonts w:ascii="Calibri" w:hAnsi="Calibri"/>
      <w:sz w:val="16"/>
      <w:lang w:eastAsia="en-US"/>
    </w:rPr>
  </w:style>
  <w:style w:type="character" w:customStyle="1" w:styleId="1f1">
    <w:name w:val="Текст примечания Знак1"/>
    <w:link w:val="afff8"/>
    <w:locked/>
    <w:rsid w:val="00D60519"/>
    <w:rPr>
      <w:sz w:val="22"/>
      <w:szCs w:val="22"/>
      <w:lang w:eastAsia="en-US"/>
    </w:rPr>
  </w:style>
  <w:style w:type="character" w:customStyle="1" w:styleId="2f9">
    <w:name w:val="Текст примечания Знак2"/>
    <w:rsid w:val="00D60519"/>
    <w:rPr>
      <w:sz w:val="20"/>
      <w:szCs w:val="20"/>
    </w:rPr>
  </w:style>
  <w:style w:type="character" w:customStyle="1" w:styleId="Q">
    <w:name w:val="Q"/>
    <w:rsid w:val="00D60519"/>
  </w:style>
  <w:style w:type="character" w:customStyle="1" w:styleId="blk">
    <w:name w:val="blk"/>
    <w:rsid w:val="00D60519"/>
  </w:style>
  <w:style w:type="character" w:customStyle="1" w:styleId="1ff">
    <w:name w:val="Замещающий текст1"/>
    <w:rsid w:val="00D60519"/>
    <w:rPr>
      <w:rFonts w:ascii="Times New Roman" w:hAnsi="Times New Roman" w:cs="Times New Roman" w:hint="default"/>
      <w:color w:val="808080"/>
    </w:rPr>
  </w:style>
  <w:style w:type="character" w:customStyle="1" w:styleId="810">
    <w:name w:val="Заголовок 8 Знак1"/>
    <w:rsid w:val="00D60519"/>
    <w:rPr>
      <w:rFonts w:ascii="Cambria" w:eastAsia="Times New Roman" w:hAnsi="Cambria" w:cs="Times New Roman" w:hint="default"/>
      <w:color w:val="404040"/>
      <w:sz w:val="20"/>
      <w:szCs w:val="20"/>
    </w:rPr>
  </w:style>
  <w:style w:type="table" w:customStyle="1" w:styleId="112">
    <w:name w:val="Сетка таблицы11"/>
    <w:basedOn w:val="a2"/>
    <w:uiPriority w:val="59"/>
    <w:rsid w:val="00D60519"/>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2"/>
    <w:uiPriority w:val="59"/>
    <w:rsid w:val="00D60519"/>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D60519"/>
    <w:pPr>
      <w:numPr>
        <w:numId w:val="7"/>
      </w:numPr>
    </w:pPr>
  </w:style>
  <w:style w:type="numbering" w:customStyle="1" w:styleId="WW8Num4">
    <w:name w:val="WW8Num4"/>
    <w:rsid w:val="00D60519"/>
    <w:pPr>
      <w:numPr>
        <w:numId w:val="8"/>
      </w:numPr>
    </w:pPr>
  </w:style>
  <w:style w:type="table" w:customStyle="1" w:styleId="TableNormal1">
    <w:name w:val="Table Normal1"/>
    <w:uiPriority w:val="2"/>
    <w:semiHidden/>
    <w:qFormat/>
    <w:rsid w:val="00D6051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fn2r">
    <w:name w:val="fn2r"/>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rsid w:val="00D60519"/>
    <w:pPr>
      <w:suppressAutoHyphens/>
      <w:autoSpaceDE w:val="0"/>
    </w:pPr>
    <w:rPr>
      <w:rFonts w:ascii="Times New Roman" w:eastAsia="Times New Roman" w:hAnsi="Times New Roman"/>
      <w:color w:val="000000"/>
      <w:sz w:val="24"/>
      <w:szCs w:val="24"/>
      <w:lang w:eastAsia="zh-CN"/>
    </w:rPr>
  </w:style>
  <w:style w:type="paragraph" w:customStyle="1" w:styleId="330">
    <w:name w:val="Основной текст 33"/>
    <w:basedOn w:val="a0"/>
    <w:rsid w:val="00D60519"/>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rsid w:val="00D60519"/>
    <w:pPr>
      <w:suppressAutoHyphens/>
      <w:autoSpaceDE w:val="0"/>
    </w:pPr>
    <w:rPr>
      <w:rFonts w:ascii="Times New Roman" w:eastAsia="Times New Roman" w:hAnsi="Times New Roman"/>
      <w:color w:val="000000"/>
      <w:sz w:val="24"/>
      <w:szCs w:val="24"/>
      <w:lang w:eastAsia="zh-CN"/>
    </w:rPr>
  </w:style>
  <w:style w:type="paragraph" w:customStyle="1" w:styleId="323">
    <w:name w:val="Основной текст 32"/>
    <w:basedOn w:val="a0"/>
    <w:rsid w:val="00D60519"/>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D60519"/>
  </w:style>
  <w:style w:type="character" w:customStyle="1" w:styleId="WW8Num1z2">
    <w:name w:val="WW8Num1z2"/>
    <w:rsid w:val="00D60519"/>
  </w:style>
  <w:style w:type="character" w:customStyle="1" w:styleId="WW8Num1z3">
    <w:name w:val="WW8Num1z3"/>
    <w:rsid w:val="00D60519"/>
  </w:style>
  <w:style w:type="character" w:customStyle="1" w:styleId="WW8Num1z4">
    <w:name w:val="WW8Num1z4"/>
    <w:rsid w:val="00D60519"/>
  </w:style>
  <w:style w:type="character" w:customStyle="1" w:styleId="WW8Num1z5">
    <w:name w:val="WW8Num1z5"/>
    <w:rsid w:val="00D60519"/>
  </w:style>
  <w:style w:type="character" w:customStyle="1" w:styleId="WW8Num1z6">
    <w:name w:val="WW8Num1z6"/>
    <w:rsid w:val="00D60519"/>
  </w:style>
  <w:style w:type="character" w:customStyle="1" w:styleId="WW8Num1z7">
    <w:name w:val="WW8Num1z7"/>
    <w:rsid w:val="00D60519"/>
  </w:style>
  <w:style w:type="character" w:customStyle="1" w:styleId="WW8Num1z8">
    <w:name w:val="WW8Num1z8"/>
    <w:rsid w:val="00D60519"/>
  </w:style>
  <w:style w:type="character" w:customStyle="1" w:styleId="WW8Num2z1">
    <w:name w:val="WW8Num2z1"/>
    <w:rsid w:val="00D60519"/>
  </w:style>
  <w:style w:type="character" w:customStyle="1" w:styleId="WW8Num2z2">
    <w:name w:val="WW8Num2z2"/>
    <w:rsid w:val="00D60519"/>
  </w:style>
  <w:style w:type="character" w:customStyle="1" w:styleId="WW8Num2z3">
    <w:name w:val="WW8Num2z3"/>
    <w:rsid w:val="00D60519"/>
  </w:style>
  <w:style w:type="character" w:customStyle="1" w:styleId="WW8Num2z4">
    <w:name w:val="WW8Num2z4"/>
    <w:rsid w:val="00D60519"/>
  </w:style>
  <w:style w:type="character" w:customStyle="1" w:styleId="WW8Num2z5">
    <w:name w:val="WW8Num2z5"/>
    <w:rsid w:val="00D60519"/>
  </w:style>
  <w:style w:type="character" w:customStyle="1" w:styleId="WW8Num2z6">
    <w:name w:val="WW8Num2z6"/>
    <w:rsid w:val="00D60519"/>
  </w:style>
  <w:style w:type="character" w:customStyle="1" w:styleId="WW8Num2z7">
    <w:name w:val="WW8Num2z7"/>
    <w:rsid w:val="00D60519"/>
  </w:style>
  <w:style w:type="character" w:customStyle="1" w:styleId="WW8Num2z8">
    <w:name w:val="WW8Num2z8"/>
    <w:rsid w:val="00D60519"/>
  </w:style>
  <w:style w:type="character" w:customStyle="1" w:styleId="WW8NumSt3z0">
    <w:name w:val="WW8NumSt3z0"/>
    <w:rsid w:val="00D60519"/>
    <w:rPr>
      <w:rFonts w:ascii="Times New Roman" w:hAnsi="Times New Roman" w:cs="Times New Roman" w:hint="default"/>
    </w:rPr>
  </w:style>
  <w:style w:type="paragraph" w:customStyle="1" w:styleId="1ff0">
    <w:name w:val="[ ]1"/>
    <w:basedOn w:val="a0"/>
    <w:rsid w:val="00D60519"/>
    <w:pPr>
      <w:autoSpaceDE w:val="0"/>
      <w:autoSpaceDN w:val="0"/>
      <w:adjustRightInd w:val="0"/>
      <w:spacing w:after="0" w:line="288" w:lineRule="auto"/>
      <w:textAlignment w:val="center"/>
    </w:pPr>
    <w:rPr>
      <w:rFonts w:ascii="Times (T1) Roman" w:hAnsi="Times (T1) Roman" w:cs="Times (T1) Roman"/>
      <w:color w:val="000000"/>
      <w:sz w:val="24"/>
      <w:szCs w:val="24"/>
      <w:lang w:eastAsia="ru-RU"/>
    </w:rPr>
  </w:style>
  <w:style w:type="paragraph" w:customStyle="1" w:styleId="affffa">
    <w:name w:val="Основной"/>
    <w:basedOn w:val="a0"/>
    <w:locked/>
    <w:rsid w:val="00D60519"/>
    <w:pPr>
      <w:spacing w:after="20" w:line="360" w:lineRule="auto"/>
      <w:ind w:firstLine="709"/>
      <w:jc w:val="both"/>
    </w:pPr>
    <w:rPr>
      <w:rFonts w:ascii="Times New Roman" w:hAnsi="Times New Roman" w:cs="Times New Roman"/>
      <w:sz w:val="28"/>
      <w:szCs w:val="28"/>
      <w:lang w:eastAsia="ru-RU"/>
    </w:rPr>
  </w:style>
  <w:style w:type="paragraph" w:styleId="HTML">
    <w:name w:val="HTML Preformatted"/>
    <w:basedOn w:val="a0"/>
    <w:link w:val="HTML0"/>
    <w:rsid w:val="00D6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rsid w:val="00D60519"/>
    <w:rPr>
      <w:rFonts w:ascii="Courier New" w:hAnsi="Courier New" w:cs="Courier New"/>
    </w:rPr>
  </w:style>
  <w:style w:type="paragraph" w:customStyle="1" w:styleId="1ff1">
    <w:name w:val="Знак1 Знак Знак Знак Знак Знак Знак Знак Знак Знак"/>
    <w:basedOn w:val="a0"/>
    <w:rsid w:val="00D60519"/>
    <w:pPr>
      <w:spacing w:after="160" w:line="240" w:lineRule="exact"/>
    </w:pPr>
    <w:rPr>
      <w:rFonts w:ascii="Verdana" w:hAnsi="Verdana" w:cs="Verdana"/>
      <w:sz w:val="20"/>
      <w:szCs w:val="20"/>
      <w:lang w:val="en-US"/>
    </w:rPr>
  </w:style>
  <w:style w:type="paragraph" w:customStyle="1" w:styleId="72">
    <w:name w:val="Основной текст7"/>
    <w:basedOn w:val="a0"/>
    <w:link w:val="affffb"/>
    <w:rsid w:val="00D60519"/>
    <w:pPr>
      <w:widowControl w:val="0"/>
      <w:shd w:val="clear" w:color="auto" w:fill="FFFFFF"/>
      <w:spacing w:before="300" w:after="0" w:line="614" w:lineRule="exact"/>
      <w:ind w:hanging="1400"/>
      <w:jc w:val="center"/>
    </w:pPr>
    <w:rPr>
      <w:rFonts w:ascii="Times New Roman" w:hAnsi="Times New Roman" w:cs="Times New Roman"/>
      <w:sz w:val="28"/>
      <w:szCs w:val="28"/>
      <w:lang w:val="x-none" w:eastAsia="x-none"/>
    </w:rPr>
  </w:style>
  <w:style w:type="character" w:customStyle="1" w:styleId="affffb">
    <w:name w:val="Основной текст_"/>
    <w:link w:val="72"/>
    <w:locked/>
    <w:rsid w:val="00D60519"/>
    <w:rPr>
      <w:rFonts w:ascii="Times New Roman" w:hAnsi="Times New Roman"/>
      <w:sz w:val="28"/>
      <w:szCs w:val="28"/>
      <w:shd w:val="clear" w:color="auto" w:fill="FFFFFF"/>
      <w:lang w:val="x-none" w:eastAsia="x-none"/>
    </w:rPr>
  </w:style>
  <w:style w:type="character" w:customStyle="1" w:styleId="Heading1Char">
    <w:name w:val="Heading 1 Char"/>
    <w:locked/>
    <w:rsid w:val="00D60519"/>
    <w:rPr>
      <w:sz w:val="28"/>
      <w:szCs w:val="28"/>
      <w:lang w:val="ru-RU" w:eastAsia="ru-RU" w:bidi="ar-SA"/>
    </w:rPr>
  </w:style>
  <w:style w:type="paragraph" w:customStyle="1" w:styleId="msonormalcxspmiddle">
    <w:name w:val="msonormalcxspmidd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60519"/>
    <w:rPr>
      <w:rFonts w:eastAsia="Times New Roman"/>
      <w:sz w:val="22"/>
      <w:szCs w:val="22"/>
      <w:lang w:val="en-US" w:eastAsia="en-US"/>
    </w:rPr>
    <w:tblPr>
      <w:tblCellMar>
        <w:top w:w="0" w:type="dxa"/>
        <w:left w:w="0" w:type="dxa"/>
        <w:bottom w:w="0" w:type="dxa"/>
        <w:right w:w="0" w:type="dxa"/>
      </w:tblCellMar>
    </w:tblPr>
  </w:style>
  <w:style w:type="paragraph" w:customStyle="1" w:styleId="1ff2">
    <w:name w:val="Основной текст1"/>
    <w:basedOn w:val="a0"/>
    <w:rsid w:val="00D60519"/>
    <w:pPr>
      <w:widowControl w:val="0"/>
      <w:spacing w:after="120" w:line="268" w:lineRule="auto"/>
      <w:ind w:firstLine="400"/>
    </w:pPr>
    <w:rPr>
      <w:rFonts w:ascii="Times New Roman" w:eastAsia="Times New Roman" w:hAnsi="Times New Roman" w:cs="Times New Roman"/>
      <w:sz w:val="28"/>
      <w:szCs w:val="20"/>
      <w:lang w:eastAsia="ru-RU"/>
    </w:rPr>
  </w:style>
  <w:style w:type="character" w:customStyle="1" w:styleId="s3">
    <w:name w:val="s3"/>
    <w:rsid w:val="00D60519"/>
  </w:style>
  <w:style w:type="paragraph" w:customStyle="1" w:styleId="TableContents">
    <w:name w:val="Table Contents"/>
    <w:basedOn w:val="a0"/>
    <w:rsid w:val="00D60519"/>
    <w:pPr>
      <w:widowControl w:val="0"/>
      <w:suppressLineNumbers/>
      <w:suppressAutoHyphens/>
      <w:spacing w:after="0" w:line="240" w:lineRule="auto"/>
      <w:textAlignment w:val="baseline"/>
    </w:pPr>
    <w:rPr>
      <w:rFonts w:cs="Times New Roman"/>
      <w:kern w:val="1"/>
      <w:sz w:val="24"/>
      <w:szCs w:val="24"/>
      <w:lang w:eastAsia="hi-IN" w:bidi="hi-IN"/>
    </w:rPr>
  </w:style>
  <w:style w:type="paragraph" w:customStyle="1" w:styleId="formattexttopleveltext">
    <w:name w:val="formattext toplevel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ff3">
    <w:name w:val="Схема документа Знак1"/>
    <w:rsid w:val="00D60519"/>
    <w:rPr>
      <w:rFonts w:ascii="Tahoma" w:hAnsi="Tahoma" w:cs="Tahoma"/>
      <w:sz w:val="16"/>
      <w:szCs w:val="16"/>
    </w:rPr>
  </w:style>
  <w:style w:type="character" w:customStyle="1" w:styleId="1ff4">
    <w:name w:val="Основной текст с отступом Знак1"/>
    <w:rsid w:val="00D60519"/>
  </w:style>
  <w:style w:type="character" w:customStyle="1" w:styleId="1ff5">
    <w:name w:val="Название Знак1"/>
    <w:rsid w:val="00D60519"/>
    <w:rPr>
      <w:rFonts w:ascii="Cambria" w:eastAsia="Times New Roman" w:hAnsi="Cambria" w:cs="Times New Roman"/>
      <w:color w:val="17365D"/>
      <w:spacing w:val="5"/>
      <w:kern w:val="28"/>
      <w:sz w:val="52"/>
      <w:szCs w:val="52"/>
    </w:rPr>
  </w:style>
  <w:style w:type="character" w:customStyle="1" w:styleId="1ff6">
    <w:name w:val="Текст Знак1"/>
    <w:rsid w:val="00D60519"/>
    <w:rPr>
      <w:rFonts w:ascii="Consolas" w:hAnsi="Consolas"/>
      <w:sz w:val="21"/>
      <w:szCs w:val="21"/>
    </w:rPr>
  </w:style>
  <w:style w:type="numbering" w:customStyle="1" w:styleId="113">
    <w:name w:val="Нет списка11"/>
    <w:next w:val="a3"/>
    <w:uiPriority w:val="99"/>
    <w:semiHidden/>
    <w:unhideWhenUsed/>
    <w:rsid w:val="00D60519"/>
  </w:style>
  <w:style w:type="paragraph" w:styleId="1ff7">
    <w:name w:val="toc 1"/>
    <w:basedOn w:val="a0"/>
    <w:qFormat/>
    <w:locked/>
    <w:rsid w:val="00D60519"/>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a">
    <w:name w:val="toc 2"/>
    <w:basedOn w:val="a0"/>
    <w:qFormat/>
    <w:locked/>
    <w:rsid w:val="00D60519"/>
    <w:pPr>
      <w:widowControl w:val="0"/>
      <w:autoSpaceDE w:val="0"/>
      <w:autoSpaceDN w:val="0"/>
      <w:spacing w:after="0" w:line="240" w:lineRule="auto"/>
      <w:ind w:left="1106"/>
    </w:pPr>
    <w:rPr>
      <w:rFonts w:ascii="Times New Roman" w:eastAsia="Times New Roman" w:hAnsi="Times New Roman" w:cs="Times New Roman"/>
      <w:sz w:val="28"/>
      <w:szCs w:val="28"/>
    </w:rPr>
  </w:style>
  <w:style w:type="table" w:customStyle="1" w:styleId="315">
    <w:name w:val="Сетка таблицы31"/>
    <w:basedOn w:val="a2"/>
    <w:next w:val="af1"/>
    <w:uiPriority w:val="59"/>
    <w:rsid w:val="00D6051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D60519"/>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D60519"/>
    <w:pPr>
      <w:widowControl w:val="0"/>
      <w:autoSpaceDE w:val="0"/>
      <w:autoSpaceDN w:val="0"/>
    </w:pPr>
    <w:rPr>
      <w:rFonts w:ascii="Tahoma" w:eastAsia="Times New Roman" w:hAnsi="Tahoma" w:cs="Tahoma"/>
      <w:szCs w:val="22"/>
    </w:rPr>
  </w:style>
  <w:style w:type="paragraph" w:customStyle="1" w:styleId="ConsPlusJurTerm">
    <w:name w:val="ConsPlusJurTerm"/>
    <w:rsid w:val="00D60519"/>
    <w:pPr>
      <w:widowControl w:val="0"/>
      <w:autoSpaceDE w:val="0"/>
      <w:autoSpaceDN w:val="0"/>
    </w:pPr>
    <w:rPr>
      <w:rFonts w:ascii="Tahoma" w:eastAsia="Times New Roman" w:hAnsi="Tahoma" w:cs="Tahoma"/>
      <w:sz w:val="26"/>
      <w:szCs w:val="22"/>
    </w:rPr>
  </w:style>
  <w:style w:type="paragraph" w:customStyle="1" w:styleId="ConsPlusTextList">
    <w:name w:val="ConsPlusTextList"/>
    <w:rsid w:val="00D60519"/>
    <w:pPr>
      <w:widowControl w:val="0"/>
      <w:autoSpaceDE w:val="0"/>
      <w:autoSpaceDN w:val="0"/>
    </w:pPr>
    <w:rPr>
      <w:rFonts w:ascii="Arial" w:eastAsia="Times New Roman" w:hAnsi="Arial" w:cs="Arial"/>
      <w:szCs w:val="22"/>
    </w:rPr>
  </w:style>
  <w:style w:type="table" w:customStyle="1" w:styleId="411">
    <w:name w:val="Сетка таблицы41"/>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rsid w:val="00D60519"/>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5z1">
    <w:name w:val="WW8Num5z1"/>
    <w:rsid w:val="00D60519"/>
    <w:rPr>
      <w:rFonts w:cs="Times New Roman"/>
    </w:rPr>
  </w:style>
  <w:style w:type="character" w:customStyle="1" w:styleId="WW8Num7z0">
    <w:name w:val="WW8Num7z0"/>
    <w:rsid w:val="00D60519"/>
    <w:rPr>
      <w:rFonts w:ascii="Times New Roman" w:eastAsia="Times New Roman" w:hAnsi="Times New Roman" w:cs="Times New Roman" w:hint="default"/>
      <w:w w:val="100"/>
      <w:sz w:val="24"/>
      <w:szCs w:val="24"/>
      <w:lang w:val="ru-RU" w:bidi="ar-SA"/>
    </w:rPr>
  </w:style>
  <w:style w:type="character" w:customStyle="1" w:styleId="WW8Num7z1">
    <w:name w:val="WW8Num7z1"/>
    <w:rsid w:val="00D60519"/>
    <w:rPr>
      <w:lang w:val="ru-RU" w:bidi="ar-SA"/>
    </w:rPr>
  </w:style>
  <w:style w:type="character" w:customStyle="1" w:styleId="WW8Num8z1">
    <w:name w:val="WW8Num8z1"/>
    <w:rsid w:val="00D60519"/>
    <w:rPr>
      <w:rFonts w:cs="Times New Roman"/>
    </w:rPr>
  </w:style>
  <w:style w:type="character" w:customStyle="1" w:styleId="WW8Num10z0">
    <w:name w:val="WW8Num10z0"/>
    <w:rsid w:val="00D60519"/>
    <w:rPr>
      <w:rFonts w:cs="Times New Roman"/>
    </w:rPr>
  </w:style>
  <w:style w:type="character" w:customStyle="1" w:styleId="WW8Num11z0">
    <w:name w:val="WW8Num11z0"/>
    <w:rsid w:val="00D60519"/>
    <w:rPr>
      <w:rFonts w:ascii="Times New Roman" w:eastAsia="Times New Roman" w:hAnsi="Times New Roman" w:cs="Times New Roman" w:hint="default"/>
      <w:w w:val="100"/>
      <w:sz w:val="24"/>
      <w:szCs w:val="24"/>
      <w:lang w:val="ru-RU" w:bidi="ar-SA"/>
    </w:rPr>
  </w:style>
  <w:style w:type="character" w:customStyle="1" w:styleId="WW8Num11z1">
    <w:name w:val="WW8Num11z1"/>
    <w:rsid w:val="00D60519"/>
    <w:rPr>
      <w:lang w:val="ru-RU" w:bidi="ar-SA"/>
    </w:rPr>
  </w:style>
  <w:style w:type="character" w:customStyle="1" w:styleId="WW8Num13z0">
    <w:name w:val="WW8Num13z0"/>
    <w:rsid w:val="00D60519"/>
    <w:rPr>
      <w:rFonts w:ascii="Times New Roman" w:eastAsia="Times New Roman" w:hAnsi="Times New Roman" w:cs="Times New Roman" w:hint="default"/>
      <w:w w:val="100"/>
      <w:sz w:val="24"/>
      <w:szCs w:val="24"/>
      <w:lang w:val="ru-RU" w:bidi="ar-SA"/>
    </w:rPr>
  </w:style>
  <w:style w:type="character" w:customStyle="1" w:styleId="WW8Num13z1">
    <w:name w:val="WW8Num13z1"/>
    <w:rsid w:val="00D60519"/>
    <w:rPr>
      <w:lang w:val="ru-RU" w:bidi="ar-SA"/>
    </w:rPr>
  </w:style>
  <w:style w:type="character" w:customStyle="1" w:styleId="WW8Num14z0">
    <w:name w:val="WW8Num14z0"/>
    <w:rsid w:val="00D60519"/>
    <w:rPr>
      <w:rFonts w:ascii="Times New Roman" w:eastAsia="Times New Roman" w:hAnsi="Times New Roman" w:cs="Times New Roman" w:hint="default"/>
      <w:w w:val="100"/>
      <w:sz w:val="28"/>
      <w:szCs w:val="28"/>
      <w:lang w:val="ru-RU" w:bidi="ar-SA"/>
    </w:rPr>
  </w:style>
  <w:style w:type="character" w:customStyle="1" w:styleId="WW8Num14z1">
    <w:name w:val="WW8Num14z1"/>
    <w:rsid w:val="00D60519"/>
    <w:rPr>
      <w:lang w:val="ru-RU" w:bidi="ar-SA"/>
    </w:rPr>
  </w:style>
  <w:style w:type="character" w:customStyle="1" w:styleId="WW8Num15z0">
    <w:name w:val="WW8Num15z0"/>
    <w:rsid w:val="00D60519"/>
    <w:rPr>
      <w:rFonts w:cs="Times New Roman"/>
    </w:rPr>
  </w:style>
  <w:style w:type="character" w:customStyle="1" w:styleId="WW8Num16z0">
    <w:name w:val="WW8Num16z0"/>
    <w:rsid w:val="00D60519"/>
    <w:rPr>
      <w:rFonts w:ascii="Times New Roman" w:eastAsia="Times New Roman" w:hAnsi="Times New Roman" w:cs="Times New Roman" w:hint="default"/>
      <w:b/>
      <w:bCs/>
      <w:spacing w:val="-1"/>
      <w:w w:val="100"/>
      <w:sz w:val="28"/>
      <w:szCs w:val="28"/>
      <w:lang w:val="ru-RU" w:bidi="ar-SA"/>
    </w:rPr>
  </w:style>
  <w:style w:type="character" w:customStyle="1" w:styleId="WW8Num16z1">
    <w:name w:val="WW8Num16z1"/>
    <w:rsid w:val="00D60519"/>
    <w:rPr>
      <w:lang w:val="ru-RU" w:bidi="ar-SA"/>
    </w:rPr>
  </w:style>
  <w:style w:type="character" w:customStyle="1" w:styleId="38">
    <w:name w:val="Основной шрифт абзаца3"/>
    <w:rsid w:val="00D60519"/>
  </w:style>
  <w:style w:type="character" w:customStyle="1" w:styleId="1ff8">
    <w:name w:val="Знак примечания1"/>
    <w:rsid w:val="00D60519"/>
    <w:rPr>
      <w:sz w:val="16"/>
      <w:szCs w:val="16"/>
    </w:rPr>
  </w:style>
  <w:style w:type="character" w:customStyle="1" w:styleId="WW-">
    <w:name w:val="WW-Символ сноски"/>
    <w:rsid w:val="00D60519"/>
    <w:rPr>
      <w:vertAlign w:val="superscript"/>
    </w:rPr>
  </w:style>
  <w:style w:type="character" w:customStyle="1" w:styleId="affffc">
    <w:name w:val="Символ концевой сноски"/>
    <w:rsid w:val="00D60519"/>
    <w:rPr>
      <w:vertAlign w:val="superscript"/>
    </w:rPr>
  </w:style>
  <w:style w:type="paragraph" w:customStyle="1" w:styleId="39">
    <w:name w:val="Указатель3"/>
    <w:basedOn w:val="a0"/>
    <w:rsid w:val="00D60519"/>
    <w:pPr>
      <w:suppressLineNumbers/>
      <w:spacing w:after="0" w:line="240" w:lineRule="auto"/>
    </w:pPr>
    <w:rPr>
      <w:rFonts w:ascii="Times New Roman" w:eastAsia="Times New Roman" w:hAnsi="Times New Roman" w:cs="Arial"/>
      <w:sz w:val="20"/>
      <w:szCs w:val="20"/>
      <w:lang w:eastAsia="zh-CN"/>
    </w:rPr>
  </w:style>
  <w:style w:type="paragraph" w:customStyle="1" w:styleId="230">
    <w:name w:val="Основной текст 23"/>
    <w:basedOn w:val="a0"/>
    <w:rsid w:val="00D60519"/>
    <w:pPr>
      <w:spacing w:after="0" w:line="240" w:lineRule="auto"/>
      <w:jc w:val="both"/>
    </w:pPr>
    <w:rPr>
      <w:rFonts w:ascii="Times New Roman" w:eastAsia="Times New Roman" w:hAnsi="Times New Roman" w:cs="Times New Roman"/>
      <w:sz w:val="28"/>
      <w:szCs w:val="20"/>
      <w:lang w:eastAsia="zh-CN"/>
    </w:rPr>
  </w:style>
  <w:style w:type="paragraph" w:customStyle="1" w:styleId="340">
    <w:name w:val="Основной текст 34"/>
    <w:basedOn w:val="a0"/>
    <w:rsid w:val="00D60519"/>
    <w:pPr>
      <w:spacing w:after="0" w:line="240" w:lineRule="auto"/>
      <w:ind w:right="-1475"/>
    </w:pPr>
    <w:rPr>
      <w:rFonts w:ascii="Times New Roman" w:eastAsia="Times New Roman" w:hAnsi="Times New Roman" w:cs="Times New Roman"/>
      <w:sz w:val="28"/>
      <w:szCs w:val="20"/>
      <w:lang w:eastAsia="zh-CN"/>
    </w:rPr>
  </w:style>
  <w:style w:type="paragraph" w:customStyle="1" w:styleId="2fb">
    <w:name w:val="Схема документа2"/>
    <w:basedOn w:val="a0"/>
    <w:rsid w:val="00D60519"/>
    <w:pPr>
      <w:shd w:val="clear" w:color="auto" w:fill="000080"/>
      <w:spacing w:after="0" w:line="240" w:lineRule="auto"/>
    </w:pPr>
    <w:rPr>
      <w:rFonts w:ascii="Tahoma" w:eastAsia="Times New Roman" w:hAnsi="Tahoma" w:cs="Tahoma"/>
      <w:sz w:val="20"/>
      <w:szCs w:val="20"/>
      <w:lang w:eastAsia="zh-CN"/>
    </w:rPr>
  </w:style>
  <w:style w:type="paragraph" w:styleId="2fc">
    <w:name w:val="List Bullet 2"/>
    <w:basedOn w:val="a0"/>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5">
    <w:name w:val="Продолжение списка 22"/>
    <w:basedOn w:val="a0"/>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fd">
    <w:name w:val="Колонтитул"/>
    <w:basedOn w:val="a0"/>
    <w:rsid w:val="00D60519"/>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D60519"/>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31">
    <w:name w:val="Основной текст с отступом 23"/>
    <w:basedOn w:val="a0"/>
    <w:rsid w:val="00D60519"/>
    <w:pPr>
      <w:spacing w:after="120" w:line="480" w:lineRule="auto"/>
      <w:ind w:left="283"/>
    </w:pPr>
    <w:rPr>
      <w:rFonts w:ascii="Times New Roman" w:eastAsia="Times New Roman" w:hAnsi="Times New Roman" w:cs="Times New Roman"/>
      <w:sz w:val="20"/>
      <w:szCs w:val="20"/>
      <w:lang w:eastAsia="zh-CN"/>
    </w:rPr>
  </w:style>
  <w:style w:type="paragraph" w:customStyle="1" w:styleId="WW-0">
    <w:name w:val="WW-Заголовок"/>
    <w:basedOn w:val="a0"/>
    <w:next w:val="ac"/>
    <w:rsid w:val="00D60519"/>
    <w:pPr>
      <w:spacing w:after="0" w:line="240" w:lineRule="auto"/>
      <w:jc w:val="center"/>
    </w:pPr>
    <w:rPr>
      <w:rFonts w:ascii="Times New Roman" w:eastAsia="Times New Roman" w:hAnsi="Times New Roman" w:cs="Times New Roman"/>
      <w:b/>
      <w:sz w:val="28"/>
      <w:szCs w:val="20"/>
      <w:lang w:eastAsia="zh-CN"/>
    </w:rPr>
  </w:style>
  <w:style w:type="paragraph" w:customStyle="1" w:styleId="2fd">
    <w:name w:val="Название объекта2"/>
    <w:basedOn w:val="a0"/>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e">
    <w:name w:val="Текст примечания2"/>
    <w:basedOn w:val="a0"/>
    <w:rsid w:val="00D60519"/>
    <w:pPr>
      <w:spacing w:after="0" w:line="240" w:lineRule="auto"/>
    </w:pPr>
    <w:rPr>
      <w:lang w:eastAsia="zh-CN"/>
    </w:rPr>
  </w:style>
  <w:style w:type="paragraph" w:customStyle="1" w:styleId="2">
    <w:name w:val="Маркированный список2"/>
    <w:basedOn w:val="a0"/>
    <w:rsid w:val="00D60519"/>
    <w:pPr>
      <w:numPr>
        <w:numId w:val="1"/>
      </w:numPr>
      <w:spacing w:after="0" w:line="240" w:lineRule="auto"/>
    </w:pPr>
    <w:rPr>
      <w:rFonts w:ascii="Times New Roman" w:eastAsia="Times New Roman" w:hAnsi="Times New Roman" w:cs="Times New Roman"/>
      <w:sz w:val="20"/>
      <w:szCs w:val="20"/>
      <w:lang w:eastAsia="zh-CN"/>
    </w:rPr>
  </w:style>
  <w:style w:type="paragraph" w:styleId="53">
    <w:name w:val="List Bullet 5"/>
    <w:basedOn w:val="a0"/>
    <w:rsid w:val="00D60519"/>
    <w:pPr>
      <w:spacing w:after="0" w:line="240" w:lineRule="auto"/>
      <w:ind w:left="1415" w:hanging="283"/>
    </w:pPr>
    <w:rPr>
      <w:rFonts w:ascii="Times New Roman" w:eastAsia="Times New Roman" w:hAnsi="Times New Roman" w:cs="Times New Roman"/>
      <w:sz w:val="24"/>
      <w:szCs w:val="24"/>
      <w:lang w:eastAsia="zh-CN"/>
    </w:rPr>
  </w:style>
  <w:style w:type="paragraph" w:customStyle="1" w:styleId="324">
    <w:name w:val="Основной текст с отступом 32"/>
    <w:basedOn w:val="a0"/>
    <w:rsid w:val="00D60519"/>
    <w:pPr>
      <w:spacing w:after="120"/>
      <w:ind w:left="283"/>
    </w:pPr>
    <w:rPr>
      <w:rFonts w:eastAsia="Times New Roman"/>
      <w:sz w:val="16"/>
      <w:szCs w:val="20"/>
      <w:lang w:eastAsia="zh-CN"/>
    </w:rPr>
  </w:style>
  <w:style w:type="paragraph" w:customStyle="1" w:styleId="2ff">
    <w:name w:val="Текст2"/>
    <w:basedOn w:val="a0"/>
    <w:rsid w:val="00D60519"/>
    <w:pPr>
      <w:spacing w:after="0" w:line="240" w:lineRule="auto"/>
    </w:pPr>
    <w:rPr>
      <w:rFonts w:ascii="Courier New" w:eastAsia="Times New Roman" w:hAnsi="Courier New" w:cs="Courier New"/>
      <w:sz w:val="20"/>
      <w:szCs w:val="20"/>
      <w:lang w:eastAsia="zh-CN"/>
    </w:rPr>
  </w:style>
  <w:style w:type="character" w:customStyle="1" w:styleId="WW8Num3z0">
    <w:name w:val="WW8Num3z0"/>
    <w:rsid w:val="00D60519"/>
    <w:rPr>
      <w:rFonts w:cs="Times New Roman"/>
    </w:rPr>
  </w:style>
  <w:style w:type="table" w:customStyle="1" w:styleId="54">
    <w:name w:val="Сетка таблицы5"/>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373e324b39">
    <w:name w:val="Б11а30з37о3eв32ы4bй39"/>
    <w:rsid w:val="00D60519"/>
    <w:pPr>
      <w:widowControl w:val="0"/>
      <w:autoSpaceDE w:val="0"/>
      <w:autoSpaceDN w:val="0"/>
      <w:adjustRightInd w:val="0"/>
    </w:pPr>
    <w:rPr>
      <w:rFonts w:ascii="Times New Roman" w:eastAsia="Times New Roman" w:hAnsi="Times New Roman"/>
      <w:kern w:val="2"/>
      <w:sz w:val="24"/>
      <w:szCs w:val="24"/>
      <w:lang w:eastAsia="zh-CN" w:bidi="hi-IN"/>
    </w:rPr>
  </w:style>
  <w:style w:type="character" w:customStyle="1" w:styleId="affffe">
    <w:name w:val="Другое_"/>
    <w:link w:val="afffff"/>
    <w:locked/>
    <w:rsid w:val="00D60519"/>
    <w:rPr>
      <w:sz w:val="28"/>
      <w:szCs w:val="28"/>
    </w:rPr>
  </w:style>
  <w:style w:type="paragraph" w:customStyle="1" w:styleId="afffff">
    <w:name w:val="Другое"/>
    <w:basedOn w:val="a0"/>
    <w:link w:val="affffe"/>
    <w:rsid w:val="00D60519"/>
    <w:pPr>
      <w:widowControl w:val="0"/>
      <w:spacing w:after="0" w:line="360" w:lineRule="auto"/>
      <w:ind w:firstLine="400"/>
    </w:pPr>
    <w:rPr>
      <w:rFonts w:cs="Times New Roman"/>
      <w:sz w:val="28"/>
      <w:szCs w:val="28"/>
      <w:lang w:eastAsia="ru-RU"/>
    </w:rPr>
  </w:style>
  <w:style w:type="character" w:customStyle="1" w:styleId="wmi-callto">
    <w:name w:val="wmi-callto"/>
    <w:rsid w:val="00D60519"/>
  </w:style>
  <w:style w:type="numbering" w:customStyle="1" w:styleId="55">
    <w:name w:val="Нет списка5"/>
    <w:next w:val="a3"/>
    <w:uiPriority w:val="99"/>
    <w:semiHidden/>
    <w:unhideWhenUsed/>
    <w:rsid w:val="0058193B"/>
  </w:style>
  <w:style w:type="table" w:customStyle="1" w:styleId="62">
    <w:name w:val="Сетка таблицы6"/>
    <w:basedOn w:val="a2"/>
    <w:next w:val="af1"/>
    <w:uiPriority w:val="59"/>
    <w:rsid w:val="005819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ocked/>
    <w:rsid w:val="0058193B"/>
    <w:rPr>
      <w:rFonts w:cs="Times New Roman"/>
      <w:lang w:val="ru-RU" w:eastAsia="ru-RU" w:bidi="ar-SA"/>
    </w:rPr>
  </w:style>
  <w:style w:type="character" w:customStyle="1" w:styleId="BalloonTextChar">
    <w:name w:val="Balloon Text Char"/>
    <w:locked/>
    <w:rsid w:val="0058193B"/>
    <w:rPr>
      <w:rFonts w:ascii="Tahoma" w:eastAsia="Times New Roman" w:hAnsi="Tahoma" w:cs="Tahoma"/>
      <w:sz w:val="16"/>
      <w:szCs w:val="16"/>
      <w:lang w:val="x-none" w:eastAsia="en-US"/>
    </w:rPr>
  </w:style>
  <w:style w:type="numbering" w:customStyle="1" w:styleId="121">
    <w:name w:val="Нет списка12"/>
    <w:next w:val="a3"/>
    <w:uiPriority w:val="99"/>
    <w:semiHidden/>
    <w:unhideWhenUsed/>
    <w:rsid w:val="0058193B"/>
  </w:style>
  <w:style w:type="character" w:customStyle="1" w:styleId="markedcontent">
    <w:name w:val="markedcontent"/>
    <w:rsid w:val="0058193B"/>
  </w:style>
  <w:style w:type="table" w:customStyle="1" w:styleId="122">
    <w:name w:val="Сетка таблицы12"/>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2"/>
    <w:uiPriority w:val="59"/>
    <w:rsid w:val="0058193B"/>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rsid w:val="0058193B"/>
    <w:pPr>
      <w:numPr>
        <w:numId w:val="2"/>
      </w:numPr>
    </w:pPr>
  </w:style>
  <w:style w:type="numbering" w:customStyle="1" w:styleId="WW8Num41">
    <w:name w:val="WW8Num41"/>
    <w:rsid w:val="0058193B"/>
    <w:pPr>
      <w:numPr>
        <w:numId w:val="3"/>
      </w:numPr>
    </w:pPr>
  </w:style>
  <w:style w:type="table" w:customStyle="1" w:styleId="TableNormal2">
    <w:name w:val="Table Normal2"/>
    <w:uiPriority w:val="2"/>
    <w:semiHidden/>
    <w:qFormat/>
    <w:rsid w:val="0058193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1">
    <w:name w:val="TableGrid1"/>
    <w:rsid w:val="0058193B"/>
    <w:rPr>
      <w:rFonts w:eastAsia="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58193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5">
    <w:name w:val="Сетка таблицы32"/>
    <w:basedOn w:val="a2"/>
    <w:next w:val="af1"/>
    <w:uiPriority w:val="59"/>
    <w:rsid w:val="0058193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58193B"/>
    <w:rPr>
      <w:rFonts w:cs="Times New Roman"/>
    </w:rPr>
  </w:style>
  <w:style w:type="character" w:customStyle="1" w:styleId="WW8Num12z0">
    <w:name w:val="WW8Num12z0"/>
    <w:rsid w:val="0058193B"/>
    <w:rPr>
      <w:rFonts w:ascii="Times New Roman" w:eastAsia="Times New Roman" w:hAnsi="Times New Roman" w:cs="Times New Roman" w:hint="default"/>
      <w:w w:val="100"/>
      <w:sz w:val="28"/>
      <w:szCs w:val="28"/>
      <w:lang w:val="ru-RU" w:bidi="ar-SA"/>
    </w:rPr>
  </w:style>
  <w:style w:type="character" w:customStyle="1" w:styleId="WW8Num12z1">
    <w:name w:val="WW8Num12z1"/>
    <w:rsid w:val="0058193B"/>
    <w:rPr>
      <w:rFonts w:hint="default"/>
      <w:lang w:val="ru-RU" w:bidi="ar-SA"/>
    </w:rPr>
  </w:style>
  <w:style w:type="character" w:customStyle="1" w:styleId="WW8Num17z0">
    <w:name w:val="WW8Num17z0"/>
    <w:rsid w:val="0058193B"/>
    <w:rPr>
      <w:rFonts w:cs="Times New Roman"/>
    </w:rPr>
  </w:style>
  <w:style w:type="character" w:customStyle="1" w:styleId="WW8Num18z0">
    <w:name w:val="WW8Num18z0"/>
    <w:rsid w:val="0058193B"/>
    <w:rPr>
      <w:rFonts w:hint="default"/>
    </w:rPr>
  </w:style>
  <w:style w:type="character" w:customStyle="1" w:styleId="WW8Num19z0">
    <w:name w:val="WW8Num19z0"/>
    <w:rsid w:val="0058193B"/>
    <w:rPr>
      <w:rFonts w:ascii="Times New Roman" w:eastAsia="Times New Roman" w:hAnsi="Times New Roman" w:cs="Times New Roman"/>
    </w:rPr>
  </w:style>
  <w:style w:type="character" w:customStyle="1" w:styleId="WW8Num19z1">
    <w:name w:val="WW8Num19z1"/>
    <w:rsid w:val="0058193B"/>
    <w:rPr>
      <w:rFonts w:cs="Times New Roman"/>
    </w:rPr>
  </w:style>
  <w:style w:type="character" w:customStyle="1" w:styleId="WW8Num20z0">
    <w:name w:val="WW8Num20z0"/>
    <w:rsid w:val="0058193B"/>
    <w:rPr>
      <w:rFonts w:hint="default"/>
      <w:lang w:val="ru-RU" w:bidi="ar-SA"/>
    </w:rPr>
  </w:style>
  <w:style w:type="character" w:customStyle="1" w:styleId="WW8Num20z1">
    <w:name w:val="WW8Num20z1"/>
    <w:rsid w:val="0058193B"/>
    <w:rPr>
      <w:rFonts w:ascii="Times New Roman" w:eastAsia="Times New Roman" w:hAnsi="Times New Roman" w:cs="Times New Roman" w:hint="default"/>
      <w:w w:val="100"/>
      <w:sz w:val="28"/>
      <w:szCs w:val="28"/>
      <w:lang w:val="ru-RU" w:bidi="ar-SA"/>
    </w:rPr>
  </w:style>
  <w:style w:type="character" w:customStyle="1" w:styleId="WW8Num21z0">
    <w:name w:val="WW8Num21z0"/>
    <w:rsid w:val="0058193B"/>
    <w:rPr>
      <w:rFonts w:hint="default"/>
      <w:lang w:val="ru-RU" w:bidi="ar-SA"/>
    </w:rPr>
  </w:style>
  <w:style w:type="character" w:customStyle="1" w:styleId="WW8Num21z1">
    <w:name w:val="WW8Num21z1"/>
    <w:rsid w:val="0058193B"/>
    <w:rPr>
      <w:rFonts w:ascii="Times New Roman" w:eastAsia="Times New Roman" w:hAnsi="Times New Roman" w:cs="Times New Roman" w:hint="default"/>
      <w:w w:val="100"/>
      <w:sz w:val="28"/>
      <w:szCs w:val="28"/>
      <w:lang w:val="ru-RU" w:bidi="ar-SA"/>
    </w:rPr>
  </w:style>
  <w:style w:type="character" w:customStyle="1" w:styleId="WW8Num22z0">
    <w:name w:val="WW8Num22z0"/>
    <w:rsid w:val="0058193B"/>
    <w:rPr>
      <w:rFonts w:hint="default"/>
      <w:lang w:val="ru-RU" w:bidi="ar-SA"/>
    </w:rPr>
  </w:style>
  <w:style w:type="character" w:customStyle="1" w:styleId="WW8Num22z1">
    <w:name w:val="WW8Num22z1"/>
    <w:rsid w:val="0058193B"/>
    <w:rPr>
      <w:rFonts w:ascii="Times New Roman" w:eastAsia="Times New Roman" w:hAnsi="Times New Roman" w:cs="Times New Roman" w:hint="default"/>
      <w:w w:val="100"/>
      <w:sz w:val="28"/>
      <w:szCs w:val="28"/>
      <w:lang w:val="ru-RU" w:bidi="ar-SA"/>
    </w:rPr>
  </w:style>
  <w:style w:type="character" w:customStyle="1" w:styleId="WW8Num24z0">
    <w:name w:val="WW8Num24z0"/>
    <w:rsid w:val="0058193B"/>
    <w:rPr>
      <w:rFonts w:cs="Times New Roman" w:hint="default"/>
    </w:rPr>
  </w:style>
  <w:style w:type="character" w:customStyle="1" w:styleId="WW8Num24z1">
    <w:name w:val="WW8Num24z1"/>
    <w:rsid w:val="0058193B"/>
    <w:rPr>
      <w:rFonts w:cs="Times New Roman"/>
    </w:rPr>
  </w:style>
  <w:style w:type="character" w:customStyle="1" w:styleId="WW8Num25z0">
    <w:name w:val="WW8Num25z0"/>
    <w:rsid w:val="0058193B"/>
    <w:rPr>
      <w:rFonts w:hint="default"/>
    </w:rPr>
  </w:style>
  <w:style w:type="character" w:customStyle="1" w:styleId="WW8Num26z0">
    <w:name w:val="WW8Num26z0"/>
    <w:rsid w:val="0058193B"/>
    <w:rPr>
      <w:rFonts w:hint="default"/>
      <w:lang w:val="ru-RU" w:bidi="ar-SA"/>
    </w:rPr>
  </w:style>
  <w:style w:type="character" w:customStyle="1" w:styleId="WW8Num26z1">
    <w:name w:val="WW8Num26z1"/>
    <w:rsid w:val="0058193B"/>
    <w:rPr>
      <w:rFonts w:ascii="Times New Roman" w:eastAsia="Times New Roman" w:hAnsi="Times New Roman" w:cs="Times New Roman" w:hint="default"/>
      <w:w w:val="100"/>
      <w:sz w:val="28"/>
      <w:szCs w:val="28"/>
      <w:lang w:val="ru-RU" w:bidi="ar-SA"/>
    </w:rPr>
  </w:style>
  <w:style w:type="character" w:customStyle="1" w:styleId="WW8Num27z0">
    <w:name w:val="WW8Num27z0"/>
    <w:rsid w:val="0058193B"/>
    <w:rPr>
      <w:rFonts w:ascii="Times New Roman" w:eastAsia="Times New Roman" w:hAnsi="Times New Roman" w:cs="Times New Roman" w:hint="default"/>
      <w:w w:val="100"/>
      <w:sz w:val="28"/>
      <w:szCs w:val="28"/>
      <w:lang w:val="ru-RU" w:bidi="ar-SA"/>
    </w:rPr>
  </w:style>
  <w:style w:type="character" w:customStyle="1" w:styleId="WW8Num27z1">
    <w:name w:val="WW8Num27z1"/>
    <w:rsid w:val="0058193B"/>
    <w:rPr>
      <w:rFonts w:hint="default"/>
      <w:lang w:val="ru-RU" w:bidi="ar-SA"/>
    </w:rPr>
  </w:style>
  <w:style w:type="character" w:customStyle="1" w:styleId="WW8Num28z0">
    <w:name w:val="WW8Num28z0"/>
    <w:rsid w:val="0058193B"/>
    <w:rPr>
      <w:rFonts w:cs="Times New Roman"/>
    </w:rPr>
  </w:style>
  <w:style w:type="character" w:customStyle="1" w:styleId="WW8Num29z0">
    <w:name w:val="WW8Num29z0"/>
    <w:rsid w:val="0058193B"/>
    <w:rPr>
      <w:rFonts w:hint="default"/>
      <w:lang w:val="ru-RU" w:bidi="ar-SA"/>
    </w:rPr>
  </w:style>
  <w:style w:type="character" w:customStyle="1" w:styleId="WW8Num29z1">
    <w:name w:val="WW8Num29z1"/>
    <w:rsid w:val="0058193B"/>
    <w:rPr>
      <w:rFonts w:ascii="Times New Roman" w:eastAsia="Times New Roman" w:hAnsi="Times New Roman" w:cs="Times New Roman" w:hint="default"/>
      <w:w w:val="100"/>
      <w:sz w:val="28"/>
      <w:szCs w:val="28"/>
      <w:lang w:val="ru-RU" w:bidi="ar-SA"/>
    </w:rPr>
  </w:style>
  <w:style w:type="character" w:customStyle="1" w:styleId="44">
    <w:name w:val="Основной шрифт абзаца4"/>
    <w:rsid w:val="0058193B"/>
  </w:style>
  <w:style w:type="character" w:customStyle="1" w:styleId="WW8Num7z2">
    <w:name w:val="WW8Num7z2"/>
    <w:rsid w:val="0058193B"/>
    <w:rPr>
      <w:rFonts w:ascii="Wingdings" w:hAnsi="Wingdings" w:cs="Wingdings" w:hint="default"/>
    </w:rPr>
  </w:style>
  <w:style w:type="character" w:customStyle="1" w:styleId="WW8Num7z3">
    <w:name w:val="WW8Num7z3"/>
    <w:rsid w:val="0058193B"/>
    <w:rPr>
      <w:rFonts w:ascii="Symbol" w:hAnsi="Symbol" w:cs="Symbol" w:hint="default"/>
    </w:rPr>
  </w:style>
  <w:style w:type="character" w:customStyle="1" w:styleId="WW8Num9z1">
    <w:name w:val="WW8Num9z1"/>
    <w:rsid w:val="0058193B"/>
    <w:rPr>
      <w:rFonts w:ascii="Times New Roman" w:hAnsi="Times New Roman" w:cs="Times New Roman" w:hint="default"/>
    </w:rPr>
  </w:style>
  <w:style w:type="paragraph" w:customStyle="1" w:styleId="45">
    <w:name w:val="Указатель4"/>
    <w:basedOn w:val="a0"/>
    <w:rsid w:val="0058193B"/>
    <w:pPr>
      <w:suppressLineNumbers/>
      <w:spacing w:after="0" w:line="240" w:lineRule="auto"/>
    </w:pPr>
    <w:rPr>
      <w:rFonts w:ascii="Times New Roman" w:eastAsia="Times New Roman" w:hAnsi="Times New Roman" w:cs="Arial"/>
      <w:sz w:val="20"/>
      <w:szCs w:val="20"/>
      <w:lang w:eastAsia="zh-CN"/>
    </w:rPr>
  </w:style>
  <w:style w:type="paragraph" w:customStyle="1" w:styleId="3a">
    <w:name w:val="Схема документа3"/>
    <w:basedOn w:val="a0"/>
    <w:rsid w:val="0058193B"/>
    <w:pPr>
      <w:shd w:val="clear" w:color="auto" w:fill="000080"/>
      <w:spacing w:after="0" w:line="240" w:lineRule="auto"/>
    </w:pPr>
    <w:rPr>
      <w:rFonts w:ascii="Tahoma" w:eastAsia="Times New Roman" w:hAnsi="Tahoma" w:cs="Tahoma"/>
      <w:sz w:val="20"/>
      <w:szCs w:val="20"/>
      <w:lang w:eastAsia="zh-CN"/>
    </w:rPr>
  </w:style>
  <w:style w:type="paragraph" w:customStyle="1" w:styleId="232">
    <w:name w:val="Продолжение списка 23"/>
    <w:basedOn w:val="a0"/>
    <w:rsid w:val="0058193B"/>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rsid w:val="0058193B"/>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b">
    <w:name w:val="Название объекта3"/>
    <w:basedOn w:val="a0"/>
    <w:rsid w:val="0058193B"/>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0"/>
    <w:rsid w:val="0058193B"/>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0"/>
    <w:next w:val="ac"/>
    <w:rsid w:val="0058193B"/>
    <w:pPr>
      <w:spacing w:after="0" w:line="240" w:lineRule="auto"/>
      <w:jc w:val="center"/>
    </w:pPr>
    <w:rPr>
      <w:rFonts w:ascii="Times New Roman" w:eastAsia="Times New Roman" w:hAnsi="Times New Roman" w:cs="Times New Roman"/>
      <w:b/>
      <w:sz w:val="28"/>
      <w:szCs w:val="20"/>
      <w:lang w:eastAsia="zh-CN"/>
    </w:rPr>
  </w:style>
  <w:style w:type="numbering" w:customStyle="1" w:styleId="63">
    <w:name w:val="Нет списка6"/>
    <w:next w:val="a3"/>
    <w:uiPriority w:val="99"/>
    <w:semiHidden/>
    <w:unhideWhenUsed/>
    <w:rsid w:val="0058193B"/>
  </w:style>
  <w:style w:type="table" w:customStyle="1" w:styleId="73">
    <w:name w:val="Сетка таблицы7"/>
    <w:basedOn w:val="a2"/>
    <w:next w:val="af1"/>
    <w:uiPriority w:val="59"/>
    <w:rsid w:val="0058193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rsid w:val="00B1760C"/>
  </w:style>
  <w:style w:type="paragraph" w:customStyle="1" w:styleId="afffff0">
    <w:name w:val="Знак Знак Знак Знак"/>
    <w:basedOn w:val="a0"/>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40">
    <w:name w:val="Основной текст с отступом 24"/>
    <w:basedOn w:val="a0"/>
    <w:rsid w:val="00B1760C"/>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41">
    <w:name w:val="Основной текст 24"/>
    <w:basedOn w:val="a0"/>
    <w:rsid w:val="00B1760C"/>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50">
    <w:name w:val="Основной текст 35"/>
    <w:basedOn w:val="a0"/>
    <w:rsid w:val="00B1760C"/>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3c">
    <w:name w:val="Текст3"/>
    <w:basedOn w:val="a0"/>
    <w:rsid w:val="00B1760C"/>
    <w:pPr>
      <w:spacing w:after="0" w:line="240" w:lineRule="auto"/>
    </w:pPr>
    <w:rPr>
      <w:rFonts w:ascii="Courier New" w:eastAsia="Times New Roman" w:hAnsi="Courier New" w:cs="Times New Roman"/>
      <w:sz w:val="20"/>
      <w:szCs w:val="20"/>
      <w:lang w:eastAsia="ru-RU"/>
    </w:rPr>
  </w:style>
  <w:style w:type="paragraph" w:customStyle="1" w:styleId="331">
    <w:name w:val="Основной текст с отступом 33"/>
    <w:basedOn w:val="a0"/>
    <w:rsid w:val="00B1760C"/>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3d">
    <w:name w:val="Гиперссылка3"/>
    <w:rsid w:val="00B1760C"/>
    <w:rPr>
      <w:color w:val="0000FF"/>
      <w:u w:val="single"/>
    </w:rPr>
  </w:style>
  <w:style w:type="paragraph" w:customStyle="1" w:styleId="afffff1">
    <w:name w:val="Знак"/>
    <w:basedOn w:val="a0"/>
    <w:rsid w:val="00B1760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2">
    <w:name w:val="Знак Знак Знак Знак Знак Знак"/>
    <w:basedOn w:val="a0"/>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82">
    <w:name w:val="Сетка таблицы8"/>
    <w:basedOn w:val="a2"/>
    <w:next w:val="af1"/>
    <w:rsid w:val="00B176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w:basedOn w:val="a0"/>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2">
    <w:name w:val="Веб-таблица 32"/>
    <w:basedOn w:val="a2"/>
    <w:next w:val="-3"/>
    <w:rsid w:val="00B1760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33311539">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05898689">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990597496">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357081368">
      <w:bodyDiv w:val="1"/>
      <w:marLeft w:val="0"/>
      <w:marRight w:val="0"/>
      <w:marTop w:val="0"/>
      <w:marBottom w:val="0"/>
      <w:divBdr>
        <w:top w:val="none" w:sz="0" w:space="0" w:color="auto"/>
        <w:left w:val="none" w:sz="0" w:space="0" w:color="auto"/>
        <w:bottom w:val="none" w:sz="0" w:space="0" w:color="auto"/>
        <w:right w:val="none" w:sz="0" w:space="0" w:color="auto"/>
      </w:divBdr>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0445">
      <w:bodyDiv w:val="1"/>
      <w:marLeft w:val="0"/>
      <w:marRight w:val="0"/>
      <w:marTop w:val="0"/>
      <w:marBottom w:val="0"/>
      <w:divBdr>
        <w:top w:val="none" w:sz="0" w:space="0" w:color="auto"/>
        <w:left w:val="none" w:sz="0" w:space="0" w:color="auto"/>
        <w:bottom w:val="none" w:sz="0" w:space="0" w:color="auto"/>
        <w:right w:val="none" w:sz="0" w:space="0" w:color="auto"/>
      </w:divBdr>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33006051">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51680</Words>
  <Characters>294576</Characters>
  <Application>Microsoft Office Word</Application>
  <DocSecurity>0</DocSecurity>
  <Lines>2454</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o.v.stepanova</dc:creator>
  <cp:lastModifiedBy>Тихонова Е.А.</cp:lastModifiedBy>
  <cp:revision>4</cp:revision>
  <cp:lastPrinted>2024-12-24T13:07:00Z</cp:lastPrinted>
  <dcterms:created xsi:type="dcterms:W3CDTF">2025-03-17T06:28:00Z</dcterms:created>
  <dcterms:modified xsi:type="dcterms:W3CDTF">2025-03-17T11:32:00Z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