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1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1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</w:p>
    <w:p w14:paraId="74080F6B" w14:textId="18F243C1" w:rsidR="00C83272" w:rsidRP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591306">
        <w:rPr>
          <w:b/>
          <w:color w:val="FF0000"/>
          <w:sz w:val="72"/>
          <w:szCs w:val="72"/>
        </w:rPr>
        <w:t>9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74447B2C" w14:textId="3CD9E5BA" w:rsidR="00C83272" w:rsidRPr="00C83272" w:rsidRDefault="00C83272" w:rsidP="00DE51FB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591306">
        <w:rPr>
          <w:b/>
          <w:color w:val="FF0000"/>
          <w:sz w:val="72"/>
          <w:szCs w:val="72"/>
        </w:rPr>
        <w:t>25</w:t>
      </w:r>
      <w:r w:rsidRPr="00C83272">
        <w:rPr>
          <w:b/>
          <w:color w:val="FF0000"/>
          <w:sz w:val="72"/>
          <w:szCs w:val="72"/>
        </w:rPr>
        <w:t xml:space="preserve"> </w:t>
      </w:r>
      <w:r w:rsidR="00AD4891">
        <w:rPr>
          <w:b/>
          <w:color w:val="FF0000"/>
          <w:sz w:val="72"/>
          <w:szCs w:val="72"/>
        </w:rPr>
        <w:t>марта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11801053" w14:textId="77777777" w:rsidR="00AA15BC" w:rsidRDefault="00C83272" w:rsidP="00AA15BC">
      <w:pPr>
        <w:pStyle w:val="aff1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AA15BC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6842743E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3884AD73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53E9AB80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31DC83B1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7F8E3C5A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4E047EC0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5AF490CB" w14:textId="77777777" w:rsidR="00AA15BC" w:rsidRDefault="00AA15BC" w:rsidP="00AA15BC">
      <w:pPr>
        <w:pStyle w:val="aff1"/>
        <w:jc w:val="center"/>
        <w:rPr>
          <w:b/>
          <w:color w:val="FF0000"/>
          <w:sz w:val="72"/>
          <w:szCs w:val="72"/>
        </w:rPr>
      </w:pPr>
    </w:p>
    <w:p w14:paraId="497687DB" w14:textId="72E8385D" w:rsidR="00C70F70" w:rsidRDefault="00C83272" w:rsidP="00C70F70">
      <w:pPr>
        <w:pStyle w:val="aff1"/>
        <w:jc w:val="center"/>
        <w:rPr>
          <w:color w:val="000000" w:themeColor="text1"/>
          <w:sz w:val="28"/>
          <w:szCs w:val="28"/>
        </w:rPr>
      </w:pPr>
      <w:r w:rsidRPr="00C83272">
        <w:rPr>
          <w:color w:val="000000" w:themeColor="text1"/>
          <w:sz w:val="28"/>
          <w:szCs w:val="28"/>
        </w:rPr>
        <w:lastRenderedPageBreak/>
        <w:t xml:space="preserve">В </w:t>
      </w:r>
      <w:proofErr w:type="gramStart"/>
      <w:r w:rsidRPr="00C83272">
        <w:rPr>
          <w:color w:val="000000" w:themeColor="text1"/>
          <w:sz w:val="28"/>
          <w:szCs w:val="28"/>
        </w:rPr>
        <w:t xml:space="preserve">данном  </w:t>
      </w:r>
      <w:r>
        <w:rPr>
          <w:color w:val="000000" w:themeColor="text1"/>
          <w:sz w:val="28"/>
          <w:szCs w:val="28"/>
        </w:rPr>
        <w:t>номере</w:t>
      </w:r>
      <w:proofErr w:type="gramEnd"/>
      <w:r>
        <w:rPr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51C74238" w14:textId="4616ED37" w:rsidR="00C70F70" w:rsidRDefault="00C70F70" w:rsidP="00C70F70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Данные о лицах, исключенных из списка (запасного списка) кандидатов в присяжные заседатели по Любытинскому муниципальному району на 2022-2026 годы.</w:t>
      </w:r>
    </w:p>
    <w:p w14:paraId="78973FE0" w14:textId="026FD6FA" w:rsidR="009C3C22" w:rsidRDefault="009C3C22" w:rsidP="00C70F70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0" w:name="_Hlk193804803"/>
      <w:r>
        <w:rPr>
          <w:color w:val="000000" w:themeColor="text1"/>
          <w:sz w:val="28"/>
          <w:szCs w:val="28"/>
        </w:rPr>
        <w:t xml:space="preserve">Распоряжение Администрации Любытинского муниципального района от 13.03.2025 года № 61-рз </w:t>
      </w:r>
      <w:bookmarkEnd w:id="0"/>
      <w:r>
        <w:rPr>
          <w:color w:val="000000" w:themeColor="text1"/>
          <w:sz w:val="28"/>
          <w:szCs w:val="28"/>
        </w:rPr>
        <w:t>«</w:t>
      </w:r>
      <w:r w:rsidRPr="009C3C22">
        <w:rPr>
          <w:color w:val="000000" w:themeColor="text1"/>
          <w:sz w:val="28"/>
          <w:szCs w:val="28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организациях Любытинского муниципального района</w:t>
      </w:r>
      <w:r>
        <w:rPr>
          <w:color w:val="000000" w:themeColor="text1"/>
          <w:sz w:val="28"/>
          <w:szCs w:val="28"/>
        </w:rPr>
        <w:t>».</w:t>
      </w:r>
    </w:p>
    <w:p w14:paraId="47DCF355" w14:textId="347CEA43" w:rsidR="009C3C22" w:rsidRDefault="009C3C22" w:rsidP="00C70F70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1" w:name="_Hlk193804904"/>
      <w:r>
        <w:rPr>
          <w:color w:val="000000" w:themeColor="text1"/>
          <w:sz w:val="28"/>
          <w:szCs w:val="28"/>
        </w:rPr>
        <w:t xml:space="preserve">Распоряжение Администрации Любытинского муниципального района от 20.03.2025 года № 66-рг </w:t>
      </w:r>
      <w:bookmarkEnd w:id="1"/>
      <w:r>
        <w:rPr>
          <w:color w:val="000000" w:themeColor="text1"/>
          <w:sz w:val="28"/>
          <w:szCs w:val="28"/>
        </w:rPr>
        <w:t>«</w:t>
      </w:r>
      <w:r w:rsidRPr="009C3C22">
        <w:rPr>
          <w:color w:val="000000" w:themeColor="text1"/>
          <w:sz w:val="28"/>
          <w:szCs w:val="28"/>
        </w:rPr>
        <w:t>О внесении изменений в распоряжение Администрации муниципального района от 25.12.2024 № 379-</w:t>
      </w:r>
      <w:proofErr w:type="gramStart"/>
      <w:r w:rsidRPr="009C3C22">
        <w:rPr>
          <w:color w:val="000000" w:themeColor="text1"/>
          <w:sz w:val="28"/>
          <w:szCs w:val="28"/>
        </w:rPr>
        <w:t>рг  «</w:t>
      </w:r>
      <w:proofErr w:type="gramEnd"/>
      <w:r w:rsidRPr="009C3C22">
        <w:rPr>
          <w:color w:val="000000" w:themeColor="text1"/>
          <w:sz w:val="28"/>
          <w:szCs w:val="28"/>
        </w:rPr>
        <w:t>Об утверждении перечня главных администраторов доходов бюджета Любытинского муниципального района</w:t>
      </w:r>
      <w:r>
        <w:rPr>
          <w:color w:val="000000" w:themeColor="text1"/>
          <w:sz w:val="28"/>
          <w:szCs w:val="28"/>
        </w:rPr>
        <w:t>».</w:t>
      </w:r>
    </w:p>
    <w:p w14:paraId="0E7F1644" w14:textId="3DDAD984" w:rsidR="009C3C22" w:rsidRDefault="009C3C22" w:rsidP="00C70F70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Распоряжение Администрации Любытинского муниципального района от 21.03.2025 года № 68-рг «</w:t>
      </w:r>
      <w:r w:rsidRPr="009C3C22">
        <w:rPr>
          <w:color w:val="000000" w:themeColor="text1"/>
          <w:sz w:val="28"/>
          <w:szCs w:val="28"/>
        </w:rPr>
        <w:t>Об утверждении Общественного совета Администрации Любытинского муниципального района</w:t>
      </w:r>
      <w:r>
        <w:rPr>
          <w:color w:val="000000" w:themeColor="text1"/>
          <w:sz w:val="28"/>
          <w:szCs w:val="28"/>
        </w:rPr>
        <w:t>».</w:t>
      </w:r>
    </w:p>
    <w:p w14:paraId="0FD767E2" w14:textId="214A5E1F" w:rsidR="009C3C22" w:rsidRDefault="009C3C22" w:rsidP="009C3C22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2" w:name="_Hlk193805101"/>
      <w:r>
        <w:rPr>
          <w:color w:val="000000" w:themeColor="text1"/>
          <w:sz w:val="28"/>
          <w:szCs w:val="28"/>
        </w:rPr>
        <w:t xml:space="preserve">Постановление Администрации Любытинского муниципального района от 14.03.2025 года № 258 </w:t>
      </w:r>
      <w:bookmarkEnd w:id="2"/>
      <w:r>
        <w:rPr>
          <w:color w:val="000000" w:themeColor="text1"/>
          <w:sz w:val="28"/>
          <w:szCs w:val="28"/>
        </w:rPr>
        <w:t>«</w:t>
      </w:r>
      <w:r w:rsidRPr="009C3C22">
        <w:rPr>
          <w:color w:val="000000" w:themeColor="text1"/>
          <w:sz w:val="28"/>
          <w:szCs w:val="28"/>
        </w:rPr>
        <w:t xml:space="preserve">О внесении изменения в Положение о комитете </w:t>
      </w:r>
      <w:proofErr w:type="gramStart"/>
      <w:r w:rsidRPr="009C3C22">
        <w:rPr>
          <w:color w:val="000000" w:themeColor="text1"/>
          <w:sz w:val="28"/>
          <w:szCs w:val="28"/>
        </w:rPr>
        <w:t>финансов  Администрации</w:t>
      </w:r>
      <w:proofErr w:type="gramEnd"/>
      <w:r w:rsidRPr="009C3C22">
        <w:rPr>
          <w:color w:val="000000" w:themeColor="text1"/>
          <w:sz w:val="28"/>
          <w:szCs w:val="28"/>
        </w:rPr>
        <w:t xml:space="preserve"> Любытинского муниципального района</w:t>
      </w:r>
      <w:r>
        <w:rPr>
          <w:color w:val="000000" w:themeColor="text1"/>
          <w:sz w:val="28"/>
          <w:szCs w:val="28"/>
        </w:rPr>
        <w:t>».</w:t>
      </w:r>
    </w:p>
    <w:p w14:paraId="3D09A181" w14:textId="4AE05C62" w:rsidR="009C3C22" w:rsidRDefault="009C3C22" w:rsidP="009C3C22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3" w:name="_Hlk193805160"/>
      <w:r>
        <w:rPr>
          <w:color w:val="000000" w:themeColor="text1"/>
          <w:sz w:val="28"/>
          <w:szCs w:val="28"/>
        </w:rPr>
        <w:t xml:space="preserve">Постановление Администрации Любытинского муниципального района от 18.03.2025 года № 270 </w:t>
      </w:r>
      <w:bookmarkEnd w:id="3"/>
      <w:r>
        <w:rPr>
          <w:color w:val="000000" w:themeColor="text1"/>
          <w:sz w:val="28"/>
          <w:szCs w:val="28"/>
        </w:rPr>
        <w:t>«</w:t>
      </w:r>
      <w:r w:rsidRPr="009C3C22">
        <w:rPr>
          <w:color w:val="000000" w:themeColor="text1"/>
          <w:sz w:val="28"/>
          <w:szCs w:val="28"/>
        </w:rPr>
        <w:t>О внесении изменений в типовой административный регламент предоставления муниципальной услуги «Перевод жилого помещения в нежилое помещение или нежилого помещения в жилое помещение»</w:t>
      </w:r>
      <w:r>
        <w:rPr>
          <w:color w:val="000000" w:themeColor="text1"/>
          <w:sz w:val="28"/>
          <w:szCs w:val="28"/>
        </w:rPr>
        <w:t>.</w:t>
      </w:r>
    </w:p>
    <w:p w14:paraId="1C450ACC" w14:textId="4E39765D" w:rsidR="009C3C22" w:rsidRDefault="009C3C22" w:rsidP="009C3C22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4" w:name="_Hlk193805214"/>
      <w:r>
        <w:rPr>
          <w:color w:val="000000" w:themeColor="text1"/>
          <w:sz w:val="28"/>
          <w:szCs w:val="28"/>
        </w:rPr>
        <w:t xml:space="preserve">Постановление Администрации Любытинского муниципального района от 18.03.2025 года № 271 </w:t>
      </w:r>
      <w:bookmarkEnd w:id="4"/>
      <w:r>
        <w:rPr>
          <w:color w:val="000000" w:themeColor="text1"/>
          <w:sz w:val="28"/>
          <w:szCs w:val="28"/>
        </w:rPr>
        <w:t>«</w:t>
      </w:r>
      <w:r w:rsidRPr="009C3C22">
        <w:rPr>
          <w:color w:val="000000" w:themeColor="text1"/>
          <w:sz w:val="28"/>
          <w:szCs w:val="28"/>
        </w:rPr>
        <w:t>О внесении изменений в типовой административный регламент</w:t>
      </w:r>
      <w:r>
        <w:rPr>
          <w:color w:val="000000" w:themeColor="text1"/>
          <w:sz w:val="28"/>
          <w:szCs w:val="28"/>
        </w:rPr>
        <w:t xml:space="preserve"> </w:t>
      </w:r>
      <w:r w:rsidRPr="009C3C22">
        <w:rPr>
          <w:color w:val="000000" w:themeColor="text1"/>
          <w:sz w:val="28"/>
          <w:szCs w:val="28"/>
        </w:rPr>
        <w:t>по предоставлению Администрацией Любытинского муниципального района муниципальной услуги «Передача в собственность граждан занимаемых ими жилых помещений жилищного фонда (приватизация жилищного фонда)»</w:t>
      </w:r>
      <w:r w:rsidR="00CF225B">
        <w:rPr>
          <w:color w:val="000000" w:themeColor="text1"/>
          <w:sz w:val="28"/>
          <w:szCs w:val="28"/>
        </w:rPr>
        <w:t>.</w:t>
      </w:r>
    </w:p>
    <w:p w14:paraId="7C7091B9" w14:textId="1333E61D" w:rsidR="00CF225B" w:rsidRP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5" w:name="_Hlk193805283"/>
      <w:r>
        <w:rPr>
          <w:color w:val="000000" w:themeColor="text1"/>
          <w:sz w:val="28"/>
          <w:szCs w:val="28"/>
        </w:rPr>
        <w:t xml:space="preserve">Постановление Администрации Любытинского муниципального района от 18.03.2025 года № 272 </w:t>
      </w:r>
      <w:bookmarkEnd w:id="5"/>
      <w:r>
        <w:rPr>
          <w:color w:val="000000" w:themeColor="text1"/>
          <w:sz w:val="28"/>
          <w:szCs w:val="28"/>
        </w:rPr>
        <w:t>«</w:t>
      </w:r>
      <w:r w:rsidRPr="00CF225B">
        <w:rPr>
          <w:color w:val="000000" w:themeColor="text1"/>
          <w:sz w:val="28"/>
          <w:szCs w:val="28"/>
        </w:rPr>
        <w:t xml:space="preserve">О внесении изменений в </w:t>
      </w:r>
      <w:proofErr w:type="gramStart"/>
      <w:r w:rsidRPr="00CF225B">
        <w:rPr>
          <w:color w:val="000000" w:themeColor="text1"/>
          <w:sz w:val="28"/>
          <w:szCs w:val="28"/>
        </w:rPr>
        <w:t>муниципальную  программу</w:t>
      </w:r>
      <w:proofErr w:type="gramEnd"/>
      <w:r w:rsidRPr="00CF225B">
        <w:rPr>
          <w:color w:val="000000" w:themeColor="text1"/>
          <w:sz w:val="28"/>
          <w:szCs w:val="28"/>
        </w:rPr>
        <w:t xml:space="preserve"> Любытинского</w:t>
      </w:r>
      <w:r>
        <w:rPr>
          <w:color w:val="000000" w:themeColor="text1"/>
          <w:sz w:val="28"/>
          <w:szCs w:val="28"/>
        </w:rPr>
        <w:t xml:space="preserve"> </w:t>
      </w:r>
      <w:r w:rsidRPr="00CF225B">
        <w:rPr>
          <w:color w:val="000000" w:themeColor="text1"/>
          <w:sz w:val="28"/>
          <w:szCs w:val="28"/>
        </w:rPr>
        <w:t>муниципального района «Совершенствование системы муниципального</w:t>
      </w:r>
      <w:r>
        <w:rPr>
          <w:color w:val="000000" w:themeColor="text1"/>
          <w:sz w:val="28"/>
          <w:szCs w:val="28"/>
        </w:rPr>
        <w:t xml:space="preserve"> </w:t>
      </w:r>
      <w:r w:rsidRPr="00CF225B">
        <w:rPr>
          <w:color w:val="000000" w:themeColor="text1"/>
          <w:sz w:val="28"/>
          <w:szCs w:val="28"/>
        </w:rPr>
        <w:t>управления поддержки развития территориального общественного</w:t>
      </w:r>
      <w:r>
        <w:rPr>
          <w:color w:val="000000" w:themeColor="text1"/>
          <w:sz w:val="28"/>
          <w:szCs w:val="28"/>
        </w:rPr>
        <w:t xml:space="preserve"> </w:t>
      </w:r>
      <w:r w:rsidRPr="00CF225B">
        <w:rPr>
          <w:color w:val="000000" w:themeColor="text1"/>
          <w:sz w:val="28"/>
          <w:szCs w:val="28"/>
        </w:rPr>
        <w:t>самоуправления на 2022-2028 годы»</w:t>
      </w:r>
    </w:p>
    <w:p w14:paraId="0D7EB377" w14:textId="0D15CC60" w:rsidR="00CF225B" w:rsidRP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6" w:name="_Hlk193805341"/>
      <w:r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18.03.2025 года № 273</w:t>
      </w:r>
      <w:bookmarkEnd w:id="6"/>
      <w:r>
        <w:rPr>
          <w:color w:val="000000" w:themeColor="text1"/>
          <w:sz w:val="28"/>
          <w:szCs w:val="28"/>
        </w:rPr>
        <w:t xml:space="preserve"> «</w:t>
      </w:r>
      <w:r w:rsidRPr="00CF225B">
        <w:rPr>
          <w:color w:val="000000" w:themeColor="text1"/>
          <w:sz w:val="28"/>
          <w:szCs w:val="28"/>
        </w:rPr>
        <w:t>Об утверждении программы Любытинского муниципального района «Обеспечение прав потребителей в Любытинском муниципальном районе на 2022-2025 годы» в новой редакции.</w:t>
      </w:r>
    </w:p>
    <w:p w14:paraId="7F0E8A6F" w14:textId="691D53D7" w:rsid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19.03.2025 года № 275 «</w:t>
      </w:r>
      <w:r w:rsidRPr="00CF225B">
        <w:rPr>
          <w:color w:val="000000" w:themeColor="text1"/>
          <w:sz w:val="28"/>
          <w:szCs w:val="28"/>
        </w:rPr>
        <w:t xml:space="preserve">О внесении изменений в муниципальную программу «Совершенствование и содержание </w:t>
      </w:r>
      <w:r w:rsidRPr="00CF225B">
        <w:rPr>
          <w:color w:val="000000" w:themeColor="text1"/>
          <w:sz w:val="28"/>
          <w:szCs w:val="28"/>
        </w:rPr>
        <w:lastRenderedPageBreak/>
        <w:t>дорожного хозяйства Любытинского муниципального района (за исключением автомобильных дорог федерального и областного значения) на 2024-2030 годы»</w:t>
      </w:r>
      <w:r>
        <w:rPr>
          <w:color w:val="000000" w:themeColor="text1"/>
          <w:sz w:val="28"/>
          <w:szCs w:val="28"/>
        </w:rPr>
        <w:t>.</w:t>
      </w:r>
    </w:p>
    <w:p w14:paraId="252649F5" w14:textId="5E2A726D" w:rsid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7" w:name="_Hlk193805472"/>
      <w:r>
        <w:rPr>
          <w:color w:val="000000" w:themeColor="text1"/>
          <w:sz w:val="28"/>
          <w:szCs w:val="28"/>
        </w:rPr>
        <w:t xml:space="preserve">Постановление Администрации Любытинского муниципального района от 21.03.2025 года № 285 </w:t>
      </w:r>
      <w:bookmarkEnd w:id="7"/>
      <w:r>
        <w:rPr>
          <w:color w:val="000000" w:themeColor="text1"/>
          <w:sz w:val="28"/>
          <w:szCs w:val="28"/>
        </w:rPr>
        <w:t>«</w:t>
      </w:r>
      <w:r w:rsidRPr="00CF225B">
        <w:rPr>
          <w:color w:val="000000" w:themeColor="text1"/>
          <w:sz w:val="28"/>
          <w:szCs w:val="28"/>
        </w:rPr>
        <w:t>Об утверждении Порядка проведения осмотра многоквартирных домов в целях оценки их технического состояния и надлежащего технического обслуживания</w:t>
      </w:r>
      <w:r>
        <w:rPr>
          <w:color w:val="000000" w:themeColor="text1"/>
          <w:sz w:val="28"/>
          <w:szCs w:val="28"/>
        </w:rPr>
        <w:t>».</w:t>
      </w:r>
    </w:p>
    <w:p w14:paraId="1D749C23" w14:textId="33695A3F" w:rsid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bookmarkStart w:id="8" w:name="_Hlk193805659"/>
      <w:r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21.03.2025 года № 286</w:t>
      </w:r>
      <w:bookmarkEnd w:id="8"/>
      <w:r>
        <w:rPr>
          <w:color w:val="000000" w:themeColor="text1"/>
          <w:sz w:val="28"/>
          <w:szCs w:val="28"/>
        </w:rPr>
        <w:t xml:space="preserve"> «</w:t>
      </w:r>
      <w:r w:rsidRPr="00CF225B">
        <w:rPr>
          <w:color w:val="000000" w:themeColor="text1"/>
          <w:sz w:val="28"/>
          <w:szCs w:val="28"/>
        </w:rPr>
        <w:t>О внесении изменений в муниципальную программу</w:t>
      </w:r>
      <w:r>
        <w:rPr>
          <w:color w:val="000000" w:themeColor="text1"/>
          <w:sz w:val="28"/>
          <w:szCs w:val="28"/>
        </w:rPr>
        <w:t xml:space="preserve"> </w:t>
      </w:r>
      <w:r w:rsidRPr="00CF225B">
        <w:rPr>
          <w:color w:val="000000" w:themeColor="text1"/>
          <w:sz w:val="28"/>
          <w:szCs w:val="28"/>
        </w:rPr>
        <w:t>Любытинского муниципального района «Развитие образования Любытинского муниципального района на 2019-2027 годы»</w:t>
      </w:r>
      <w:r>
        <w:rPr>
          <w:color w:val="000000" w:themeColor="text1"/>
          <w:sz w:val="28"/>
          <w:szCs w:val="28"/>
        </w:rPr>
        <w:t>.</w:t>
      </w:r>
    </w:p>
    <w:p w14:paraId="6BB7DF94" w14:textId="3A158A79" w:rsidR="00CF225B" w:rsidRDefault="00CF225B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21.03.2025 года № 287 «</w:t>
      </w:r>
      <w:r w:rsidRPr="00CF225B">
        <w:rPr>
          <w:color w:val="000000" w:themeColor="text1"/>
          <w:sz w:val="28"/>
          <w:szCs w:val="28"/>
        </w:rPr>
        <w:t>Об утверждении состава комиссии по проведению осмотра многоквартирных домов в целях оценки их технического состояния и надлежащего технического обслуживания на территории Любытинского муниципального округа</w:t>
      </w:r>
      <w:r>
        <w:rPr>
          <w:color w:val="000000" w:themeColor="text1"/>
          <w:sz w:val="28"/>
          <w:szCs w:val="28"/>
        </w:rPr>
        <w:t>.</w:t>
      </w:r>
    </w:p>
    <w:p w14:paraId="26253FA6" w14:textId="29AAFC6B" w:rsidR="00CF225B" w:rsidRDefault="00CF225B" w:rsidP="00CF225B">
      <w:pPr>
        <w:pStyle w:val="af2"/>
        <w:numPr>
          <w:ilvl w:val="0"/>
          <w:numId w:val="12"/>
        </w:numPr>
        <w:rPr>
          <w:color w:val="000000" w:themeColor="text1"/>
          <w:kern w:val="2"/>
          <w:sz w:val="28"/>
          <w:szCs w:val="28"/>
          <w:lang w:eastAsia="zh-CN"/>
        </w:rPr>
      </w:pPr>
      <w:r w:rsidRPr="00CF225B"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24.03.2025 года № 291 «</w:t>
      </w:r>
      <w:r w:rsidRPr="00CF225B">
        <w:rPr>
          <w:color w:val="000000" w:themeColor="text1"/>
          <w:kern w:val="2"/>
          <w:sz w:val="28"/>
          <w:szCs w:val="28"/>
          <w:lang w:eastAsia="zh-CN"/>
        </w:rPr>
        <w:t>Об утверждении перечня мест для проведения ярмарок на территории Любытинского муниципального района на 2025 год</w:t>
      </w:r>
      <w:r>
        <w:rPr>
          <w:color w:val="000000" w:themeColor="text1"/>
          <w:kern w:val="2"/>
          <w:sz w:val="28"/>
          <w:szCs w:val="28"/>
          <w:lang w:eastAsia="zh-CN"/>
        </w:rPr>
        <w:t>»</w:t>
      </w:r>
    </w:p>
    <w:p w14:paraId="1FA25C0E" w14:textId="5A391F9B" w:rsidR="00CF225B" w:rsidRPr="00CF225B" w:rsidRDefault="00CF225B" w:rsidP="00CF225B">
      <w:pPr>
        <w:pStyle w:val="af2"/>
        <w:numPr>
          <w:ilvl w:val="0"/>
          <w:numId w:val="12"/>
        </w:numPr>
        <w:rPr>
          <w:color w:val="000000" w:themeColor="text1"/>
          <w:kern w:val="2"/>
          <w:sz w:val="28"/>
          <w:szCs w:val="28"/>
          <w:lang w:eastAsia="zh-CN"/>
        </w:rPr>
      </w:pPr>
      <w:bookmarkStart w:id="9" w:name="_Hlk193805829"/>
      <w:r w:rsidRPr="00CF225B"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24.03.2025 года № 29</w:t>
      </w:r>
      <w:r>
        <w:rPr>
          <w:color w:val="000000" w:themeColor="text1"/>
          <w:sz w:val="28"/>
          <w:szCs w:val="28"/>
        </w:rPr>
        <w:t xml:space="preserve">4 </w:t>
      </w:r>
      <w:bookmarkEnd w:id="9"/>
      <w:r>
        <w:rPr>
          <w:color w:val="000000" w:themeColor="text1"/>
          <w:sz w:val="28"/>
          <w:szCs w:val="28"/>
        </w:rPr>
        <w:t>«</w:t>
      </w:r>
      <w:r w:rsidRPr="00CF225B">
        <w:rPr>
          <w:color w:val="000000" w:themeColor="text1"/>
          <w:sz w:val="28"/>
          <w:szCs w:val="28"/>
        </w:rPr>
        <w:t>О внесении изменений Состав комиссии по рассмотрению заявок по формированию перечня мест для проведения ярмарок на территории Любытинского муниципального района</w:t>
      </w:r>
      <w:r>
        <w:rPr>
          <w:color w:val="000000" w:themeColor="text1"/>
          <w:sz w:val="28"/>
          <w:szCs w:val="28"/>
        </w:rPr>
        <w:t>».</w:t>
      </w:r>
    </w:p>
    <w:p w14:paraId="26EEC20E" w14:textId="410636FB" w:rsidR="00CF225B" w:rsidRPr="00CF225B" w:rsidRDefault="00420651" w:rsidP="00CF225B">
      <w:pPr>
        <w:pStyle w:val="aff1"/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CF225B">
        <w:rPr>
          <w:color w:val="000000" w:themeColor="text1"/>
          <w:sz w:val="28"/>
          <w:szCs w:val="28"/>
        </w:rPr>
        <w:t>Постановление Администрации Любытинского муниципального района от 2</w:t>
      </w:r>
      <w:r>
        <w:rPr>
          <w:color w:val="000000" w:themeColor="text1"/>
          <w:sz w:val="28"/>
          <w:szCs w:val="28"/>
        </w:rPr>
        <w:t>5</w:t>
      </w:r>
      <w:r w:rsidRPr="00CF225B">
        <w:rPr>
          <w:color w:val="000000" w:themeColor="text1"/>
          <w:sz w:val="28"/>
          <w:szCs w:val="28"/>
        </w:rPr>
        <w:t>.03.2025 года № 29</w:t>
      </w:r>
      <w:r>
        <w:rPr>
          <w:color w:val="000000" w:themeColor="text1"/>
          <w:sz w:val="28"/>
          <w:szCs w:val="28"/>
        </w:rPr>
        <w:t>6 «</w:t>
      </w:r>
      <w:r w:rsidRPr="00420651">
        <w:rPr>
          <w:color w:val="000000" w:themeColor="text1"/>
          <w:sz w:val="28"/>
          <w:szCs w:val="28"/>
        </w:rPr>
        <w:t xml:space="preserve">О проведении общественных обсуждений по проекту решения о предоставлении разрешения на условно разрешенный </w:t>
      </w:r>
      <w:proofErr w:type="gramStart"/>
      <w:r w:rsidRPr="00420651">
        <w:rPr>
          <w:color w:val="000000" w:themeColor="text1"/>
          <w:sz w:val="28"/>
          <w:szCs w:val="28"/>
        </w:rPr>
        <w:t>вид  использования</w:t>
      </w:r>
      <w:proofErr w:type="gramEnd"/>
      <w:r w:rsidRPr="00420651">
        <w:rPr>
          <w:color w:val="000000" w:themeColor="text1"/>
          <w:sz w:val="28"/>
          <w:szCs w:val="28"/>
        </w:rPr>
        <w:t xml:space="preserve"> образуемым земельным участкам</w:t>
      </w:r>
      <w:r>
        <w:rPr>
          <w:color w:val="000000" w:themeColor="text1"/>
          <w:sz w:val="28"/>
          <w:szCs w:val="28"/>
        </w:rPr>
        <w:t>».</w:t>
      </w:r>
    </w:p>
    <w:p w14:paraId="340075A5" w14:textId="6ADF36C7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104561E3" w14:textId="675341B4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000C71A8" w14:textId="11648665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58849014" w14:textId="17DC38AF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76774678" w14:textId="18D79094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20D24F37" w14:textId="5617F2EB" w:rsidR="00591306" w:rsidRDefault="00591306" w:rsidP="00591306">
      <w:pPr>
        <w:pStyle w:val="aff1"/>
        <w:rPr>
          <w:color w:val="000000" w:themeColor="text1"/>
          <w:sz w:val="28"/>
          <w:szCs w:val="28"/>
        </w:rPr>
      </w:pPr>
    </w:p>
    <w:p w14:paraId="3599189C" w14:textId="77777777" w:rsidR="00420651" w:rsidRDefault="00420651" w:rsidP="0059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C4D8AC" w14:textId="1A6A644C" w:rsidR="00591306" w:rsidRPr="00591306" w:rsidRDefault="00420651" w:rsidP="0059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591306" w:rsidRPr="00591306">
        <w:rPr>
          <w:rFonts w:ascii="Times New Roman" w:hAnsi="Times New Roman" w:cs="Times New Roman"/>
          <w:b/>
          <w:sz w:val="24"/>
          <w:szCs w:val="24"/>
        </w:rPr>
        <w:t>Данные о лицах,</w:t>
      </w:r>
    </w:p>
    <w:p w14:paraId="28B9297C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306">
        <w:rPr>
          <w:rFonts w:ascii="Times New Roman" w:hAnsi="Times New Roman" w:cs="Times New Roman"/>
          <w:b/>
          <w:sz w:val="24"/>
          <w:szCs w:val="24"/>
        </w:rPr>
        <w:t xml:space="preserve">             исключенных из списка (запасного списка) кандидатов в присяжные </w:t>
      </w:r>
    </w:p>
    <w:p w14:paraId="62793C35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306">
        <w:rPr>
          <w:rFonts w:ascii="Times New Roman" w:hAnsi="Times New Roman" w:cs="Times New Roman"/>
          <w:b/>
          <w:sz w:val="24"/>
          <w:szCs w:val="24"/>
        </w:rPr>
        <w:t xml:space="preserve">                  заседатели по Любытинскому муниципальному району </w:t>
      </w:r>
    </w:p>
    <w:p w14:paraId="6007A601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30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на 2022-2026 годы.</w:t>
      </w:r>
    </w:p>
    <w:p w14:paraId="20784BA8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1306">
        <w:rPr>
          <w:rFonts w:ascii="Times New Roman" w:hAnsi="Times New Roman" w:cs="Times New Roman"/>
          <w:sz w:val="24"/>
          <w:szCs w:val="24"/>
        </w:rPr>
        <w:t>Исключить из списка (запасного списка) кандидатов в присяжные заседатели по Любытинскому муниципальному району на 2022-2026 годы следующих лиц:</w:t>
      </w:r>
    </w:p>
    <w:tbl>
      <w:tblPr>
        <w:tblStyle w:val="93"/>
        <w:tblW w:w="0" w:type="auto"/>
        <w:tblLook w:val="04A0" w:firstRow="1" w:lastRow="0" w:firstColumn="1" w:lastColumn="0" w:noHBand="0" w:noVBand="1"/>
      </w:tblPr>
      <w:tblGrid>
        <w:gridCol w:w="1242"/>
        <w:gridCol w:w="4110"/>
      </w:tblGrid>
      <w:tr w:rsidR="00591306" w:rsidRPr="00591306" w14:paraId="6926789A" w14:textId="77777777" w:rsidTr="00A85C35">
        <w:tc>
          <w:tcPr>
            <w:tcW w:w="1242" w:type="dxa"/>
          </w:tcPr>
          <w:p w14:paraId="41FB36F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1306">
              <w:rPr>
                <w:rFonts w:cs="Times New Roman"/>
                <w:b/>
                <w:sz w:val="24"/>
                <w:szCs w:val="24"/>
              </w:rPr>
              <w:t>№</w:t>
            </w:r>
          </w:p>
          <w:p w14:paraId="5D78476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0" w:type="dxa"/>
          </w:tcPr>
          <w:p w14:paraId="6A58BBB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b/>
                <w:sz w:val="24"/>
                <w:szCs w:val="24"/>
              </w:rPr>
              <w:t>Фамилия, имя, отчество</w:t>
            </w:r>
            <w:r w:rsidRPr="00591306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591306" w:rsidRPr="00591306" w14:paraId="19DBAC4A" w14:textId="77777777" w:rsidTr="00A85C35">
        <w:tc>
          <w:tcPr>
            <w:tcW w:w="1242" w:type="dxa"/>
          </w:tcPr>
          <w:p w14:paraId="03EDA85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4F5F6612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Андрианова Марина Александровна</w:t>
            </w:r>
          </w:p>
        </w:tc>
      </w:tr>
      <w:tr w:rsidR="00591306" w:rsidRPr="00591306" w14:paraId="4644E7F5" w14:textId="77777777" w:rsidTr="00A85C35">
        <w:tc>
          <w:tcPr>
            <w:tcW w:w="1242" w:type="dxa"/>
          </w:tcPr>
          <w:p w14:paraId="1B6D4E0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4B563BE7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Антонова Лариса Викторовна</w:t>
            </w:r>
          </w:p>
        </w:tc>
      </w:tr>
      <w:tr w:rsidR="00591306" w:rsidRPr="00591306" w14:paraId="087850A3" w14:textId="77777777" w:rsidTr="00A85C35">
        <w:tc>
          <w:tcPr>
            <w:tcW w:w="1242" w:type="dxa"/>
          </w:tcPr>
          <w:p w14:paraId="5C83701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</w:tcPr>
          <w:p w14:paraId="396F9372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Асхабов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Бадрудин </w:t>
            </w:r>
            <w:proofErr w:type="spellStart"/>
            <w:r w:rsidRPr="00591306">
              <w:rPr>
                <w:rFonts w:cs="Times New Roman"/>
                <w:sz w:val="24"/>
                <w:szCs w:val="24"/>
              </w:rPr>
              <w:t>Абумуслимович</w:t>
            </w:r>
            <w:proofErr w:type="spellEnd"/>
          </w:p>
        </w:tc>
      </w:tr>
      <w:tr w:rsidR="00591306" w:rsidRPr="00591306" w14:paraId="302133AA" w14:textId="77777777" w:rsidTr="00A85C35">
        <w:tc>
          <w:tcPr>
            <w:tcW w:w="1242" w:type="dxa"/>
          </w:tcPr>
          <w:p w14:paraId="0ABA36F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24DC3D1C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Андреев Алексей Викторович</w:t>
            </w:r>
          </w:p>
        </w:tc>
      </w:tr>
      <w:tr w:rsidR="00591306" w:rsidRPr="00591306" w14:paraId="5258F902" w14:textId="77777777" w:rsidTr="00A85C35">
        <w:tc>
          <w:tcPr>
            <w:tcW w:w="1242" w:type="dxa"/>
          </w:tcPr>
          <w:p w14:paraId="04C7C81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7F53F132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Баранов Владимир Валерьевич</w:t>
            </w:r>
          </w:p>
        </w:tc>
      </w:tr>
      <w:tr w:rsidR="00591306" w:rsidRPr="00591306" w14:paraId="7DC9F689" w14:textId="77777777" w:rsidTr="00A85C35">
        <w:tc>
          <w:tcPr>
            <w:tcW w:w="1242" w:type="dxa"/>
          </w:tcPr>
          <w:p w14:paraId="3A55A6A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02E7483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Беляева Вера Александровна</w:t>
            </w:r>
          </w:p>
        </w:tc>
      </w:tr>
      <w:tr w:rsidR="00591306" w:rsidRPr="00591306" w14:paraId="28FD7C91" w14:textId="77777777" w:rsidTr="00A85C35">
        <w:tc>
          <w:tcPr>
            <w:tcW w:w="1242" w:type="dxa"/>
          </w:tcPr>
          <w:p w14:paraId="4803EB7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596C40C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Васильев Валерий Петрович</w:t>
            </w:r>
          </w:p>
        </w:tc>
      </w:tr>
      <w:tr w:rsidR="00591306" w:rsidRPr="00591306" w14:paraId="0CC4EA59" w14:textId="77777777" w:rsidTr="00A85C35">
        <w:tc>
          <w:tcPr>
            <w:tcW w:w="1242" w:type="dxa"/>
          </w:tcPr>
          <w:p w14:paraId="1FA0869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14:paraId="6C58265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Васильева Елена Витальевна</w:t>
            </w:r>
          </w:p>
        </w:tc>
      </w:tr>
      <w:tr w:rsidR="00591306" w:rsidRPr="00591306" w14:paraId="4CB97B9F" w14:textId="77777777" w:rsidTr="00A85C35">
        <w:tc>
          <w:tcPr>
            <w:tcW w:w="1242" w:type="dxa"/>
          </w:tcPr>
          <w:p w14:paraId="795F181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14:paraId="502C40A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Вежнина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Любовь Викторовна</w:t>
            </w:r>
          </w:p>
        </w:tc>
      </w:tr>
      <w:tr w:rsidR="00591306" w:rsidRPr="00591306" w14:paraId="04D364B6" w14:textId="77777777" w:rsidTr="00A85C35">
        <w:tc>
          <w:tcPr>
            <w:tcW w:w="1242" w:type="dxa"/>
          </w:tcPr>
          <w:p w14:paraId="02C84FA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14:paraId="59A407F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Вишняков Александр Григорьевич</w:t>
            </w:r>
          </w:p>
        </w:tc>
      </w:tr>
      <w:tr w:rsidR="00591306" w:rsidRPr="00591306" w14:paraId="70DC8D31" w14:textId="77777777" w:rsidTr="00A85C35">
        <w:tc>
          <w:tcPr>
            <w:tcW w:w="1242" w:type="dxa"/>
          </w:tcPr>
          <w:p w14:paraId="3CCB3E8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14:paraId="5C2ACBE2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Владимирова Лариса Дмитриевна</w:t>
            </w:r>
          </w:p>
        </w:tc>
      </w:tr>
      <w:tr w:rsidR="00591306" w:rsidRPr="00591306" w14:paraId="6F96C266" w14:textId="77777777" w:rsidTr="00A85C35">
        <w:tc>
          <w:tcPr>
            <w:tcW w:w="1242" w:type="dxa"/>
          </w:tcPr>
          <w:p w14:paraId="582186D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14:paraId="193DB6B3" w14:textId="77777777" w:rsidR="00591306" w:rsidRPr="00591306" w:rsidRDefault="00591306" w:rsidP="00591306">
            <w:pPr>
              <w:tabs>
                <w:tab w:val="left" w:pos="930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Гладун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Галина Алексеевна</w:t>
            </w:r>
          </w:p>
        </w:tc>
      </w:tr>
      <w:tr w:rsidR="00591306" w:rsidRPr="00591306" w14:paraId="7AEA1AE4" w14:textId="77777777" w:rsidTr="00A85C35">
        <w:tc>
          <w:tcPr>
            <w:tcW w:w="1242" w:type="dxa"/>
          </w:tcPr>
          <w:p w14:paraId="05ACA6F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14:paraId="4B8CFD9C" w14:textId="77777777" w:rsidR="00591306" w:rsidRPr="00591306" w:rsidRDefault="00591306" w:rsidP="00591306">
            <w:pPr>
              <w:tabs>
                <w:tab w:val="left" w:pos="930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Горшкова Татьяна Ивановна</w:t>
            </w:r>
          </w:p>
        </w:tc>
      </w:tr>
      <w:tr w:rsidR="00591306" w:rsidRPr="00591306" w14:paraId="16321DB7" w14:textId="77777777" w:rsidTr="00A85C35">
        <w:tc>
          <w:tcPr>
            <w:tcW w:w="1242" w:type="dxa"/>
          </w:tcPr>
          <w:p w14:paraId="0216992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14:paraId="37FD946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Дмитриева Юлия Валентиновна</w:t>
            </w:r>
          </w:p>
        </w:tc>
      </w:tr>
      <w:tr w:rsidR="00591306" w:rsidRPr="00591306" w14:paraId="3B597214" w14:textId="77777777" w:rsidTr="00A85C35">
        <w:tc>
          <w:tcPr>
            <w:tcW w:w="1242" w:type="dxa"/>
          </w:tcPr>
          <w:p w14:paraId="1BAAC31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14:paraId="010BC38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Диденко Юрий Сергеевич</w:t>
            </w:r>
          </w:p>
        </w:tc>
      </w:tr>
      <w:tr w:rsidR="00591306" w:rsidRPr="00591306" w14:paraId="0F154E76" w14:textId="77777777" w:rsidTr="00A85C35">
        <w:tc>
          <w:tcPr>
            <w:tcW w:w="1242" w:type="dxa"/>
          </w:tcPr>
          <w:p w14:paraId="717A472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14:paraId="7B0878F5" w14:textId="77777777" w:rsidR="00591306" w:rsidRPr="00591306" w:rsidRDefault="00591306" w:rsidP="005913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Егоров Виктор Павлович</w:t>
            </w:r>
          </w:p>
        </w:tc>
      </w:tr>
      <w:tr w:rsidR="00591306" w:rsidRPr="00591306" w14:paraId="5973777F" w14:textId="77777777" w:rsidTr="00A85C35">
        <w:tc>
          <w:tcPr>
            <w:tcW w:w="1242" w:type="dxa"/>
          </w:tcPr>
          <w:p w14:paraId="3F6FB74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14:paraId="3BD79B7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Егорова Наталья Викторовна</w:t>
            </w:r>
          </w:p>
        </w:tc>
      </w:tr>
      <w:tr w:rsidR="00591306" w:rsidRPr="00591306" w14:paraId="516295C8" w14:textId="77777777" w:rsidTr="00A85C35">
        <w:tc>
          <w:tcPr>
            <w:tcW w:w="1242" w:type="dxa"/>
          </w:tcPr>
          <w:p w14:paraId="3DBC327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14:paraId="77E96F5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Еловик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Сергей Александрович</w:t>
            </w:r>
          </w:p>
        </w:tc>
      </w:tr>
      <w:tr w:rsidR="00591306" w:rsidRPr="00591306" w14:paraId="005B629A" w14:textId="77777777" w:rsidTr="00A85C35">
        <w:tc>
          <w:tcPr>
            <w:tcW w:w="1242" w:type="dxa"/>
          </w:tcPr>
          <w:p w14:paraId="4E1906A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4110" w:type="dxa"/>
          </w:tcPr>
          <w:p w14:paraId="3121FFB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Емельянов Алексей Федорович</w:t>
            </w:r>
          </w:p>
        </w:tc>
      </w:tr>
      <w:tr w:rsidR="00591306" w:rsidRPr="00591306" w14:paraId="22DB9C04" w14:textId="77777777" w:rsidTr="00A85C35">
        <w:tc>
          <w:tcPr>
            <w:tcW w:w="1242" w:type="dxa"/>
          </w:tcPr>
          <w:p w14:paraId="4CE268F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4110" w:type="dxa"/>
          </w:tcPr>
          <w:p w14:paraId="24E290D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Ефимова Любовь Юрьевна</w:t>
            </w:r>
          </w:p>
        </w:tc>
      </w:tr>
      <w:tr w:rsidR="00591306" w:rsidRPr="00591306" w14:paraId="77780278" w14:textId="77777777" w:rsidTr="00A85C35">
        <w:tc>
          <w:tcPr>
            <w:tcW w:w="1242" w:type="dxa"/>
          </w:tcPr>
          <w:p w14:paraId="5DFD0E5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4110" w:type="dxa"/>
          </w:tcPr>
          <w:p w14:paraId="501CAF2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Жданов Сергей Борисович</w:t>
            </w:r>
          </w:p>
        </w:tc>
      </w:tr>
      <w:tr w:rsidR="00591306" w:rsidRPr="00591306" w14:paraId="2965B053" w14:textId="77777777" w:rsidTr="00A85C35">
        <w:tc>
          <w:tcPr>
            <w:tcW w:w="1242" w:type="dxa"/>
          </w:tcPr>
          <w:p w14:paraId="5203A23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4110" w:type="dxa"/>
          </w:tcPr>
          <w:p w14:paraId="7073E6A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Жигалова Ольга Александровна</w:t>
            </w:r>
          </w:p>
        </w:tc>
      </w:tr>
      <w:tr w:rsidR="00591306" w:rsidRPr="00591306" w14:paraId="7A815ECD" w14:textId="77777777" w:rsidTr="00A85C35">
        <w:tc>
          <w:tcPr>
            <w:tcW w:w="1242" w:type="dxa"/>
          </w:tcPr>
          <w:p w14:paraId="3D2A379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110" w:type="dxa"/>
          </w:tcPr>
          <w:p w14:paraId="17A39B1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Забак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Вера </w:t>
            </w:r>
            <w:proofErr w:type="spellStart"/>
            <w:r w:rsidRPr="00591306">
              <w:rPr>
                <w:rFonts w:cs="Times New Roman"/>
                <w:sz w:val="24"/>
                <w:szCs w:val="24"/>
              </w:rPr>
              <w:t>Гурьевна</w:t>
            </w:r>
            <w:proofErr w:type="spellEnd"/>
          </w:p>
        </w:tc>
      </w:tr>
      <w:tr w:rsidR="00591306" w:rsidRPr="00591306" w14:paraId="5BE5D025" w14:textId="77777777" w:rsidTr="00A85C35">
        <w:tc>
          <w:tcPr>
            <w:tcW w:w="1242" w:type="dxa"/>
          </w:tcPr>
          <w:p w14:paraId="501EC71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4110" w:type="dxa"/>
          </w:tcPr>
          <w:p w14:paraId="47C7ED4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Завьялов Николай Иванович</w:t>
            </w:r>
          </w:p>
        </w:tc>
      </w:tr>
      <w:tr w:rsidR="00591306" w:rsidRPr="00591306" w14:paraId="6638D3A2" w14:textId="77777777" w:rsidTr="00A85C35">
        <w:tc>
          <w:tcPr>
            <w:tcW w:w="1242" w:type="dxa"/>
          </w:tcPr>
          <w:p w14:paraId="1A6F0D1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4110" w:type="dxa"/>
          </w:tcPr>
          <w:p w14:paraId="3156B3B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Иванов Александр Дмитриевич</w:t>
            </w:r>
          </w:p>
        </w:tc>
      </w:tr>
      <w:tr w:rsidR="00591306" w:rsidRPr="00591306" w14:paraId="402D04E9" w14:textId="77777777" w:rsidTr="00A85C35">
        <w:tc>
          <w:tcPr>
            <w:tcW w:w="1242" w:type="dxa"/>
          </w:tcPr>
          <w:p w14:paraId="2D1BE67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4110" w:type="dxa"/>
          </w:tcPr>
          <w:p w14:paraId="22660DD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Иванова Елена Алексеевна</w:t>
            </w:r>
          </w:p>
        </w:tc>
      </w:tr>
      <w:tr w:rsidR="00591306" w:rsidRPr="00591306" w14:paraId="6E353A6A" w14:textId="77777777" w:rsidTr="00A85C35">
        <w:tc>
          <w:tcPr>
            <w:tcW w:w="1242" w:type="dxa"/>
          </w:tcPr>
          <w:p w14:paraId="1A222D6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4110" w:type="dxa"/>
          </w:tcPr>
          <w:p w14:paraId="2C3451DC" w14:textId="77777777" w:rsidR="00591306" w:rsidRPr="00591306" w:rsidRDefault="00591306" w:rsidP="00591306">
            <w:pPr>
              <w:tabs>
                <w:tab w:val="left" w:pos="1455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Иванова Татьяна Борисовна</w:t>
            </w:r>
          </w:p>
        </w:tc>
      </w:tr>
      <w:tr w:rsidR="00591306" w:rsidRPr="00591306" w14:paraId="35AEA1A6" w14:textId="77777777" w:rsidTr="00A85C35">
        <w:tc>
          <w:tcPr>
            <w:tcW w:w="1242" w:type="dxa"/>
          </w:tcPr>
          <w:p w14:paraId="0B0ED80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4110" w:type="dxa"/>
          </w:tcPr>
          <w:p w14:paraId="5381CD52" w14:textId="77777777" w:rsidR="00591306" w:rsidRPr="00591306" w:rsidRDefault="00591306" w:rsidP="00591306">
            <w:pPr>
              <w:tabs>
                <w:tab w:val="left" w:pos="1455"/>
              </w:tabs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Ильина Наталья Николаевна</w:t>
            </w:r>
          </w:p>
        </w:tc>
      </w:tr>
      <w:tr w:rsidR="00591306" w:rsidRPr="00591306" w14:paraId="4EA01054" w14:textId="77777777" w:rsidTr="00A85C35">
        <w:tc>
          <w:tcPr>
            <w:tcW w:w="1242" w:type="dxa"/>
          </w:tcPr>
          <w:p w14:paraId="077C358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4110" w:type="dxa"/>
          </w:tcPr>
          <w:p w14:paraId="431D1AF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Иудин Иван Иванович</w:t>
            </w:r>
          </w:p>
        </w:tc>
      </w:tr>
      <w:tr w:rsidR="00591306" w:rsidRPr="00591306" w14:paraId="2B366E65" w14:textId="77777777" w:rsidTr="00A85C35">
        <w:tc>
          <w:tcPr>
            <w:tcW w:w="1242" w:type="dxa"/>
          </w:tcPr>
          <w:p w14:paraId="6D9F52D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4110" w:type="dxa"/>
          </w:tcPr>
          <w:p w14:paraId="143AB4C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Квашнина Людмила Алексеевна</w:t>
            </w:r>
          </w:p>
        </w:tc>
      </w:tr>
      <w:tr w:rsidR="00591306" w:rsidRPr="00591306" w14:paraId="03DE3B59" w14:textId="77777777" w:rsidTr="00A85C35">
        <w:tc>
          <w:tcPr>
            <w:tcW w:w="1242" w:type="dxa"/>
          </w:tcPr>
          <w:p w14:paraId="6235D75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4110" w:type="dxa"/>
          </w:tcPr>
          <w:p w14:paraId="4692AC0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Колбенев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Игорь Владимирович</w:t>
            </w:r>
          </w:p>
        </w:tc>
      </w:tr>
      <w:tr w:rsidR="00591306" w:rsidRPr="00591306" w14:paraId="1ED87DE0" w14:textId="77777777" w:rsidTr="00A85C35">
        <w:tc>
          <w:tcPr>
            <w:tcW w:w="1242" w:type="dxa"/>
          </w:tcPr>
          <w:p w14:paraId="7F977EA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4110" w:type="dxa"/>
          </w:tcPr>
          <w:p w14:paraId="71E2A4C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Кононова Нина Афанасьевна</w:t>
            </w:r>
          </w:p>
        </w:tc>
      </w:tr>
      <w:tr w:rsidR="00591306" w:rsidRPr="00591306" w14:paraId="626F9D62" w14:textId="77777777" w:rsidTr="00A85C35">
        <w:tc>
          <w:tcPr>
            <w:tcW w:w="1242" w:type="dxa"/>
          </w:tcPr>
          <w:p w14:paraId="7261BF8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4110" w:type="dxa"/>
          </w:tcPr>
          <w:p w14:paraId="2AFDB75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Ларионов Александр Васильевич</w:t>
            </w:r>
          </w:p>
        </w:tc>
      </w:tr>
      <w:tr w:rsidR="00591306" w:rsidRPr="00591306" w14:paraId="46804E3A" w14:textId="77777777" w:rsidTr="00A85C35">
        <w:tc>
          <w:tcPr>
            <w:tcW w:w="1242" w:type="dxa"/>
          </w:tcPr>
          <w:p w14:paraId="6EF5A07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4110" w:type="dxa"/>
          </w:tcPr>
          <w:p w14:paraId="6019528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Лебедев Юрий Николаевич</w:t>
            </w:r>
          </w:p>
        </w:tc>
      </w:tr>
      <w:tr w:rsidR="00591306" w:rsidRPr="00591306" w14:paraId="0E0CB354" w14:textId="77777777" w:rsidTr="00A85C35">
        <w:tc>
          <w:tcPr>
            <w:tcW w:w="1242" w:type="dxa"/>
          </w:tcPr>
          <w:p w14:paraId="4345D59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4110" w:type="dxa"/>
          </w:tcPr>
          <w:p w14:paraId="69200FD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Леонтьева Нина Юрьевна</w:t>
            </w:r>
          </w:p>
        </w:tc>
      </w:tr>
      <w:tr w:rsidR="00591306" w:rsidRPr="00591306" w14:paraId="4944D1D7" w14:textId="77777777" w:rsidTr="00A85C35">
        <w:tc>
          <w:tcPr>
            <w:tcW w:w="1242" w:type="dxa"/>
          </w:tcPr>
          <w:p w14:paraId="1848598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4110" w:type="dxa"/>
          </w:tcPr>
          <w:p w14:paraId="2A9FA33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Матвеев Виталий Дмитриевич</w:t>
            </w:r>
          </w:p>
        </w:tc>
      </w:tr>
      <w:tr w:rsidR="00591306" w:rsidRPr="00591306" w14:paraId="3BF74390" w14:textId="77777777" w:rsidTr="00A85C35">
        <w:tc>
          <w:tcPr>
            <w:tcW w:w="1242" w:type="dxa"/>
          </w:tcPr>
          <w:p w14:paraId="7032F7A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4110" w:type="dxa"/>
          </w:tcPr>
          <w:p w14:paraId="6E54882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Морозова Мария Михайловна</w:t>
            </w:r>
          </w:p>
        </w:tc>
      </w:tr>
      <w:tr w:rsidR="00591306" w:rsidRPr="00591306" w14:paraId="6D1B1336" w14:textId="77777777" w:rsidTr="00A85C35">
        <w:tc>
          <w:tcPr>
            <w:tcW w:w="1242" w:type="dxa"/>
          </w:tcPr>
          <w:p w14:paraId="17E7C29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4110" w:type="dxa"/>
          </w:tcPr>
          <w:p w14:paraId="31217F3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Мартынцева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Елена Геннадьевна</w:t>
            </w:r>
          </w:p>
        </w:tc>
      </w:tr>
      <w:tr w:rsidR="00591306" w:rsidRPr="00591306" w14:paraId="7DA8FB07" w14:textId="77777777" w:rsidTr="00A85C35">
        <w:tc>
          <w:tcPr>
            <w:tcW w:w="1242" w:type="dxa"/>
          </w:tcPr>
          <w:p w14:paraId="42BCE67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4110" w:type="dxa"/>
          </w:tcPr>
          <w:p w14:paraId="63E25A24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Никитина Галина Яковлевна</w:t>
            </w:r>
          </w:p>
        </w:tc>
      </w:tr>
      <w:tr w:rsidR="00591306" w:rsidRPr="00591306" w14:paraId="19A3B370" w14:textId="77777777" w:rsidTr="00A85C35">
        <w:tc>
          <w:tcPr>
            <w:tcW w:w="1242" w:type="dxa"/>
          </w:tcPr>
          <w:p w14:paraId="56B3479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4110" w:type="dxa"/>
          </w:tcPr>
          <w:p w14:paraId="36CE0BB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Никитин Юрий Александрович</w:t>
            </w:r>
          </w:p>
        </w:tc>
      </w:tr>
      <w:tr w:rsidR="00591306" w:rsidRPr="00591306" w14:paraId="11BAAB6B" w14:textId="77777777" w:rsidTr="00A85C35">
        <w:tc>
          <w:tcPr>
            <w:tcW w:w="1242" w:type="dxa"/>
          </w:tcPr>
          <w:p w14:paraId="3827884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4110" w:type="dxa"/>
          </w:tcPr>
          <w:p w14:paraId="5FA32B2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Никулина Надежда Павловна</w:t>
            </w:r>
          </w:p>
        </w:tc>
      </w:tr>
      <w:tr w:rsidR="00591306" w:rsidRPr="00591306" w14:paraId="69F90086" w14:textId="77777777" w:rsidTr="00A85C35">
        <w:tc>
          <w:tcPr>
            <w:tcW w:w="1242" w:type="dxa"/>
          </w:tcPr>
          <w:p w14:paraId="414EE93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4110" w:type="dxa"/>
          </w:tcPr>
          <w:p w14:paraId="0B557F1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Омельченко Борис Петрович</w:t>
            </w:r>
          </w:p>
        </w:tc>
      </w:tr>
      <w:tr w:rsidR="00591306" w:rsidRPr="00591306" w14:paraId="3DD6BC17" w14:textId="77777777" w:rsidTr="00A85C35">
        <w:tc>
          <w:tcPr>
            <w:tcW w:w="1242" w:type="dxa"/>
          </w:tcPr>
          <w:p w14:paraId="109601D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4110" w:type="dxa"/>
          </w:tcPr>
          <w:p w14:paraId="65D1D49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 xml:space="preserve">Орлова Наталья Григорьевна </w:t>
            </w:r>
          </w:p>
        </w:tc>
      </w:tr>
      <w:tr w:rsidR="00591306" w:rsidRPr="00591306" w14:paraId="2DC8E012" w14:textId="77777777" w:rsidTr="00A85C35">
        <w:tc>
          <w:tcPr>
            <w:tcW w:w="1242" w:type="dxa"/>
          </w:tcPr>
          <w:p w14:paraId="71FAA08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4110" w:type="dxa"/>
          </w:tcPr>
          <w:p w14:paraId="36EC997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Павлов Сергей Викторович</w:t>
            </w:r>
          </w:p>
        </w:tc>
      </w:tr>
      <w:tr w:rsidR="00591306" w:rsidRPr="00591306" w14:paraId="75BEE61C" w14:textId="77777777" w:rsidTr="00A85C35">
        <w:tc>
          <w:tcPr>
            <w:tcW w:w="1242" w:type="dxa"/>
          </w:tcPr>
          <w:p w14:paraId="0E48EAF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4110" w:type="dxa"/>
          </w:tcPr>
          <w:p w14:paraId="1E6A795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Павлова Людмила Михайловна</w:t>
            </w:r>
          </w:p>
        </w:tc>
      </w:tr>
      <w:tr w:rsidR="00591306" w:rsidRPr="00591306" w14:paraId="0FCFEF75" w14:textId="77777777" w:rsidTr="00A85C35">
        <w:tc>
          <w:tcPr>
            <w:tcW w:w="1242" w:type="dxa"/>
          </w:tcPr>
          <w:p w14:paraId="378EADA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4110" w:type="dxa"/>
          </w:tcPr>
          <w:p w14:paraId="77A854F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Персицкая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Наталья Петровна</w:t>
            </w:r>
          </w:p>
        </w:tc>
      </w:tr>
      <w:tr w:rsidR="00591306" w:rsidRPr="00591306" w14:paraId="15CE0EA4" w14:textId="77777777" w:rsidTr="00A85C35">
        <w:tc>
          <w:tcPr>
            <w:tcW w:w="1242" w:type="dxa"/>
          </w:tcPr>
          <w:p w14:paraId="372214A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4110" w:type="dxa"/>
          </w:tcPr>
          <w:p w14:paraId="317FFB07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Петрова Надежда Николаевна</w:t>
            </w:r>
          </w:p>
        </w:tc>
      </w:tr>
      <w:tr w:rsidR="00591306" w:rsidRPr="00591306" w14:paraId="52DA0444" w14:textId="77777777" w:rsidTr="00A85C35">
        <w:tc>
          <w:tcPr>
            <w:tcW w:w="1242" w:type="dxa"/>
          </w:tcPr>
          <w:p w14:paraId="1D146DE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4110" w:type="dxa"/>
          </w:tcPr>
          <w:p w14:paraId="33C976A9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Плотников Александр Сергеевич</w:t>
            </w:r>
          </w:p>
        </w:tc>
      </w:tr>
      <w:tr w:rsidR="00591306" w:rsidRPr="00591306" w14:paraId="2CF130EB" w14:textId="77777777" w:rsidTr="00A85C35">
        <w:tc>
          <w:tcPr>
            <w:tcW w:w="1242" w:type="dxa"/>
          </w:tcPr>
          <w:p w14:paraId="10E27A8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4110" w:type="dxa"/>
          </w:tcPr>
          <w:p w14:paraId="5B82332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Рюхина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Татьяна Николаевна</w:t>
            </w:r>
          </w:p>
        </w:tc>
      </w:tr>
      <w:tr w:rsidR="00591306" w:rsidRPr="00591306" w14:paraId="5BE112BD" w14:textId="77777777" w:rsidTr="00A85C35">
        <w:tc>
          <w:tcPr>
            <w:tcW w:w="1242" w:type="dxa"/>
          </w:tcPr>
          <w:p w14:paraId="3BEE615E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4110" w:type="dxa"/>
          </w:tcPr>
          <w:p w14:paraId="431A1D4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Сас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Надежда Борисовна</w:t>
            </w:r>
          </w:p>
        </w:tc>
      </w:tr>
      <w:tr w:rsidR="00591306" w:rsidRPr="00591306" w14:paraId="56FC28C2" w14:textId="77777777" w:rsidTr="00A85C35">
        <w:tc>
          <w:tcPr>
            <w:tcW w:w="1242" w:type="dxa"/>
          </w:tcPr>
          <w:p w14:paraId="6498CB7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4110" w:type="dxa"/>
          </w:tcPr>
          <w:p w14:paraId="54C2F9F6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Сафин Александр Спартакович</w:t>
            </w:r>
          </w:p>
        </w:tc>
      </w:tr>
      <w:tr w:rsidR="00591306" w:rsidRPr="00591306" w14:paraId="5F9C174E" w14:textId="77777777" w:rsidTr="00A85C35">
        <w:tc>
          <w:tcPr>
            <w:tcW w:w="1242" w:type="dxa"/>
          </w:tcPr>
          <w:p w14:paraId="22B484E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4110" w:type="dxa"/>
          </w:tcPr>
          <w:p w14:paraId="025A5C8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Сергеева Татьяна Николаевна</w:t>
            </w:r>
          </w:p>
        </w:tc>
      </w:tr>
      <w:tr w:rsidR="00591306" w:rsidRPr="00591306" w14:paraId="279F5A9E" w14:textId="77777777" w:rsidTr="00A85C35">
        <w:tc>
          <w:tcPr>
            <w:tcW w:w="1242" w:type="dxa"/>
          </w:tcPr>
          <w:p w14:paraId="0237060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4110" w:type="dxa"/>
          </w:tcPr>
          <w:p w14:paraId="13EDDF6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Смоленская Светлана Ивановна</w:t>
            </w:r>
          </w:p>
        </w:tc>
      </w:tr>
      <w:tr w:rsidR="00591306" w:rsidRPr="00591306" w14:paraId="7C5AE766" w14:textId="77777777" w:rsidTr="00A85C35">
        <w:tc>
          <w:tcPr>
            <w:tcW w:w="1242" w:type="dxa"/>
          </w:tcPr>
          <w:p w14:paraId="276429B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4110" w:type="dxa"/>
          </w:tcPr>
          <w:p w14:paraId="48A1A59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Соколова Галина Николаевна</w:t>
            </w:r>
          </w:p>
        </w:tc>
      </w:tr>
      <w:tr w:rsidR="00591306" w:rsidRPr="00591306" w14:paraId="48F684B7" w14:textId="77777777" w:rsidTr="00A85C35">
        <w:tc>
          <w:tcPr>
            <w:tcW w:w="1242" w:type="dxa"/>
          </w:tcPr>
          <w:p w14:paraId="466C27D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4110" w:type="dxa"/>
          </w:tcPr>
          <w:p w14:paraId="3E406F31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Сорокин Владимир Михайлович</w:t>
            </w:r>
          </w:p>
        </w:tc>
      </w:tr>
      <w:tr w:rsidR="00591306" w:rsidRPr="00591306" w14:paraId="61164301" w14:textId="77777777" w:rsidTr="00A85C35">
        <w:tc>
          <w:tcPr>
            <w:tcW w:w="1242" w:type="dxa"/>
          </w:tcPr>
          <w:p w14:paraId="344E391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110" w:type="dxa"/>
          </w:tcPr>
          <w:p w14:paraId="37F22F8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 xml:space="preserve"> Смирнов Сергей Федорович</w:t>
            </w:r>
          </w:p>
        </w:tc>
      </w:tr>
      <w:tr w:rsidR="00591306" w:rsidRPr="00591306" w14:paraId="2BF3FC6B" w14:textId="77777777" w:rsidTr="00A85C35">
        <w:tc>
          <w:tcPr>
            <w:tcW w:w="1242" w:type="dxa"/>
          </w:tcPr>
          <w:p w14:paraId="2E156BF5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4110" w:type="dxa"/>
          </w:tcPr>
          <w:p w14:paraId="06DB73BE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Смирнова Людмила Леонтьевна</w:t>
            </w:r>
          </w:p>
        </w:tc>
      </w:tr>
      <w:tr w:rsidR="00591306" w:rsidRPr="00591306" w14:paraId="0326453C" w14:textId="77777777" w:rsidTr="00A85C35">
        <w:tc>
          <w:tcPr>
            <w:tcW w:w="1242" w:type="dxa"/>
          </w:tcPr>
          <w:p w14:paraId="4A2757C8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4110" w:type="dxa"/>
          </w:tcPr>
          <w:p w14:paraId="625F755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Федоров Сергей Петрович</w:t>
            </w:r>
          </w:p>
        </w:tc>
      </w:tr>
      <w:tr w:rsidR="00591306" w:rsidRPr="00591306" w14:paraId="64A33921" w14:textId="77777777" w:rsidTr="00A85C35">
        <w:tc>
          <w:tcPr>
            <w:tcW w:w="1242" w:type="dxa"/>
          </w:tcPr>
          <w:p w14:paraId="6E3AB71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4110" w:type="dxa"/>
          </w:tcPr>
          <w:p w14:paraId="5D8F7C5F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Фокин Александр Юрьевич</w:t>
            </w:r>
          </w:p>
        </w:tc>
      </w:tr>
      <w:tr w:rsidR="00591306" w:rsidRPr="00591306" w14:paraId="33007500" w14:textId="77777777" w:rsidTr="00A85C35">
        <w:tc>
          <w:tcPr>
            <w:tcW w:w="1242" w:type="dxa"/>
          </w:tcPr>
          <w:p w14:paraId="64D3810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4110" w:type="dxa"/>
          </w:tcPr>
          <w:p w14:paraId="210AB64D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Цыплин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Сергей Николаевич</w:t>
            </w:r>
          </w:p>
        </w:tc>
      </w:tr>
      <w:tr w:rsidR="00591306" w:rsidRPr="00591306" w14:paraId="4510B1FD" w14:textId="77777777" w:rsidTr="00A85C35">
        <w:tc>
          <w:tcPr>
            <w:tcW w:w="1242" w:type="dxa"/>
          </w:tcPr>
          <w:p w14:paraId="3395505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4110" w:type="dxa"/>
          </w:tcPr>
          <w:p w14:paraId="02384DE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1306">
              <w:rPr>
                <w:rFonts w:cs="Times New Roman"/>
                <w:sz w:val="24"/>
                <w:szCs w:val="24"/>
              </w:rPr>
              <w:t>Шворак</w:t>
            </w:r>
            <w:proofErr w:type="spellEnd"/>
            <w:r w:rsidRPr="00591306">
              <w:rPr>
                <w:rFonts w:cs="Times New Roman"/>
                <w:sz w:val="24"/>
                <w:szCs w:val="24"/>
              </w:rPr>
              <w:t xml:space="preserve"> Валентина Николаевна</w:t>
            </w:r>
          </w:p>
        </w:tc>
      </w:tr>
      <w:tr w:rsidR="00591306" w:rsidRPr="00591306" w14:paraId="0DFED372" w14:textId="77777777" w:rsidTr="00A85C35">
        <w:tc>
          <w:tcPr>
            <w:tcW w:w="1242" w:type="dxa"/>
          </w:tcPr>
          <w:p w14:paraId="2C891D6A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4110" w:type="dxa"/>
          </w:tcPr>
          <w:p w14:paraId="233A4892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Шкода Андрей Валентинович</w:t>
            </w:r>
          </w:p>
        </w:tc>
      </w:tr>
      <w:tr w:rsidR="00591306" w:rsidRPr="00591306" w14:paraId="2171E83A" w14:textId="77777777" w:rsidTr="00A85C35">
        <w:tc>
          <w:tcPr>
            <w:tcW w:w="1242" w:type="dxa"/>
          </w:tcPr>
          <w:p w14:paraId="04027E0E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4110" w:type="dxa"/>
          </w:tcPr>
          <w:p w14:paraId="6EAA970E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Федоров Сергей Евгеньевич</w:t>
            </w:r>
          </w:p>
        </w:tc>
      </w:tr>
      <w:tr w:rsidR="00591306" w:rsidRPr="00591306" w14:paraId="1ECD342F" w14:textId="77777777" w:rsidTr="00A85C35">
        <w:tc>
          <w:tcPr>
            <w:tcW w:w="1242" w:type="dxa"/>
          </w:tcPr>
          <w:p w14:paraId="29E6C187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4110" w:type="dxa"/>
          </w:tcPr>
          <w:p w14:paraId="149B2453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Язев Александр Петрович</w:t>
            </w:r>
          </w:p>
        </w:tc>
      </w:tr>
      <w:tr w:rsidR="00591306" w:rsidRPr="00591306" w14:paraId="11A1B06C" w14:textId="77777777" w:rsidTr="00A85C35">
        <w:tc>
          <w:tcPr>
            <w:tcW w:w="1242" w:type="dxa"/>
          </w:tcPr>
          <w:p w14:paraId="4157B31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4110" w:type="dxa"/>
          </w:tcPr>
          <w:p w14:paraId="5C7F1050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Яковлева Елена Алексеевна</w:t>
            </w:r>
          </w:p>
        </w:tc>
      </w:tr>
      <w:tr w:rsidR="00591306" w:rsidRPr="00591306" w14:paraId="7FFABFDD" w14:textId="77777777" w:rsidTr="00A85C35">
        <w:tc>
          <w:tcPr>
            <w:tcW w:w="1242" w:type="dxa"/>
          </w:tcPr>
          <w:p w14:paraId="02F9CD2B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4110" w:type="dxa"/>
          </w:tcPr>
          <w:p w14:paraId="4440AB5C" w14:textId="77777777" w:rsidR="00591306" w:rsidRPr="00591306" w:rsidRDefault="00591306" w:rsidP="00591306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1306">
              <w:rPr>
                <w:rFonts w:cs="Times New Roman"/>
                <w:sz w:val="24"/>
                <w:szCs w:val="24"/>
              </w:rPr>
              <w:t>Яковлев Николай Владимирович</w:t>
            </w:r>
          </w:p>
        </w:tc>
      </w:tr>
    </w:tbl>
    <w:p w14:paraId="519F7127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C4C659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FA34B9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7A1141" w14:textId="77777777" w:rsidR="00591306" w:rsidRPr="00591306" w:rsidRDefault="00591306" w:rsidP="005913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190775072"/>
      <w:r w:rsidRPr="00591306">
        <w:rPr>
          <w:rFonts w:ascii="Times New Roman" w:hAnsi="Times New Roman" w:cs="Times New Roman"/>
          <w:b/>
          <w:sz w:val="24"/>
          <w:szCs w:val="24"/>
        </w:rPr>
        <w:t>Глава Любытинского муниципального района                                   А.А. Устинов</w:t>
      </w:r>
    </w:p>
    <w:p w14:paraId="14951FFE" w14:textId="560F3B63" w:rsidR="00B1760C" w:rsidRDefault="00B1760C" w:rsidP="00B1760C">
      <w:pPr>
        <w:rPr>
          <w:color w:val="000000" w:themeColor="text1"/>
        </w:rPr>
      </w:pPr>
    </w:p>
    <w:p w14:paraId="21661EF5" w14:textId="579F6607" w:rsidR="00B1760C" w:rsidRDefault="00B1760C" w:rsidP="00B1760C">
      <w:pPr>
        <w:rPr>
          <w:color w:val="000000" w:themeColor="text1"/>
        </w:rPr>
      </w:pPr>
    </w:p>
    <w:p w14:paraId="191A059E" w14:textId="15F1A027" w:rsidR="00B1760C" w:rsidRDefault="00B1760C" w:rsidP="00B1760C">
      <w:pPr>
        <w:rPr>
          <w:color w:val="000000" w:themeColor="text1"/>
        </w:rPr>
      </w:pPr>
    </w:p>
    <w:p w14:paraId="7199BF92" w14:textId="3E90D3C2" w:rsidR="00B1760C" w:rsidRDefault="00B1760C" w:rsidP="00B1760C">
      <w:pPr>
        <w:rPr>
          <w:color w:val="000000" w:themeColor="text1"/>
        </w:rPr>
      </w:pPr>
    </w:p>
    <w:p w14:paraId="55189B8F" w14:textId="554CDA7C" w:rsidR="00B1760C" w:rsidRDefault="00B1760C" w:rsidP="00B1760C">
      <w:pPr>
        <w:rPr>
          <w:color w:val="000000" w:themeColor="text1"/>
        </w:rPr>
      </w:pPr>
    </w:p>
    <w:p w14:paraId="0066B56C" w14:textId="4CA69E0D" w:rsidR="00B1760C" w:rsidRDefault="00B1760C" w:rsidP="00B1760C">
      <w:pPr>
        <w:rPr>
          <w:color w:val="000000" w:themeColor="text1"/>
        </w:rPr>
      </w:pPr>
    </w:p>
    <w:p w14:paraId="2F0A473E" w14:textId="33D73061" w:rsidR="00B1760C" w:rsidRDefault="00B1760C" w:rsidP="00B1760C">
      <w:pPr>
        <w:rPr>
          <w:color w:val="000000" w:themeColor="text1"/>
        </w:rPr>
      </w:pPr>
    </w:p>
    <w:p w14:paraId="6167B81A" w14:textId="204731FF" w:rsidR="00B1760C" w:rsidRDefault="00B1760C" w:rsidP="00B1760C">
      <w:pPr>
        <w:rPr>
          <w:color w:val="000000" w:themeColor="text1"/>
        </w:rPr>
      </w:pPr>
    </w:p>
    <w:p w14:paraId="6655D12F" w14:textId="118C7DBB" w:rsidR="00B1760C" w:rsidRDefault="00B1760C" w:rsidP="00B1760C">
      <w:pPr>
        <w:rPr>
          <w:color w:val="000000" w:themeColor="text1"/>
        </w:rPr>
      </w:pPr>
    </w:p>
    <w:p w14:paraId="55C03CC8" w14:textId="6F493706" w:rsidR="00B1760C" w:rsidRDefault="00B1760C" w:rsidP="00B1760C">
      <w:pPr>
        <w:rPr>
          <w:color w:val="000000" w:themeColor="text1"/>
        </w:rPr>
      </w:pPr>
    </w:p>
    <w:p w14:paraId="1A1781B3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D83F85A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521EDD88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AA2BE52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D443CAA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80FF905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6F039F2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7F538A7B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67916A9" w14:textId="77777777" w:rsidR="00213F30" w:rsidRDefault="00213F30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16ACC25" w14:textId="78148682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BDD3C9B" wp14:editId="58B4A2CB">
            <wp:extent cx="781050" cy="971550"/>
            <wp:effectExtent l="0" t="0" r="0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7D00" w14:textId="77777777" w:rsidR="00420651" w:rsidRPr="00420651" w:rsidRDefault="00420651" w:rsidP="0042065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Российская  Федерация</w:t>
      </w:r>
      <w:proofErr w:type="gramEnd"/>
    </w:p>
    <w:p w14:paraId="14964431" w14:textId="77777777" w:rsidR="00420651" w:rsidRPr="00420651" w:rsidRDefault="00420651" w:rsidP="00420651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                                         Новгородская область</w:t>
      </w:r>
    </w:p>
    <w:p w14:paraId="63C2C173" w14:textId="77777777" w:rsidR="00420651" w:rsidRPr="00420651" w:rsidRDefault="00420651" w:rsidP="00420651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418434B7" w14:textId="77777777" w:rsidR="00420651" w:rsidRPr="00420651" w:rsidRDefault="00420651" w:rsidP="0042065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 Р А С П О Р Я Ж Е Н И Е</w:t>
      </w:r>
    </w:p>
    <w:p w14:paraId="07E72574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99485DE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13.03.2025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61-рз</w:t>
      </w:r>
    </w:p>
    <w:p w14:paraId="61E06E5D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F6C205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р.п.Любытино</w:t>
      </w:r>
      <w:proofErr w:type="spellEnd"/>
    </w:p>
    <w:p w14:paraId="0A7E2AA9" w14:textId="77777777" w:rsidR="00420651" w:rsidRPr="00420651" w:rsidRDefault="00420651" w:rsidP="00420651">
      <w:pPr>
        <w:spacing w:after="0" w:line="240" w:lineRule="exac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375E27" w14:textId="77777777" w:rsidR="00420651" w:rsidRPr="00420651" w:rsidRDefault="00420651" w:rsidP="00420651">
      <w:pPr>
        <w:shd w:val="clear" w:color="auto" w:fill="FFFFFF"/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организациях Любытинского муниципального района</w:t>
      </w:r>
    </w:p>
    <w:p w14:paraId="5823BFF4" w14:textId="77777777" w:rsidR="00420651" w:rsidRPr="00420651" w:rsidRDefault="00420651" w:rsidP="00420651">
      <w:pPr>
        <w:shd w:val="clear" w:color="auto" w:fill="FFFFFF"/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87DFE9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На основании статьи 65 Федерального закона от 29 декабря 2012 года  № 273-ФЗ «Об образовании в Российской Федерации», в соответствии с Порядком расчета и взимания платы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организациях Любытинского муниципального района, утверждённым постановлением Администрации Любытинского муниципального района от 10.10.2018 № 941:</w:t>
      </w:r>
    </w:p>
    <w:p w14:paraId="6DA5D98A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1.Установить с 01.04.2025 плату, взимаемую с родителей (законных представителей), за присмотр и уход за детьми, осваивающими образовательные программы дошкольного образования в образовательных организациях Любытинского муниципального района, в размере (в день):</w:t>
      </w:r>
    </w:p>
    <w:p w14:paraId="0E97728E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 рублей - для родителей, имеющих одного или двух несовершеннолетних детей;</w:t>
      </w:r>
    </w:p>
    <w:p w14:paraId="631268F5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65 рублей - для родителей, имеющих трех и более несовершеннолетних детей;</w:t>
      </w:r>
    </w:p>
    <w:p w14:paraId="545161C2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40 рублей - для родителей, имеющих ребенка с ограниченными возможностями здоровья. </w:t>
      </w:r>
    </w:p>
    <w:p w14:paraId="512038C0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2.Установить с 01.04.2025 плату, взимаемую с родителей (законных представителей) за час посещения ребенком образовательной организации в режиме кратковременного пребывания (до 5 часов) - 7 рублей.</w:t>
      </w:r>
    </w:p>
    <w:p w14:paraId="5C2DFF75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3.За день непосещения ребенком образовательной организации, за исключением случаев, предусмотренных пункта 17 Порядка расчета и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взимания платы с родителей (законных представителей) за присмотр и уход за детьми, осваивающими образовательные программы дошкольного образования в образовательных организациях Любытинского муниципального района:</w:t>
      </w:r>
    </w:p>
    <w:p w14:paraId="6BADFFF2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65 рублей - для родителей, имеющих одного или двух несовершеннолетних детей;</w:t>
      </w:r>
    </w:p>
    <w:p w14:paraId="0D40DBF5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32,5 рублей - для родителей, имеющих трех и более несовершеннолетних детей;</w:t>
      </w:r>
    </w:p>
    <w:p w14:paraId="0C42EEFE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20 рублей - для родителей, имеющих ребенка с ограниченными возможностями здоровья. </w:t>
      </w:r>
    </w:p>
    <w:p w14:paraId="7ED74775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 Не взимается с родителей (законных представителей) плата за присмотр и уход за детьми-инвалидами, детьми- сиротами и детьми, оставшимися без попечения родителей, а так же за детьми с туберкулезной интоксикацией,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детьми, в том числе пасынками и падчерицами,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 призванных на военную службу по мобилизации, граждан, заключивших контракт о прохождении военной службы, граждан, заключивших контракт о добровольном  содействии в выполнении задач, возложенных на вооруженные силы Российской Федерации, военнослужащих </w:t>
      </w: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Росгвардии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сотрудников, находящихся в служебной командировке в зоне действия специальной военной операции, сотрудников Следственного комитета Российской Федерации, выполняющих возложенные на них задачи в зоне действия специальной военной операции, а также детьми таких граждан, военнослужащих, сотрудников, погибших (умерших) в результате участия в специальной военной операции, детей инвалидов боевых действий.</w:t>
      </w:r>
    </w:p>
    <w:p w14:paraId="23DD54C2" w14:textId="77777777" w:rsidR="00420651" w:rsidRPr="00420651" w:rsidRDefault="00420651" w:rsidP="00420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5.Считать утратившим силу распоряжения Администрации Любытинского муниципального района:</w:t>
      </w:r>
    </w:p>
    <w:p w14:paraId="7D0956B0" w14:textId="77777777" w:rsidR="00420651" w:rsidRPr="00420651" w:rsidRDefault="00420651" w:rsidP="004206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08.12.2022 № 413-рг «Об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организациях Любытинского муниципального района»;</w:t>
      </w:r>
    </w:p>
    <w:p w14:paraId="6A4F9153" w14:textId="77777777" w:rsidR="00420651" w:rsidRPr="00420651" w:rsidRDefault="00420651" w:rsidP="004206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25.01.2023 № 11-рг «О внесении изменений в распоряжение Администрации Любытинского муниципального района от 08.12.2022 № 413-рг «Об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организациях Любытинского муниципального района»;</w:t>
      </w:r>
    </w:p>
    <w:p w14:paraId="098712DE" w14:textId="77777777" w:rsidR="00420651" w:rsidRPr="00420651" w:rsidRDefault="00420651" w:rsidP="004206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11.03.2024  №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82-рг «О внесении изменений в распоряжение Администрации Любытинского муниципального района от 08.12.2022 № 413-рг «Об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организациях Любытинского муниципального района».</w:t>
      </w:r>
    </w:p>
    <w:p w14:paraId="1DEB8FD7" w14:textId="77777777" w:rsidR="00420651" w:rsidRPr="00420651" w:rsidRDefault="00420651" w:rsidP="004206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6.Опубликовать распоряжение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70F9DFA1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D1B56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заместитель</w:t>
      </w:r>
    </w:p>
    <w:p w14:paraId="56CCC082" w14:textId="2C8F5BD9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администрации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С.В.Матвеева</w:t>
      </w:r>
      <w:proofErr w:type="spellEnd"/>
    </w:p>
    <w:p w14:paraId="12C371A5" w14:textId="77777777" w:rsidR="00420651" w:rsidRP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D3626C" w14:textId="6C581A81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53D5ADC" wp14:editId="6C67FCBF">
            <wp:extent cx="781050" cy="971550"/>
            <wp:effectExtent l="0" t="0" r="0" b="0"/>
            <wp:docPr id="3" name="Рисунок 3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7B10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Российская  Федерация</w:t>
      </w:r>
      <w:proofErr w:type="gramEnd"/>
    </w:p>
    <w:p w14:paraId="5644E6A2" w14:textId="77777777" w:rsidR="00420651" w:rsidRPr="00420651" w:rsidRDefault="00420651" w:rsidP="00420651">
      <w:pPr>
        <w:keepNext/>
        <w:spacing w:after="0" w:line="240" w:lineRule="exact"/>
        <w:ind w:right="-510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                                         Новгородская область</w:t>
      </w:r>
    </w:p>
    <w:p w14:paraId="2C50BC2E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304FF6B2" w14:textId="77777777" w:rsidR="00420651" w:rsidRPr="00420651" w:rsidRDefault="00420651" w:rsidP="0042065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 Р А С П О Р Я Ж Е Н И Е</w:t>
      </w:r>
    </w:p>
    <w:p w14:paraId="06B7D72B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55C6518E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20.03.2025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66-рг</w:t>
      </w:r>
    </w:p>
    <w:p w14:paraId="3433929F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8CB607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р.п.Любытино</w:t>
      </w:r>
      <w:proofErr w:type="spellEnd"/>
    </w:p>
    <w:p w14:paraId="66300355" w14:textId="77777777" w:rsidR="00420651" w:rsidRPr="00420651" w:rsidRDefault="00420651" w:rsidP="00420651">
      <w:pPr>
        <w:tabs>
          <w:tab w:val="left" w:pos="3828"/>
          <w:tab w:val="left" w:pos="425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CB715" w14:textId="77777777" w:rsidR="00420651" w:rsidRPr="00420651" w:rsidRDefault="00420651" w:rsidP="00420651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распоряжение Администрации               муниципального района от 25.12.2024 № 379-</w:t>
      </w: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8"/>
        </w:rPr>
        <w:t>рг  «</w:t>
      </w:r>
      <w:proofErr w:type="gramEnd"/>
      <w:r w:rsidRPr="00420651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           перечня главных администраторов доходов бюджета Любытинского муниципального района</w:t>
      </w:r>
    </w:p>
    <w:p w14:paraId="2C088D5A" w14:textId="77777777" w:rsidR="00420651" w:rsidRPr="00420651" w:rsidRDefault="00420651" w:rsidP="00420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237EAD" w14:textId="77777777" w:rsidR="00420651" w:rsidRPr="00420651" w:rsidRDefault="00420651" w:rsidP="00420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2 Порядка и сроков внесения изменений в Перечень главных администраторов доходов бюджета Любытинского муниципального района, внести изменения в пункт 4 раздела </w:t>
      </w:r>
      <w:r w:rsidRPr="00420651">
        <w:rPr>
          <w:rFonts w:ascii="Times New Roman" w:eastAsia="Times New Roman" w:hAnsi="Times New Roman" w:cs="Times New Roman"/>
          <w:snapToGrid w:val="0"/>
          <w:sz w:val="20"/>
          <w:szCs w:val="20"/>
          <w:lang w:val="en-US" w:eastAsia="ru-RU"/>
        </w:rPr>
        <w:t>II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Перечня главных администраторов доходов бюджета Любытинского муниципального района, утвержденный распоряжением Администрации муниципального района от 25.12.2024 № 379-рг «Об утверждении перечня главных администраторов доходов бюджета Любытинского муниципального района»: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FBF8989" w14:textId="77777777" w:rsidR="00420651" w:rsidRPr="00420651" w:rsidRDefault="00420651" w:rsidP="004206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Изложить пункт 4 раздела </w:t>
      </w:r>
      <w:r w:rsidRPr="00420651">
        <w:rPr>
          <w:rFonts w:ascii="Times New Roman" w:eastAsia="Times New Roman" w:hAnsi="Times New Roman" w:cs="Times New Roman"/>
          <w:snapToGrid w:val="0"/>
          <w:sz w:val="20"/>
          <w:szCs w:val="20"/>
          <w:lang w:val="en-US" w:eastAsia="ru-RU"/>
        </w:rPr>
        <w:t>II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 главных администраторов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доходов  бюджета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Любытинского муниципального района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следующей редакции:</w:t>
      </w:r>
    </w:p>
    <w:p w14:paraId="220C530B" w14:textId="77777777" w:rsidR="00420651" w:rsidRPr="00420651" w:rsidRDefault="00420651" w:rsidP="00420651">
      <w:pPr>
        <w:framePr w:hSpace="180" w:wrap="around" w:vAnchor="text" w:hAnchor="page" w:x="1239" w:y="221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A93A7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</w:pPr>
    </w:p>
    <w:tbl>
      <w:tblPr>
        <w:tblW w:w="10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35"/>
        <w:gridCol w:w="1120"/>
        <w:gridCol w:w="2594"/>
        <w:gridCol w:w="5707"/>
      </w:tblGrid>
      <w:tr w:rsidR="00420651" w:rsidRPr="00420651" w14:paraId="587EA926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F5285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«4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A4E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79D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3EF2" w14:textId="77777777" w:rsidR="00420651" w:rsidRPr="00420651" w:rsidRDefault="00420651" w:rsidP="00420651">
            <w:pPr>
              <w:spacing w:after="0" w:line="240" w:lineRule="exact"/>
              <w:ind w:right="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финансов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 Любытинского муниципального района</w:t>
            </w:r>
          </w:p>
        </w:tc>
      </w:tr>
      <w:tr w:rsidR="00420651" w:rsidRPr="00420651" w14:paraId="75CC1C04" w14:textId="77777777" w:rsidTr="008F3015">
        <w:trPr>
          <w:cantSplit/>
          <w:trHeight w:val="619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EB7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648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C4F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1 11 03050 05 0000 120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7738D6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420651" w:rsidRPr="00420651" w14:paraId="650C93C0" w14:textId="77777777" w:rsidTr="008F3015">
        <w:trPr>
          <w:cantSplit/>
          <w:trHeight w:val="47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C11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37B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4A3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1 13 02995 05 0000 130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390F4B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420651" w:rsidRPr="00420651" w14:paraId="0BDE8A2D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0EFB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920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883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1 17 01050 05 0000 180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6B55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420651" w:rsidRPr="00420651" w14:paraId="056C3D98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A235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BE7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CFB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1 17 05050 05 0000 180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DD65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Прочие неналоговые доходы бюджетов муниципальных районов </w:t>
            </w:r>
          </w:p>
        </w:tc>
      </w:tr>
      <w:tr w:rsidR="00420651" w:rsidRPr="00420651" w14:paraId="35C07FD4" w14:textId="77777777" w:rsidTr="008F3015">
        <w:trPr>
          <w:cantSplit/>
          <w:trHeight w:val="5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91C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B43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A1C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2 02 15001 05 0000 150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9D9E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420651" w:rsidRPr="00420651" w14:paraId="21890CF8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C228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93FB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186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2 02 15002 05 0000 150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A5DB1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420651" w:rsidRPr="00420651" w14:paraId="2CDF12B0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4C61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E74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5D1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202 25304 05 0000 150</w:t>
            </w:r>
          </w:p>
          <w:p w14:paraId="0B200E5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D33682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Субсидии бюджетам муниципальных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районов  на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420651" w:rsidRPr="00420651" w14:paraId="0163C257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CAE47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801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787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202 25467 05 0000 150   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79C4A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420651" w:rsidRPr="00420651" w14:paraId="6FE60347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35F4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4.9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D43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249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202 25497 05 0000 150</w:t>
            </w:r>
          </w:p>
          <w:p w14:paraId="23798FE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3385D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</w:tr>
      <w:tr w:rsidR="00420651" w:rsidRPr="00420651" w14:paraId="5B8B29AF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9D2C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8DD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E17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202 25519 05 0000 150</w:t>
            </w:r>
          </w:p>
          <w:p w14:paraId="088ED3C6" w14:textId="77777777" w:rsidR="00420651" w:rsidRPr="00420651" w:rsidRDefault="00420651" w:rsidP="00420651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0D39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</w:tr>
      <w:tr w:rsidR="00420651" w:rsidRPr="00420651" w14:paraId="38BD3633" w14:textId="77777777" w:rsidTr="008F3015">
        <w:trPr>
          <w:cantSplit/>
          <w:trHeight w:val="422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B009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1E1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F02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202 25576 05 0000 150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0BED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420651" w:rsidRPr="00420651" w14:paraId="59863790" w14:textId="77777777" w:rsidTr="008F3015">
        <w:trPr>
          <w:cantSplit/>
          <w:trHeight w:val="859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17B8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DBD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937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202 25599 05 0000 150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CCDE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Субсидии бюджетам муниципальных районов на подготовку проектов межевания земельных участков и на проведение кадастровых работ</w:t>
            </w:r>
          </w:p>
        </w:tc>
      </w:tr>
      <w:tr w:rsidR="00420651" w:rsidRPr="00420651" w14:paraId="47F5C0DF" w14:textId="77777777" w:rsidTr="008F3015">
        <w:trPr>
          <w:cantSplit/>
          <w:trHeight w:val="26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E8421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A04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D02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8A5B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Прочие субсидии бюджетам муниципальных районов</w:t>
            </w:r>
          </w:p>
        </w:tc>
      </w:tr>
      <w:tr w:rsidR="00420651" w:rsidRPr="00420651" w14:paraId="69FFBE8E" w14:textId="77777777" w:rsidTr="008F3015">
        <w:trPr>
          <w:cantSplit/>
          <w:trHeight w:val="809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16AF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121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C00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202 29999 05 7173 150</w:t>
            </w:r>
          </w:p>
          <w:p w14:paraId="2C61341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347F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Субсидии бюджетам муниципальных районов в целях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софинансирования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расходных обязательств, возникающих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при  предоставлении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субсидий на финансовое обеспечение (возмещение) затрат в связи с оказанием услуг по содержанию жилищного фонда</w:t>
            </w:r>
          </w:p>
        </w:tc>
      </w:tr>
      <w:tr w:rsidR="00420651" w:rsidRPr="00420651" w14:paraId="50842E5E" w14:textId="77777777" w:rsidTr="008F3015">
        <w:trPr>
          <w:cantSplit/>
          <w:trHeight w:val="64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464C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B9CF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656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202 29999 05 7208 150</w:t>
            </w:r>
          </w:p>
          <w:p w14:paraId="2ED93C4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F5B6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Субсидии бюджетам муниципальных районов на приобретение или изготовление бланков документов об образовании и (или) о квалификации</w:t>
            </w:r>
          </w:p>
        </w:tc>
      </w:tr>
      <w:tr w:rsidR="00420651" w:rsidRPr="00420651" w14:paraId="4E4CABD2" w14:textId="77777777" w:rsidTr="008F3015">
        <w:trPr>
          <w:cantSplit/>
          <w:trHeight w:val="137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3B18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58A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5CA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202 29999 05 7212 150</w:t>
            </w:r>
          </w:p>
          <w:p w14:paraId="390C60C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2C13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Субсидии бюджетам муниципальных районов   на обеспечение пожарной безопасности, антитеррористической и антикриминальной безопасности муниципальных,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</w:tr>
      <w:tr w:rsidR="00420651" w:rsidRPr="00420651" w14:paraId="166FD342" w14:textId="77777777" w:rsidTr="008F3015">
        <w:trPr>
          <w:cantSplit/>
          <w:trHeight w:val="59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65BD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E45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DD8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202 29999 05 7230 150</w:t>
            </w:r>
          </w:p>
          <w:p w14:paraId="6B825A2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E556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Субсидии бюджетам муниципальных районов   на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софинансирование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расходов  муниципальных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казенных, бюджетных и автономных  учреждений по  приобретению коммунальных услуг</w:t>
            </w:r>
          </w:p>
        </w:tc>
      </w:tr>
      <w:tr w:rsidR="00420651" w:rsidRPr="00420651" w14:paraId="0EF8E749" w14:textId="77777777" w:rsidTr="008F3015">
        <w:trPr>
          <w:cantSplit/>
          <w:trHeight w:val="73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5B9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FE81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99B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202 29999 05 7237 150</w:t>
            </w:r>
          </w:p>
          <w:p w14:paraId="3923EF2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6831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бюджетам муниципальных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районов  с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целью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расходных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обязательств, возникающих при реализации мероприятий муниципальных программ в области водоснабжения и водоотведения</w:t>
            </w:r>
          </w:p>
        </w:tc>
      </w:tr>
      <w:tr w:rsidR="00420651" w:rsidRPr="00420651" w14:paraId="0456832A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99EE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4B6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7A1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202 29999 05 7705 150</w:t>
            </w:r>
          </w:p>
          <w:p w14:paraId="149AFC3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79E8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Субсидии бюджетам муниципальных районов на реализацию местных инициатив в рамках приоритетного регионального проекта «Наш выбор»</w:t>
            </w:r>
          </w:p>
        </w:tc>
      </w:tr>
      <w:tr w:rsidR="00420651" w:rsidRPr="00420651" w14:paraId="2AA7B560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997C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D881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980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202 29999 05 9084 150</w:t>
            </w:r>
          </w:p>
          <w:p w14:paraId="57C0B26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41A3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Субсидии бюджетам муниципальных районов на формирование муниципальных дорожных фондов</w:t>
            </w:r>
          </w:p>
        </w:tc>
      </w:tr>
      <w:tr w:rsidR="00420651" w:rsidRPr="00420651" w14:paraId="61E86D88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EF53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B3FF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71B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202 29999 05 9086 150</w:t>
            </w:r>
          </w:p>
          <w:p w14:paraId="3780C0F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5F2F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бюджетам муниципальных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районов  на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расходов  по реализации правовых актов Правительства Новгородской области по вопросам проектирования, строительства, реконструкции, капитального ремонта и ремонта автомобильных дорог общего пользования местного значения</w:t>
            </w:r>
          </w:p>
        </w:tc>
      </w:tr>
      <w:tr w:rsidR="00420651" w:rsidRPr="00420651" w14:paraId="6ED59A9E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E3FB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EB6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926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2 02 30021 05 0000 150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6369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Субвенции бюджетам муниципальных районов на ежемесячное денежное вознаграждение за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классное  руководство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420651" w:rsidRPr="00420651" w14:paraId="10E728F8" w14:textId="77777777" w:rsidTr="008F3015">
        <w:trPr>
          <w:cantSplit/>
          <w:trHeight w:val="407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999AF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92D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E16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202 30024 05 0000 150</w:t>
            </w:r>
          </w:p>
          <w:p w14:paraId="7C3EE99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1B47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420651" w:rsidRPr="00420651" w14:paraId="4E44BA6A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721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6E1D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2A3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202 30024 05 7002 150</w:t>
            </w:r>
          </w:p>
          <w:p w14:paraId="3F2E995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7796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муниципальных районов на обеспечение деятельности центров образования цифрового и гуманитарного профилей, центров образования естественно-научной и технологической направленностей в общеобразовательных муниципальных организациях области</w:t>
            </w:r>
          </w:p>
        </w:tc>
      </w:tr>
      <w:tr w:rsidR="00420651" w:rsidRPr="00420651" w14:paraId="43AA1179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5757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4.25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6E7C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68A2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202 30024 05 7004 150</w:t>
            </w:r>
          </w:p>
          <w:p w14:paraId="12F4E3AC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CF08A3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362C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 организацию обучения по основным общеобразовательным программам на дому, возмещение расходов за пользование услугой доступа к информационно-телекоммуникационной сети "Интернет" муниципальных общеобразовательных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</w:tr>
      <w:tr w:rsidR="00420651" w:rsidRPr="00420651" w14:paraId="56444157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D207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DA22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4742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202 30024 05 7006 150</w:t>
            </w:r>
          </w:p>
          <w:p w14:paraId="083E8107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8990C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осуществление отдельных государственных полномочий по оказанию мер социальной поддержки обучающимся (обучающим до дня выпуска) муниципальных образовательных организаций</w:t>
            </w:r>
          </w:p>
        </w:tc>
      </w:tr>
      <w:tr w:rsidR="00420651" w:rsidRPr="00420651" w14:paraId="3747A0AC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9A99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99F3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EC3A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202 30024 05 7010 150</w:t>
            </w:r>
          </w:p>
          <w:p w14:paraId="693F24BD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654A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Субвенции бюджетам муниципальных районов на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осуществление  государственных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полномочий по расчету и предоставлению дотаций на выравнивание бюджетной обеспеченности поселений</w:t>
            </w:r>
          </w:p>
        </w:tc>
      </w:tr>
      <w:tr w:rsidR="00420651" w:rsidRPr="00420651" w14:paraId="7B32A125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C9B0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51A8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8960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202 30024 05 7028 150</w:t>
            </w:r>
          </w:p>
          <w:p w14:paraId="22B4FE92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E096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содержание штатных единиц, осуществляющих переданные отдельные государственные полномочия</w:t>
            </w:r>
          </w:p>
        </w:tc>
      </w:tr>
      <w:tr w:rsidR="00420651" w:rsidRPr="00420651" w14:paraId="27830F87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13A8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00C0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518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202 30024 05 7050 150</w:t>
            </w:r>
          </w:p>
          <w:p w14:paraId="041D3091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CBCB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Субвенции бюджетам муниципальных районов на обеспечение муниципальных организаций, осуществляющих образовательную деятельность по образовательным программам начального общего, основного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общего  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среднего общего образования, учебниками и учебными пособиями</w:t>
            </w:r>
          </w:p>
        </w:tc>
      </w:tr>
      <w:tr w:rsidR="00420651" w:rsidRPr="00420651" w14:paraId="5F823459" w14:textId="77777777" w:rsidTr="008F3015">
        <w:trPr>
          <w:cantSplit/>
          <w:trHeight w:val="137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6D5B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B288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AA07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202 30024 05 7057 150</w:t>
            </w:r>
          </w:p>
          <w:p w14:paraId="51EA8B3C" w14:textId="77777777" w:rsidR="00420651" w:rsidRPr="00420651" w:rsidRDefault="00420651" w:rsidP="00420651">
            <w:pPr>
              <w:spacing w:after="0" w:line="240" w:lineRule="exact"/>
              <w:ind w:right="98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5B95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Субвенции бюджетам муниципальных районов на обеспечение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доступа  к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информационно-телекоммуникационной сети "Интернет" муниципальных организаций, осуществляющих муниципальную деятельность по образовательным программам начального общего, основного общего и среднего общего образования</w:t>
            </w:r>
          </w:p>
        </w:tc>
      </w:tr>
      <w:tr w:rsidR="00420651" w:rsidRPr="00420651" w14:paraId="539A2AB3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36A4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F22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252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202 30024 05 7060 150</w:t>
            </w:r>
          </w:p>
          <w:p w14:paraId="60EF1DB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4785B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на единовременную выплату лицам из числа детей-сирот и детей, оставшихся без попечения родителей,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на  ремонт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находящихся в их личной, долевой, совместной собственности жилых помещений, расположенных на территории Новгородской области</w:t>
            </w:r>
          </w:p>
        </w:tc>
      </w:tr>
      <w:tr w:rsidR="00420651" w:rsidRPr="00420651" w14:paraId="5DD86EE5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0797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21A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7F1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202 30024 05 7065 150</w:t>
            </w:r>
          </w:p>
          <w:p w14:paraId="081CB8D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C43B5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Субвенции бюджетам муниципальных районов на осуществление отдельных государственных полномочий по определению перечня должностных лиц органов местного самоуправления муниципальных районов, уполномоченных составлять протоколы об административных правонарушениях, </w:t>
            </w:r>
          </w:p>
          <w:p w14:paraId="12EE5FA8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предусмотренных соответствующими статьями областного закона «Об административных правонарушениях»</w:t>
            </w:r>
          </w:p>
        </w:tc>
      </w:tr>
      <w:tr w:rsidR="00420651" w:rsidRPr="00420651" w14:paraId="05AA776C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303D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875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5BF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202 30024 05 7066 150</w:t>
            </w:r>
          </w:p>
          <w:p w14:paraId="1EC6B9E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4623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осуществление отдельных государственных полномочий в области увековечения памяти погибших при защите Отечества</w:t>
            </w:r>
          </w:p>
        </w:tc>
      </w:tr>
      <w:tr w:rsidR="00420651" w:rsidRPr="00420651" w14:paraId="3B803D1E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2161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17A7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837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202 30024 05 7072 150</w:t>
            </w:r>
          </w:p>
          <w:p w14:paraId="0A8839F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6D42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</w:tr>
      <w:tr w:rsidR="00420651" w:rsidRPr="00420651" w14:paraId="7FACDDAC" w14:textId="77777777" w:rsidTr="008F3015">
        <w:trPr>
          <w:cantSplit/>
          <w:trHeight w:val="255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6DF5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4.35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237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C02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202 30024 05 7164 150</w:t>
            </w:r>
          </w:p>
          <w:p w14:paraId="5028B6C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2B95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организаций, являющихся детьми, в том числе пасынками и падчерицами, граждан, призванных на военную службу по мобилизации, граждан, заключивших контракт о прохождении военной службы, граждан, заключивших контракт о добровольном содействии, сотрудников, находящихся в служебной командировке, а так же погибших (умерших) граждан, сотрудников, ставших инвалидами</w:t>
            </w:r>
          </w:p>
        </w:tc>
      </w:tr>
      <w:tr w:rsidR="00420651" w:rsidRPr="00420651" w14:paraId="64C8C66D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1AEE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D14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B98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202 30024 05 7265 150</w:t>
            </w:r>
          </w:p>
          <w:p w14:paraId="7241725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6EF0" w14:textId="77777777" w:rsidR="00420651" w:rsidRPr="00420651" w:rsidRDefault="00420651" w:rsidP="00420651">
            <w:pPr>
              <w:spacing w:after="0"/>
              <w:ind w:left="36" w:right="84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работников, трудоустроившихся в муниципальные образовательные организации, реализующие образовательные программы начального общего, основного общего, среднего общего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образования,  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осуществляющих трудовую деятельность на территории муниципального района Новгородской области в 2022-2025 годах </w:t>
            </w:r>
          </w:p>
        </w:tc>
      </w:tr>
      <w:tr w:rsidR="00420651" w:rsidRPr="00420651" w14:paraId="67F5434E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12A41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AD3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151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2 02 30027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05  0000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E177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</w:tr>
      <w:tr w:rsidR="00420651" w:rsidRPr="00420651" w14:paraId="03DC0C92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0690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CAC7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1F9A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2 02 30029 05 0000 150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31EA8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420651" w:rsidRPr="00420651" w14:paraId="2456D729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F8FC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E9B0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962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2 02 35082 05 0000 150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7518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  <w:r w:rsidRPr="00420651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 </w:t>
            </w:r>
          </w:p>
        </w:tc>
      </w:tr>
      <w:tr w:rsidR="00420651" w:rsidRPr="00420651" w14:paraId="078566DB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917A3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969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9F88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202 35118 05 0000 150  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D699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Субвенции бюджетам муниципальных районов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420651" w:rsidRPr="00420651" w14:paraId="1A61282A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86AC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474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63F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2 02 35120 05 0000 150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7151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420651" w:rsidRPr="00420651" w14:paraId="2F985C5E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90ED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9A6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639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2 02 35179 05 0000 150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58D9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</w:tr>
      <w:tr w:rsidR="00420651" w:rsidRPr="00420651" w14:paraId="63C3B74B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4C55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059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1C5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2 02 35303 05 0000 150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24C3F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</w:tr>
      <w:tr w:rsidR="00420651" w:rsidRPr="00420651" w14:paraId="1EB9B76D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B11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321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DBCE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2 02 35930 05 0000 150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F9FA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420651" w:rsidRPr="00420651" w14:paraId="42786650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E8EA3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EC5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995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2 02 39999 05 0000 150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D48F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Прочие субвенции бюджетам муниципальных районов</w:t>
            </w:r>
          </w:p>
        </w:tc>
      </w:tr>
      <w:tr w:rsidR="00420651" w:rsidRPr="00420651" w14:paraId="2FB7D343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E85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7DA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D83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2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02  40014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9570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420651" w:rsidRPr="00420651" w14:paraId="0EBDBF15" w14:textId="77777777" w:rsidTr="008F3015">
        <w:trPr>
          <w:cantSplit/>
          <w:trHeight w:val="16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0888F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4.47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399E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4FD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202 45050 05 0000 150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EC8D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</w:tr>
      <w:tr w:rsidR="00420651" w:rsidRPr="00420651" w14:paraId="150F05AE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44A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5AB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D49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3752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Прочие межбюджетные трансферты,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передаваемые  бюджетам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муниципальных районов</w:t>
            </w:r>
          </w:p>
        </w:tc>
      </w:tr>
      <w:tr w:rsidR="00420651" w:rsidRPr="00420651" w14:paraId="7C428435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A339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B8B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493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2 02 49999 05 7134 150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F145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организацию дополнительного профессионального образования и участия в семинарах служащих, муниципальных служащих Новгородской области, а также работников муниципальных учреждений в сфере повышения эффективности бюджетных расходов</w:t>
            </w:r>
          </w:p>
        </w:tc>
      </w:tr>
      <w:tr w:rsidR="00420651" w:rsidRPr="00420651" w14:paraId="22B6E6D4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E289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703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F50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2 02 49999 05 7137 150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1E6FA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</w:t>
            </w:r>
          </w:p>
        </w:tc>
      </w:tr>
      <w:tr w:rsidR="00420651" w:rsidRPr="00420651" w14:paraId="5F979022" w14:textId="77777777" w:rsidTr="008F3015">
        <w:trPr>
          <w:cantSplit/>
          <w:trHeight w:val="92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1CF8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3AA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C301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2 02 49999 05 7138 150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C8F7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</w:t>
            </w:r>
          </w:p>
        </w:tc>
      </w:tr>
      <w:tr w:rsidR="00420651" w:rsidRPr="00420651" w14:paraId="5E48BD5D" w14:textId="77777777" w:rsidTr="008F3015">
        <w:trPr>
          <w:cantSplit/>
          <w:trHeight w:val="68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517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891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140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2 02 49999 05 7141 150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CB7EC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частичную компенсацию дополнительных расходов на повышение оплаты труда работников бюджетной сферы</w:t>
            </w:r>
          </w:p>
        </w:tc>
      </w:tr>
      <w:tr w:rsidR="00420651" w:rsidRPr="00420651" w14:paraId="607541D3" w14:textId="77777777" w:rsidTr="008F3015">
        <w:trPr>
          <w:cantSplit/>
          <w:trHeight w:val="792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087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4.53</w:t>
            </w:r>
          </w:p>
          <w:p w14:paraId="2B0AB96B" w14:textId="77777777" w:rsidR="00420651" w:rsidRPr="00420651" w:rsidRDefault="00420651" w:rsidP="004206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8178F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B30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2 02 49999 05 7178 150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B4FD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трансферты  бюджетам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муниципальных районов, обеспечивающих создание благоприятных условий для применения физическими лицами специального налогового режима "Налог на профессиональный доход"</w:t>
            </w:r>
          </w:p>
        </w:tc>
      </w:tr>
      <w:tr w:rsidR="00420651" w:rsidRPr="00420651" w14:paraId="69268C90" w14:textId="77777777" w:rsidTr="008F3015">
        <w:trPr>
          <w:cantSplit/>
          <w:trHeight w:val="66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157F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4547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72C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2 02 49999 05 7179 150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170F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осуществление мероприятий по созданию и (или) содержанию мест (площадок) накопления твердых коммунальных отходов</w:t>
            </w:r>
          </w:p>
        </w:tc>
      </w:tr>
      <w:tr w:rsidR="00420651" w:rsidRPr="00420651" w14:paraId="6914A346" w14:textId="77777777" w:rsidTr="008F3015">
        <w:trPr>
          <w:cantSplit/>
          <w:trHeight w:val="135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62A8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818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D2B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2 02 49999 05 7180 150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98AA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осуществление мероприятий по изготовлению и установке агитационных плакатов, направленных на профилактику нарушения требований в области охраны окружающей среды при обращении с отходами производства и потребления</w:t>
            </w:r>
          </w:p>
        </w:tc>
      </w:tr>
      <w:tr w:rsidR="00420651" w:rsidRPr="00420651" w14:paraId="5BBEFB74" w14:textId="77777777" w:rsidTr="008F3015">
        <w:trPr>
          <w:cantSplit/>
          <w:trHeight w:val="837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957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B25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E78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2 02 49999 05 7202 150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AFE69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</w:t>
            </w:r>
          </w:p>
        </w:tc>
      </w:tr>
      <w:tr w:rsidR="00420651" w:rsidRPr="00420651" w14:paraId="46494960" w14:textId="77777777" w:rsidTr="008F3015">
        <w:trPr>
          <w:cantSplit/>
          <w:trHeight w:val="143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6DFA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EBAF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2669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2 02 49999 05 7234 150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F29D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на финансовое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функционирования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целевой модели цифровой образовательной среды в рамках эксперимента по модернизации начального общего, основного общего и среднего общего образования в муниципальных общеобразовательных организациях области</w:t>
            </w:r>
          </w:p>
        </w:tc>
      </w:tr>
      <w:tr w:rsidR="00420651" w:rsidRPr="00420651" w14:paraId="5E758C53" w14:textId="77777777" w:rsidTr="008F3015">
        <w:trPr>
          <w:cantSplit/>
          <w:trHeight w:val="40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C7A3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70F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6DE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2 02 49999 05 7236 150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BC31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трансферты  бюджетам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муниципальных районов на реализацию кластерных проектов</w:t>
            </w:r>
          </w:p>
        </w:tc>
      </w:tr>
      <w:tr w:rsidR="00420651" w:rsidRPr="00420651" w14:paraId="1028EF80" w14:textId="77777777" w:rsidTr="008F3015">
        <w:trPr>
          <w:cantSplit/>
          <w:trHeight w:val="58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34E7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593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378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2 02 49999 05 7238 150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C1E8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на </w:t>
            </w: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организацию бесплатной перевозки обучающихся 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общеобразовательных организаций</w:t>
            </w:r>
          </w:p>
        </w:tc>
      </w:tr>
      <w:tr w:rsidR="00420651" w:rsidRPr="00420651" w14:paraId="0708530C" w14:textId="77777777" w:rsidTr="008F3015">
        <w:trPr>
          <w:cantSplit/>
          <w:trHeight w:val="9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ABB0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3C8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ECB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2 02 49999 05 7266 150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3B57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создание условий для обеспечения жителей отдаленных и (или) труднодоступных населенных пунктов Новгородской области услугами торговли посредством мобильных торговых объектов, обеспечивающих доставку и реализацию товаров</w:t>
            </w:r>
          </w:p>
        </w:tc>
      </w:tr>
      <w:tr w:rsidR="00420651" w:rsidRPr="00420651" w14:paraId="3B4A17CC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B00D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4.61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C18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697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2 02 49999 05 7267 150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36B9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на обеспечение расходных обязательств, связанных с реализацией указа Губернатора Новгородской области от 11.10.2022 № 584 «О мерах поддержки граждан, призванных на военную службу по мобилизации, граждан, заключивших контракт о прохождении военной службы, граждан, заключивших контракт о добровольном содействии в выполнении задач, возложенных на Вооруженные силы Российской Федерации, и членов их семей» </w:t>
            </w:r>
          </w:p>
        </w:tc>
      </w:tr>
      <w:tr w:rsidR="00420651" w:rsidRPr="00420651" w14:paraId="509A19A5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B69E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D8624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FFC81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2 02 49999 05 7532 150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AA24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трансферты  бюджетам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муниципальных районов на выплату стипендий обучающимся, заключившим договор о целевом обучении по образовательным программам высшего образования по направлению "Педагогическое образование"</w:t>
            </w:r>
          </w:p>
        </w:tc>
      </w:tr>
      <w:tr w:rsidR="00420651" w:rsidRPr="00420651" w14:paraId="39C8790F" w14:textId="77777777" w:rsidTr="008F3015">
        <w:trPr>
          <w:cantSplit/>
          <w:trHeight w:val="81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69E71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242D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A4FF" w14:textId="77777777" w:rsidR="00420651" w:rsidRPr="00420651" w:rsidRDefault="00420651" w:rsidP="00420651">
            <w:pPr>
              <w:spacing w:after="0" w:line="24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2 02 49999 05 7602 150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8B87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по итогам ежегодного рейтинга органов местного самоуправления муниципальных районов по развитию предпринимательства, привлечению инвестиций и содействию развитию конкуренции в Новгородской области</w:t>
            </w:r>
          </w:p>
        </w:tc>
      </w:tr>
      <w:tr w:rsidR="00420651" w:rsidRPr="00420651" w14:paraId="4F4144BA" w14:textId="77777777" w:rsidTr="008F3015">
        <w:trPr>
          <w:cantSplit/>
          <w:trHeight w:val="81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0512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6E76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E866D" w14:textId="77777777" w:rsidR="00420651" w:rsidRPr="00420651" w:rsidRDefault="00420651" w:rsidP="00420651">
            <w:pPr>
              <w:spacing w:after="0" w:line="24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2 02 49999 05 7603 150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CA1B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районов, достигших установленных значений целевых показателей государственной программы</w:t>
            </w:r>
          </w:p>
        </w:tc>
      </w:tr>
      <w:tr w:rsidR="00420651" w:rsidRPr="00420651" w14:paraId="7EA90054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6206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3A7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19EF" w14:textId="77777777" w:rsidR="00420651" w:rsidRPr="00420651" w:rsidRDefault="00420651" w:rsidP="00420651">
            <w:pPr>
              <w:spacing w:after="0" w:line="24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2 02 49999 05 7619 150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C7D4" w14:textId="77777777" w:rsidR="00420651" w:rsidRPr="00420651" w:rsidRDefault="00420651" w:rsidP="00420651">
            <w:pPr>
              <w:spacing w:after="0"/>
              <w:ind w:left="36"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на частичную компенсацию расходов, связанных с увеличением норматива финансирования питания отдельных категорий обучающихся в образовательных организациях, реализующих основную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общеобразовательную  программу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дошкольного образования</w:t>
            </w:r>
          </w:p>
        </w:tc>
      </w:tr>
      <w:tr w:rsidR="00420651" w:rsidRPr="00420651" w14:paraId="1B1C9800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A182" w14:textId="77777777" w:rsidR="00420651" w:rsidRPr="00420651" w:rsidRDefault="00420651" w:rsidP="00420651">
            <w:pPr>
              <w:spacing w:after="0" w:line="240" w:lineRule="exact"/>
              <w:ind w:left="-10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4.66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CFF7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52B79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2 02 49999 05 7621 150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746E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на финансовое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 затрат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созданию и (или)  содержанию мест  (площадок)  накопления твердых коммунальных отходов </w:t>
            </w:r>
          </w:p>
        </w:tc>
      </w:tr>
      <w:tr w:rsidR="00420651" w:rsidRPr="00420651" w14:paraId="2F7C9716" w14:textId="77777777" w:rsidTr="008F3015">
        <w:trPr>
          <w:cantSplit/>
          <w:trHeight w:val="1262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FEB07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39C5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D0652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2 02 49999 05 7622 150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43C3" w14:textId="77777777" w:rsidR="00420651" w:rsidRPr="00420651" w:rsidRDefault="00420651" w:rsidP="00420651">
            <w:pPr>
              <w:spacing w:after="0"/>
              <w:ind w:left="36"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частичную компенсацию расходов, связанных с увеличением стоимости питания обучающихся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420651" w:rsidRPr="00420651" w14:paraId="1C1CCBEA" w14:textId="77777777" w:rsidTr="008F3015">
        <w:trPr>
          <w:cantSplit/>
          <w:trHeight w:val="577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FB96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861B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80C3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2 02 49999 05 7623 150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5B992" w14:textId="77777777" w:rsidR="00420651" w:rsidRPr="00420651" w:rsidRDefault="00420651" w:rsidP="004206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Межбюджетные трансферты бюджетам муниципальных районов на организацию обеспечения твердым топливом (дровами) семей граждан, призванных на военную службу по мобилизации, граждан, заключивших контракт о добровольном содействии в выполнении задач, возложенных на Вооруженные Силы Российской Федерации, сотрудников, находящихся  в служебной командировке в зоне действия специальной военной операции, проживающих в жилых помещениях с печным отоплением</w:t>
            </w:r>
          </w:p>
        </w:tc>
      </w:tr>
      <w:tr w:rsidR="00420651" w:rsidRPr="00420651" w14:paraId="107FD138" w14:textId="77777777" w:rsidTr="008F3015">
        <w:trPr>
          <w:cantSplit/>
          <w:trHeight w:val="577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9A7D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4.69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7604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251A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2 02 49999 05 7703 150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DB45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Межбюджетные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трансферты  бюджетам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муниципальных районов по итогам ежегодного рейтинга социально-экономического развития</w:t>
            </w:r>
          </w:p>
        </w:tc>
      </w:tr>
      <w:tr w:rsidR="00420651" w:rsidRPr="00420651" w14:paraId="20855E53" w14:textId="77777777" w:rsidTr="008F3015">
        <w:trPr>
          <w:cantSplit/>
          <w:trHeight w:val="577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FB15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0EC6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99F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2 08 05000 05 0000 150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A958" w14:textId="77777777" w:rsidR="00420651" w:rsidRPr="00420651" w:rsidRDefault="00420651" w:rsidP="00420651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20651" w:rsidRPr="00420651" w14:paraId="1E140F3A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6953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4.71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56074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3108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2 08 10000 05 0000 150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F984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Перечисления из бюджетов муниципальных районов (в бюджеты муниципальных районов) для осуществления взыскания</w:t>
            </w:r>
          </w:p>
        </w:tc>
      </w:tr>
      <w:tr w:rsidR="00420651" w:rsidRPr="00420651" w14:paraId="72C635AF" w14:textId="77777777" w:rsidTr="008F3015">
        <w:trPr>
          <w:cantSplit/>
          <w:trHeight w:val="1092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8E87C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8A4E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A117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</w:rPr>
              <w:t>2 18 35118 05 0000 150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B629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поселений</w:t>
            </w:r>
          </w:p>
        </w:tc>
      </w:tr>
      <w:tr w:rsidR="00420651" w:rsidRPr="00420651" w14:paraId="0FF7F71A" w14:textId="77777777" w:rsidTr="008F3015">
        <w:trPr>
          <w:cantSplit/>
          <w:trHeight w:val="878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5EE7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4.73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3A626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9DEAA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2 18 60010 05 0000 150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F7F3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420651" w:rsidRPr="00420651" w14:paraId="06F334CB" w14:textId="77777777" w:rsidTr="008F3015">
        <w:trPr>
          <w:cantSplit/>
          <w:trHeight w:val="76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F6169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4.74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BF21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217E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2 19 35118 05 0000 150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A3B4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Возврат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муниципальных районов</w:t>
            </w:r>
          </w:p>
        </w:tc>
      </w:tr>
      <w:tr w:rsidR="00420651" w:rsidRPr="00420651" w14:paraId="607F0BDA" w14:textId="77777777" w:rsidTr="008F3015">
        <w:trPr>
          <w:cantSplit/>
          <w:trHeight w:val="65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01B9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4.75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F5F7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E3D0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2 19 60010 05 0000 150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8FA9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</w:rPr>
              <w:t xml:space="preserve">Возврат прочих остатков субсидий, субвенций и иных межбюджетных трансфертов, имеющих целевое назначение, прошлых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</w:rPr>
              <w:t>лет  из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</w:rPr>
              <w:t xml:space="preserve"> бюджетов муниципальных районов</w:t>
            </w:r>
          </w:p>
        </w:tc>
      </w:tr>
      <w:tr w:rsidR="00420651" w:rsidRPr="00420651" w14:paraId="46D9DD01" w14:textId="77777777" w:rsidTr="008F3015">
        <w:trPr>
          <w:cantSplit/>
          <w:trHeight w:val="902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92A6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A5BA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859E" w14:textId="77777777" w:rsidR="00420651" w:rsidRPr="00420651" w:rsidRDefault="00420651" w:rsidP="00420651">
            <w:pPr>
              <w:spacing w:after="0" w:line="240" w:lineRule="exact"/>
              <w:ind w:right="-245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2 19 25527 05 0000 150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EF51" w14:textId="77777777" w:rsidR="00420651" w:rsidRPr="00420651" w:rsidRDefault="00420651" w:rsidP="00420651">
            <w:pPr>
              <w:spacing w:after="0" w:line="240" w:lineRule="exact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</w:rPr>
              <w:t>Возврат остатков субсидий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из бюджетов муниципальных районов</w:t>
            </w:r>
          </w:p>
        </w:tc>
      </w:tr>
      <w:tr w:rsidR="00420651" w:rsidRPr="00420651" w14:paraId="50142221" w14:textId="77777777" w:rsidTr="008F3015">
        <w:trPr>
          <w:cantSplit/>
          <w:trHeight w:val="2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03C64" w14:textId="77777777" w:rsidR="00420651" w:rsidRPr="00420651" w:rsidRDefault="00420651" w:rsidP="00420651">
            <w:pPr>
              <w:spacing w:after="0" w:line="240" w:lineRule="exact"/>
              <w:ind w:left="-105" w:right="-17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97AE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AF65" w14:textId="77777777" w:rsidR="00420651" w:rsidRPr="00420651" w:rsidRDefault="00420651" w:rsidP="00420651">
            <w:pPr>
              <w:spacing w:after="0" w:line="240" w:lineRule="exact"/>
              <w:ind w:right="-245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2 19 35303 05 0000 150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B6F2" w14:textId="77777777" w:rsidR="00420651" w:rsidRPr="00420651" w:rsidRDefault="00420651" w:rsidP="00420651">
            <w:pPr>
              <w:spacing w:after="0" w:line="240" w:lineRule="exact"/>
              <w:ind w:right="3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Возврат остатков субвенций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организаций, из бюджетов муниципальных районов</w:t>
            </w:r>
          </w:p>
        </w:tc>
      </w:tr>
      <w:tr w:rsidR="00420651" w:rsidRPr="00420651" w14:paraId="57E5F945" w14:textId="77777777" w:rsidTr="008F3015">
        <w:trPr>
          <w:cantSplit/>
          <w:trHeight w:val="53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1904" w14:textId="77777777" w:rsidR="00420651" w:rsidRPr="00420651" w:rsidRDefault="00420651" w:rsidP="00420651">
            <w:pPr>
              <w:spacing w:after="0" w:line="240" w:lineRule="exact"/>
              <w:ind w:right="-245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4.78</w:t>
            </w:r>
          </w:p>
          <w:p w14:paraId="2DC27DCE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0907" w14:textId="77777777" w:rsidR="00420651" w:rsidRPr="00420651" w:rsidRDefault="00420651" w:rsidP="00420651">
            <w:pPr>
              <w:spacing w:after="0" w:line="240" w:lineRule="exact"/>
              <w:ind w:right="-24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792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0611" w14:textId="77777777" w:rsidR="00420651" w:rsidRPr="00420651" w:rsidRDefault="00420651" w:rsidP="00420651">
            <w:pPr>
              <w:spacing w:after="0" w:line="240" w:lineRule="exact"/>
              <w:ind w:right="-245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2 19 90000 05 0000 150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A0AE" w14:textId="77777777" w:rsidR="00420651" w:rsidRPr="00420651" w:rsidRDefault="00420651" w:rsidP="00420651">
            <w:pPr>
              <w:spacing w:after="0" w:line="240" w:lineRule="exact"/>
              <w:ind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651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лет, из бюджетов муниципальных районов»</w:t>
            </w:r>
          </w:p>
        </w:tc>
      </w:tr>
    </w:tbl>
    <w:p w14:paraId="2C989F8A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14:paraId="762D31F1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2.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распоряжение в бюллетене «Официальный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вестник»  и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 официальном сайте Администрации муниципального района и информационно-коммуникационной сети «Интернет».</w:t>
      </w:r>
    </w:p>
    <w:p w14:paraId="3EE1EF53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A717E5" w14:textId="77777777" w:rsidR="00420651" w:rsidRPr="00420651" w:rsidRDefault="00420651" w:rsidP="0042065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14C96BE" w14:textId="77777777" w:rsidR="00420651" w:rsidRPr="00420651" w:rsidRDefault="00420651" w:rsidP="00420651">
      <w:pPr>
        <w:spacing w:after="0" w:line="240" w:lineRule="exact"/>
        <w:ind w:right="-5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623FB5E3" w14:textId="77777777" w:rsidR="00420651" w:rsidRPr="00420651" w:rsidRDefault="00420651" w:rsidP="00420651">
      <w:pPr>
        <w:spacing w:after="0" w:line="240" w:lineRule="exact"/>
        <w:ind w:right="-5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4131AE84" w14:textId="77777777" w:rsidR="00420651" w:rsidRPr="00420651" w:rsidRDefault="00420651" w:rsidP="00420651">
      <w:pPr>
        <w:spacing w:after="0" w:line="240" w:lineRule="auto"/>
        <w:ind w:right="-510"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00CAC2" w14:textId="77777777" w:rsidR="00420651" w:rsidRPr="00420651" w:rsidRDefault="00420651" w:rsidP="0042065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6F2EEB" w14:textId="77777777" w:rsidR="00420651" w:rsidRPr="00420651" w:rsidRDefault="00420651" w:rsidP="00420651">
      <w:pPr>
        <w:tabs>
          <w:tab w:val="left" w:pos="3828"/>
          <w:tab w:val="left" w:pos="4253"/>
        </w:tabs>
        <w:spacing w:after="0" w:line="240" w:lineRule="auto"/>
        <w:ind w:right="-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67E148" w14:textId="77777777" w:rsidR="00420651" w:rsidRPr="00420651" w:rsidRDefault="00420651" w:rsidP="00420651">
      <w:pPr>
        <w:tabs>
          <w:tab w:val="left" w:pos="3828"/>
          <w:tab w:val="left" w:pos="4253"/>
        </w:tabs>
        <w:spacing w:after="0" w:line="240" w:lineRule="auto"/>
        <w:ind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0219A4" w14:textId="0AFDAF18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32D24F" w14:textId="55BAE914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8C8FEF" w14:textId="717AC4B3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D8F10E" w14:textId="56A45A76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F396E" w14:textId="00BB25A1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F3DEC" w14:textId="4617558F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A3797" w14:textId="3C73558D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5D6D1" w14:textId="082EEC8A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53118" w14:textId="12A919B9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C83ED" w14:textId="1E6E245E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5FB00" w14:textId="032AE21B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0D4A5" w14:textId="2F5A7636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5B143" w14:textId="0A1E214C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F01ECD" w14:textId="56DA6F2B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E7B684" w14:textId="18519D07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1DC6E" w14:textId="787214FD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9C347B" w14:textId="42963537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84535A" w14:textId="4A7E6B67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B21BC" w14:textId="4D7A28E6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7FE648" w14:textId="5FB2331E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FF35E" w14:textId="46084573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D209F" w14:textId="7DB9576A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B6DAD" w14:textId="308B5C8A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69FA0A" w14:textId="15AA3EA8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27199" w14:textId="0D3CC7C3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83AC2" w14:textId="6F832A25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F4CF72" w14:textId="6BC70195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4A1AC" w14:textId="7D0B16BA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73D635" w14:textId="4FED73D0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0D41E" w14:textId="60566FC5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AAF7B" w14:textId="07FAF680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CF46DF" w14:textId="47DE9F98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D681B" w14:textId="2BAF9E24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285C0" w14:textId="77E1D2D7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275DF" w14:textId="3550B7EA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AC65EB" w14:textId="14CEE761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F2337" w14:textId="6E46F0E9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5051E" w14:textId="19F22E16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EC1D4" w14:textId="4EBED8ED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94E021" w14:textId="0C671846" w:rsid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AF770" w14:textId="77777777" w:rsidR="00420651" w:rsidRP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F05C0" w14:textId="62D20E95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0A8298E" wp14:editId="58F24F1E">
            <wp:extent cx="781050" cy="971550"/>
            <wp:effectExtent l="0" t="0" r="0" b="0"/>
            <wp:docPr id="4" name="Рисунок 4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8D70" w14:textId="77777777" w:rsidR="00420651" w:rsidRPr="00420651" w:rsidRDefault="00420651" w:rsidP="0042065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Российская  Федерация</w:t>
      </w:r>
      <w:proofErr w:type="gramEnd"/>
    </w:p>
    <w:p w14:paraId="48EAD0BD" w14:textId="77777777" w:rsidR="00420651" w:rsidRPr="00420651" w:rsidRDefault="00420651" w:rsidP="00420651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                                          Новгородская область</w:t>
      </w:r>
    </w:p>
    <w:p w14:paraId="7356AE56" w14:textId="77777777" w:rsidR="00420651" w:rsidRPr="00420651" w:rsidRDefault="00420651" w:rsidP="00420651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5F6B049D" w14:textId="77777777" w:rsidR="00420651" w:rsidRPr="00420651" w:rsidRDefault="00420651" w:rsidP="0042065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 Р А С П О Р Я Ж Е Н И Е</w:t>
      </w:r>
    </w:p>
    <w:p w14:paraId="279CE01E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84E93A6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 21.03.2025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68-рг</w:t>
      </w:r>
    </w:p>
    <w:p w14:paraId="09831C5A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E36265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р.п.Любытино</w:t>
      </w:r>
      <w:proofErr w:type="spellEnd"/>
    </w:p>
    <w:p w14:paraId="7F426AEB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0CBC59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 утверждении Общественного совета Администрации Любытинского муниципального района</w:t>
      </w:r>
    </w:p>
    <w:p w14:paraId="2DA2694A" w14:textId="77777777" w:rsidR="00420651" w:rsidRPr="00420651" w:rsidRDefault="00420651" w:rsidP="00420651">
      <w:pPr>
        <w:spacing w:after="0" w:line="240" w:lineRule="exac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AE163F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Положением об Общественном совете Администрации Любытинского муниципального района, утвержденным постановлением Администрации Любытинского муниципального района от 10.03.2017 № 168:</w:t>
      </w:r>
    </w:p>
    <w:p w14:paraId="13984AFA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1.Утвердить прилагаемый состав Общественного совета Администрации Любытинского муниципального района.</w:t>
      </w:r>
    </w:p>
    <w:p w14:paraId="5481155D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2.Опубликовать распоряжение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</w:t>
      </w:r>
    </w:p>
    <w:p w14:paraId="771D61A1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75D51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3C1C6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7B2D7822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1A669AD4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E6ED6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EEDF1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B2D76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BEBE6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659CE9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185FD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BE119B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620DA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73837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47AE8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C09E6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47A85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2D2279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9053D9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02C99" w14:textId="77777777" w:rsidR="00420651" w:rsidRDefault="00420651" w:rsidP="00420651">
      <w:pPr>
        <w:spacing w:after="0" w:line="240" w:lineRule="exact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FC246" w14:textId="7824EE68" w:rsidR="00420651" w:rsidRPr="00420651" w:rsidRDefault="00420651" w:rsidP="00420651">
      <w:pPr>
        <w:spacing w:after="0" w:line="240" w:lineRule="exact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4A0CC162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распоряжением Администрации</w:t>
      </w:r>
    </w:p>
    <w:p w14:paraId="6663B127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муниципального района</w:t>
      </w:r>
    </w:p>
    <w:p w14:paraId="19901C3B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от 21.03.2025 № 68-рг</w:t>
      </w:r>
    </w:p>
    <w:p w14:paraId="4897CEF6" w14:textId="77777777" w:rsidR="00420651" w:rsidRPr="00420651" w:rsidRDefault="00420651" w:rsidP="004206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EB90CF" w14:textId="77777777" w:rsidR="00420651" w:rsidRPr="00420651" w:rsidRDefault="00420651" w:rsidP="00420651">
      <w:pPr>
        <w:spacing w:line="240" w:lineRule="exact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651">
        <w:rPr>
          <w:rFonts w:ascii="Times New Roman" w:hAnsi="Times New Roman" w:cs="Times New Roman"/>
          <w:b/>
          <w:sz w:val="28"/>
          <w:szCs w:val="28"/>
        </w:rPr>
        <w:t>СОСТАВ</w:t>
      </w:r>
    </w:p>
    <w:p w14:paraId="221EF5B8" w14:textId="77777777" w:rsidR="00420651" w:rsidRPr="00420651" w:rsidRDefault="00420651" w:rsidP="00420651">
      <w:pPr>
        <w:spacing w:line="240" w:lineRule="exact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651">
        <w:rPr>
          <w:rFonts w:ascii="Times New Roman" w:hAnsi="Times New Roman" w:cs="Times New Roman"/>
          <w:b/>
          <w:sz w:val="28"/>
          <w:szCs w:val="28"/>
        </w:rPr>
        <w:t>общественного совета Администрации Любытинского муниципального района</w:t>
      </w:r>
    </w:p>
    <w:p w14:paraId="18C5673E" w14:textId="77777777" w:rsidR="00420651" w:rsidRPr="00420651" w:rsidRDefault="00420651" w:rsidP="00420651">
      <w:pPr>
        <w:spacing w:line="240" w:lineRule="exact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8"/>
        <w:gridCol w:w="6428"/>
      </w:tblGrid>
      <w:tr w:rsidR="00420651" w:rsidRPr="00420651" w14:paraId="4DC42303" w14:textId="77777777" w:rsidTr="008F3015">
        <w:tc>
          <w:tcPr>
            <w:tcW w:w="2835" w:type="dxa"/>
          </w:tcPr>
          <w:p w14:paraId="6816865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Александров М.В.</w:t>
            </w:r>
          </w:p>
        </w:tc>
        <w:tc>
          <w:tcPr>
            <w:tcW w:w="6521" w:type="dxa"/>
          </w:tcPr>
          <w:p w14:paraId="432DC3FA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-директор ООО «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Неболчская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ДПМК»</w:t>
            </w:r>
          </w:p>
        </w:tc>
      </w:tr>
      <w:tr w:rsidR="00420651" w:rsidRPr="00420651" w14:paraId="2C74FE28" w14:textId="77777777" w:rsidTr="008F3015">
        <w:tc>
          <w:tcPr>
            <w:tcW w:w="2835" w:type="dxa"/>
          </w:tcPr>
          <w:p w14:paraId="78801815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8D05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Баличева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6521" w:type="dxa"/>
          </w:tcPr>
          <w:p w14:paraId="69CD9D67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C65AB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-индивидуальный предприниматель</w:t>
            </w:r>
          </w:p>
        </w:tc>
      </w:tr>
      <w:tr w:rsidR="00420651" w:rsidRPr="00420651" w14:paraId="1BB52450" w14:textId="77777777" w:rsidTr="008F3015">
        <w:tc>
          <w:tcPr>
            <w:tcW w:w="2835" w:type="dxa"/>
            <w:hideMark/>
          </w:tcPr>
          <w:p w14:paraId="1F46FE6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98B6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Гришенков В.Д.</w:t>
            </w:r>
          </w:p>
        </w:tc>
        <w:tc>
          <w:tcPr>
            <w:tcW w:w="6521" w:type="dxa"/>
          </w:tcPr>
          <w:p w14:paraId="7A85E926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E44DF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-пенсионер</w:t>
            </w:r>
          </w:p>
        </w:tc>
      </w:tr>
      <w:tr w:rsidR="00420651" w:rsidRPr="00420651" w14:paraId="7E12ACD5" w14:textId="77777777" w:rsidTr="008F3015">
        <w:tc>
          <w:tcPr>
            <w:tcW w:w="2835" w:type="dxa"/>
          </w:tcPr>
          <w:p w14:paraId="0F3EC9F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5AA7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Дмитриев А.А.</w:t>
            </w:r>
          </w:p>
          <w:p w14:paraId="7DFA875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14:paraId="0F2770F9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5BBDF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-начальник Любытинского газового участка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Боро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7DA55BC9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вичского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филиала акционерного общества «Газпром </w:t>
            </w:r>
          </w:p>
          <w:p w14:paraId="4BBF1EF0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газораспределение Великий Новгород»  </w:t>
            </w:r>
          </w:p>
        </w:tc>
      </w:tr>
      <w:tr w:rsidR="00420651" w:rsidRPr="00420651" w14:paraId="4AED0240" w14:textId="77777777" w:rsidTr="008F3015">
        <w:tc>
          <w:tcPr>
            <w:tcW w:w="2835" w:type="dxa"/>
          </w:tcPr>
          <w:p w14:paraId="2D7D6AC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72B6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Егорова М.М.</w:t>
            </w:r>
          </w:p>
        </w:tc>
        <w:tc>
          <w:tcPr>
            <w:tcW w:w="6521" w:type="dxa"/>
          </w:tcPr>
          <w:p w14:paraId="59C86AE7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9F602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-инструктор противопожарной профилактики 7-го </w:t>
            </w:r>
          </w:p>
          <w:p w14:paraId="111F9F9E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отряда противопожарной службы Новгородской </w:t>
            </w:r>
          </w:p>
          <w:p w14:paraId="053B31AA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</w:tr>
      <w:tr w:rsidR="00420651" w:rsidRPr="00420651" w14:paraId="29B1CB91" w14:textId="77777777" w:rsidTr="008F3015">
        <w:tc>
          <w:tcPr>
            <w:tcW w:w="2835" w:type="dxa"/>
          </w:tcPr>
          <w:p w14:paraId="017C33A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5944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Ермолаева И.В.</w:t>
            </w:r>
          </w:p>
        </w:tc>
        <w:tc>
          <w:tcPr>
            <w:tcW w:w="6521" w:type="dxa"/>
          </w:tcPr>
          <w:p w14:paraId="60A68478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4CDAA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-заведующая филиалом Зарубинского сельского </w:t>
            </w:r>
          </w:p>
          <w:p w14:paraId="57C2E1A7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Дома культуры муниципального бюджетного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учре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A5796E9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ждения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«культурно-досуговая система </w:t>
            </w:r>
          </w:p>
          <w:p w14:paraId="3D456148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Любытинского муниципального района»</w:t>
            </w:r>
          </w:p>
        </w:tc>
      </w:tr>
      <w:tr w:rsidR="00420651" w:rsidRPr="00420651" w14:paraId="6257C5D6" w14:textId="77777777" w:rsidTr="008F3015">
        <w:tc>
          <w:tcPr>
            <w:tcW w:w="2835" w:type="dxa"/>
          </w:tcPr>
          <w:p w14:paraId="24DB4D4C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12B5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Жованик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Л.Ю.</w:t>
            </w:r>
          </w:p>
        </w:tc>
        <w:tc>
          <w:tcPr>
            <w:tcW w:w="6521" w:type="dxa"/>
          </w:tcPr>
          <w:p w14:paraId="55593E97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2FC59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-индивидуальный предприниматель</w:t>
            </w:r>
          </w:p>
        </w:tc>
      </w:tr>
      <w:tr w:rsidR="00420651" w:rsidRPr="00420651" w14:paraId="731A5418" w14:textId="77777777" w:rsidTr="008F3015">
        <w:tc>
          <w:tcPr>
            <w:tcW w:w="2835" w:type="dxa"/>
          </w:tcPr>
          <w:p w14:paraId="5C4D84F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3235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6521" w:type="dxa"/>
          </w:tcPr>
          <w:p w14:paraId="1E9EB29E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372938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-заведующая муниципального автономного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дошколь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14:paraId="643530AB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учреждения «Детский сад № 1 </w:t>
            </w:r>
          </w:p>
          <w:p w14:paraId="6798FC77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«Огонёк» </w:t>
            </w:r>
          </w:p>
        </w:tc>
      </w:tr>
      <w:tr w:rsidR="00420651" w:rsidRPr="00420651" w14:paraId="56CE2097" w14:textId="77777777" w:rsidTr="008F3015">
        <w:tc>
          <w:tcPr>
            <w:tcW w:w="2835" w:type="dxa"/>
          </w:tcPr>
          <w:p w14:paraId="5419080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55F7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Крутикова М.В.</w:t>
            </w:r>
          </w:p>
        </w:tc>
        <w:tc>
          <w:tcPr>
            <w:tcW w:w="6521" w:type="dxa"/>
          </w:tcPr>
          <w:p w14:paraId="693D16AC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BC3A3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-заместитель директора общества с ограниченной </w:t>
            </w:r>
          </w:p>
          <w:p w14:paraId="5DAD276B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ответственностью «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Любытино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-хутор»</w:t>
            </w:r>
          </w:p>
        </w:tc>
      </w:tr>
      <w:tr w:rsidR="00420651" w:rsidRPr="00420651" w14:paraId="2AEB28F1" w14:textId="77777777" w:rsidTr="008F3015">
        <w:tc>
          <w:tcPr>
            <w:tcW w:w="2835" w:type="dxa"/>
          </w:tcPr>
          <w:p w14:paraId="3CC5303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6EB3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Круглова Т.С.</w:t>
            </w:r>
          </w:p>
        </w:tc>
        <w:tc>
          <w:tcPr>
            <w:tcW w:w="6521" w:type="dxa"/>
          </w:tcPr>
          <w:p w14:paraId="170AA341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5BB46" w14:textId="77777777" w:rsidR="00420651" w:rsidRPr="00420651" w:rsidRDefault="00420651" w:rsidP="00420651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председатель Любытинской районной общественной </w:t>
            </w:r>
          </w:p>
          <w:p w14:paraId="588E2AEB" w14:textId="77777777" w:rsidR="00420651" w:rsidRPr="00420651" w:rsidRDefault="00420651" w:rsidP="00420651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организации ветеранов (пенсионеров) войны, труда, </w:t>
            </w:r>
          </w:p>
          <w:p w14:paraId="611165F1" w14:textId="77777777" w:rsidR="00420651" w:rsidRPr="00420651" w:rsidRDefault="00420651" w:rsidP="00420651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Вооруженных Сил и правоохранительных органов,   </w:t>
            </w:r>
          </w:p>
          <w:p w14:paraId="7380AFF4" w14:textId="77777777" w:rsidR="00420651" w:rsidRPr="00420651" w:rsidRDefault="00420651" w:rsidP="00420651">
            <w:pPr>
              <w:spacing w:after="0" w:line="240" w:lineRule="exact"/>
              <w:ind w:left="-108"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пенсионер</w:t>
            </w:r>
          </w:p>
        </w:tc>
      </w:tr>
      <w:tr w:rsidR="00420651" w:rsidRPr="00420651" w14:paraId="230A55C0" w14:textId="77777777" w:rsidTr="008F3015">
        <w:tc>
          <w:tcPr>
            <w:tcW w:w="2835" w:type="dxa"/>
          </w:tcPr>
          <w:p w14:paraId="1A8E5E6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929E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Мирошниченко Н.В.</w:t>
            </w:r>
          </w:p>
        </w:tc>
        <w:tc>
          <w:tcPr>
            <w:tcW w:w="6521" w:type="dxa"/>
          </w:tcPr>
          <w:p w14:paraId="5A59667F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DFF56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-директор муниципального автономного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образова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14:paraId="3DF960FB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тельного учреждения «Любытинская средняя школа»</w:t>
            </w:r>
          </w:p>
        </w:tc>
      </w:tr>
      <w:tr w:rsidR="00420651" w:rsidRPr="00420651" w14:paraId="5047A534" w14:textId="77777777" w:rsidTr="008F3015">
        <w:trPr>
          <w:trHeight w:val="461"/>
        </w:trPr>
        <w:tc>
          <w:tcPr>
            <w:tcW w:w="2835" w:type="dxa"/>
          </w:tcPr>
          <w:p w14:paraId="5E88750C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F467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Рожков В.А.</w:t>
            </w:r>
          </w:p>
        </w:tc>
        <w:tc>
          <w:tcPr>
            <w:tcW w:w="6521" w:type="dxa"/>
          </w:tcPr>
          <w:p w14:paraId="633E4B45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A7752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-директор государственного областного казённого </w:t>
            </w:r>
          </w:p>
          <w:p w14:paraId="43207C26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«Любытинское лесничество»</w:t>
            </w:r>
          </w:p>
        </w:tc>
      </w:tr>
      <w:tr w:rsidR="00420651" w:rsidRPr="00420651" w14:paraId="6A73D2D2" w14:textId="77777777" w:rsidTr="008F3015">
        <w:trPr>
          <w:trHeight w:val="461"/>
        </w:trPr>
        <w:tc>
          <w:tcPr>
            <w:tcW w:w="2835" w:type="dxa"/>
          </w:tcPr>
          <w:p w14:paraId="6799AF3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34CA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Фёдоров Ю.В.</w:t>
            </w:r>
          </w:p>
        </w:tc>
        <w:tc>
          <w:tcPr>
            <w:tcW w:w="6521" w:type="dxa"/>
          </w:tcPr>
          <w:p w14:paraId="63FFCE86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2C531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-пенсионер</w:t>
            </w:r>
          </w:p>
        </w:tc>
      </w:tr>
      <w:tr w:rsidR="00420651" w:rsidRPr="00420651" w14:paraId="6ADEB4CD" w14:textId="77777777" w:rsidTr="008F3015">
        <w:trPr>
          <w:trHeight w:val="461"/>
        </w:trPr>
        <w:tc>
          <w:tcPr>
            <w:tcW w:w="2835" w:type="dxa"/>
          </w:tcPr>
          <w:p w14:paraId="786BC35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0CC0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Цурикова Ю.А.</w:t>
            </w:r>
          </w:p>
          <w:p w14:paraId="400FD4A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14:paraId="3A5ECA2A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E7483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-библиотекарь сектора новых информационных тех-</w:t>
            </w:r>
          </w:p>
          <w:p w14:paraId="4B48BBD4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нологий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МБУК МЦБС Любытинского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05A7F9E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420651" w:rsidRPr="00420651" w14:paraId="56DFEF61" w14:textId="77777777" w:rsidTr="008F3015">
        <w:tc>
          <w:tcPr>
            <w:tcW w:w="2835" w:type="dxa"/>
          </w:tcPr>
          <w:p w14:paraId="7CCB059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2926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Шинко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6521" w:type="dxa"/>
          </w:tcPr>
          <w:p w14:paraId="5ED84353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BBE4A" w14:textId="77777777" w:rsidR="00420651" w:rsidRPr="00420651" w:rsidRDefault="00420651" w:rsidP="00420651">
            <w:pPr>
              <w:spacing w:after="0" w:line="240" w:lineRule="exact"/>
              <w:ind w:left="-108"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-пенсионер</w:t>
            </w:r>
          </w:p>
        </w:tc>
      </w:tr>
    </w:tbl>
    <w:p w14:paraId="67EF358D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9E56F5" w14:textId="77777777" w:rsidR="00420651" w:rsidRPr="00420651" w:rsidRDefault="00420651" w:rsidP="00420651">
      <w:pPr>
        <w:tabs>
          <w:tab w:val="left" w:pos="6896"/>
        </w:tabs>
        <w:spacing w:after="0" w:line="240" w:lineRule="exact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0C74E" w14:textId="56A595FE" w:rsidR="00B1760C" w:rsidRDefault="00B1760C" w:rsidP="00B1760C">
      <w:pPr>
        <w:rPr>
          <w:color w:val="000000" w:themeColor="text1"/>
        </w:rPr>
      </w:pPr>
    </w:p>
    <w:p w14:paraId="371AD6F4" w14:textId="5E851416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AE988" wp14:editId="0718D3E1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07A33" id="Прямоугольник 7" o:spid="_x0000_s1026" style="position:absolute;margin-left:210.9pt;margin-top:-34.15pt;width:43.4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DC678" wp14:editId="71EC8555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9C8C3" id="Прямоугольник 6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2B3CF0C" wp14:editId="2D8F35D0">
            <wp:extent cx="781050" cy="971550"/>
            <wp:effectExtent l="0" t="0" r="0" b="0"/>
            <wp:docPr id="5" name="Рисунок 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0F15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0C105433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697AEB83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2BA9E944" w14:textId="77777777" w:rsidR="00420651" w:rsidRPr="00420651" w:rsidRDefault="00420651" w:rsidP="0042065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3066A607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FC2997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14.03.2025 № 258</w:t>
      </w:r>
    </w:p>
    <w:p w14:paraId="20D477E6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877B7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69E5740E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A22F5B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О внесении изменения в Положение о комитете финансов  </w:t>
      </w:r>
    </w:p>
    <w:p w14:paraId="42FF699C" w14:textId="77777777" w:rsidR="00420651" w:rsidRPr="00420651" w:rsidRDefault="00420651" w:rsidP="00420651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Администрации Любытинского муниципального района</w:t>
      </w:r>
    </w:p>
    <w:p w14:paraId="5B835E50" w14:textId="77777777" w:rsidR="00420651" w:rsidRPr="00420651" w:rsidRDefault="00420651" w:rsidP="00420651">
      <w:pPr>
        <w:spacing w:after="0" w:line="240" w:lineRule="exac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59C5F854" w14:textId="77777777" w:rsidR="00420651" w:rsidRPr="00420651" w:rsidRDefault="00420651" w:rsidP="00420651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Администрация Любытинского муниципального района                   </w:t>
      </w: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ПОСТАНОВЛЯЕТ:  </w:t>
      </w:r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14:paraId="1AD4A37B" w14:textId="77777777" w:rsidR="00420651" w:rsidRPr="00420651" w:rsidRDefault="00420651" w:rsidP="00420651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</w:t>
      </w:r>
    </w:p>
    <w:p w14:paraId="6A906DEA" w14:textId="77777777" w:rsidR="00420651" w:rsidRPr="00420651" w:rsidRDefault="00420651" w:rsidP="00420651">
      <w:pPr>
        <w:autoSpaceDE w:val="0"/>
        <w:autoSpaceDN w:val="0"/>
        <w:adjustRightInd w:val="0"/>
        <w:spacing w:after="0" w:line="340" w:lineRule="atLeast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1.Внести изменения в Положение о комитете финансов Администрации Любытинского муниципального района, утвержденное постановлением Администрации района от 10.11.2015 № 592:</w:t>
      </w:r>
      <w:r w:rsidRPr="00420651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14:paraId="41D587BE" w14:textId="77777777" w:rsidR="00420651" w:rsidRPr="00420651" w:rsidRDefault="00420651" w:rsidP="00420651">
      <w:pPr>
        <w:autoSpaceDE w:val="0"/>
        <w:autoSpaceDN w:val="0"/>
        <w:adjustRightInd w:val="0"/>
        <w:spacing w:after="0" w:line="340" w:lineRule="atLeast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20651">
        <w:rPr>
          <w:rFonts w:ascii="Times New Roman" w:hAnsi="Times New Roman" w:cs="Times New Roman"/>
          <w:kern w:val="24"/>
          <w:sz w:val="28"/>
          <w:szCs w:val="28"/>
        </w:rPr>
        <w:t>1.1. Дополнить подпунктами 3.28.23-3.28.24 следующего содержания:</w:t>
      </w:r>
    </w:p>
    <w:p w14:paraId="37C566C8" w14:textId="77777777" w:rsidR="00420651" w:rsidRPr="00420651" w:rsidRDefault="00420651" w:rsidP="00420651">
      <w:pPr>
        <w:autoSpaceDE w:val="0"/>
        <w:autoSpaceDN w:val="0"/>
        <w:adjustRightInd w:val="0"/>
        <w:spacing w:after="0" w:line="340" w:lineRule="atLeast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20651">
        <w:rPr>
          <w:rFonts w:ascii="Times New Roman" w:hAnsi="Times New Roman" w:cs="Times New Roman"/>
          <w:kern w:val="24"/>
          <w:sz w:val="28"/>
          <w:szCs w:val="28"/>
        </w:rPr>
        <w:t>«3.28.23. Типовую форму соглашения (договора) о предоставлении из бюджета муниципального района, бюджета Любытинского сельского поселения субсидий, в том числе грантов в форме субсидий, юридическим лицам, индивидуальным предпринимателям, а также физическим лицам, дополнительного соглашения о расторжении соглашения (договора);</w:t>
      </w:r>
    </w:p>
    <w:p w14:paraId="2B04C992" w14:textId="77777777" w:rsidR="00420651" w:rsidRPr="00420651" w:rsidRDefault="00420651" w:rsidP="00420651">
      <w:pPr>
        <w:autoSpaceDE w:val="0"/>
        <w:autoSpaceDN w:val="0"/>
        <w:adjustRightInd w:val="0"/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0651">
        <w:rPr>
          <w:rFonts w:ascii="Times New Roman" w:hAnsi="Times New Roman" w:cs="Times New Roman"/>
          <w:kern w:val="24"/>
          <w:sz w:val="28"/>
          <w:szCs w:val="28"/>
        </w:rPr>
        <w:t xml:space="preserve">3.28.24.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Типовую форму соглашения</w:t>
      </w:r>
      <w:r w:rsidRPr="00420651">
        <w:rPr>
          <w:rFonts w:ascii="Times New Roman" w:hAnsi="Times New Roman" w:cs="Times New Roman"/>
          <w:kern w:val="24"/>
          <w:sz w:val="28"/>
          <w:szCs w:val="28"/>
        </w:rPr>
        <w:t xml:space="preserve"> о предоставлении из бюджета муниципального района бюджетным и автономным учреждениям субсидий на иные цели, а также дополнительного соглашения к соглашению о предоставлении </w:t>
      </w:r>
      <w:proofErr w:type="gramStart"/>
      <w:r w:rsidRPr="00420651">
        <w:rPr>
          <w:rFonts w:ascii="Times New Roman" w:hAnsi="Times New Roman" w:cs="Times New Roman"/>
          <w:kern w:val="24"/>
          <w:sz w:val="28"/>
          <w:szCs w:val="28"/>
        </w:rPr>
        <w:t>из  бюджета</w:t>
      </w:r>
      <w:proofErr w:type="gramEnd"/>
      <w:r w:rsidRPr="00420651">
        <w:rPr>
          <w:rFonts w:ascii="Times New Roman" w:hAnsi="Times New Roman" w:cs="Times New Roman"/>
          <w:kern w:val="24"/>
          <w:sz w:val="28"/>
          <w:szCs w:val="28"/>
        </w:rPr>
        <w:t xml:space="preserve"> муниципального района бюджетным и автономным учреждениям субсидий на иные цели.».</w:t>
      </w:r>
    </w:p>
    <w:p w14:paraId="71B5A161" w14:textId="77777777" w:rsidR="00420651" w:rsidRPr="00420651" w:rsidRDefault="00420651" w:rsidP="00420651">
      <w:pPr>
        <w:spacing w:after="0" w:line="36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ab/>
        <w:t xml:space="preserve">2.Уполномочить председателя комитета финансов Администрации Любытинского муниципального района Новикову Оксану Владимировну </w:t>
      </w: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выступить  в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качестве заявителя на право государственной регистрации вносимых изменений в учредительные документы в органах регистрации.</w:t>
      </w:r>
    </w:p>
    <w:p w14:paraId="5FFD010B" w14:textId="77777777" w:rsidR="00420651" w:rsidRPr="00420651" w:rsidRDefault="00420651" w:rsidP="00420651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 xml:space="preserve">3. Опубликовать </w:t>
      </w: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постановление  в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081DF81D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42058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97F18" w14:textId="77777777" w:rsidR="00420651" w:rsidRPr="00420651" w:rsidRDefault="00420651" w:rsidP="00420651">
      <w:pPr>
        <w:suppressAutoHyphens/>
        <w:spacing w:after="0" w:line="240" w:lineRule="exact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заместитель</w:t>
      </w:r>
    </w:p>
    <w:p w14:paraId="29780951" w14:textId="2DAF56B2" w:rsidR="00B1760C" w:rsidRDefault="00420651" w:rsidP="00420651">
      <w:pPr>
        <w:rPr>
          <w:color w:val="000000" w:themeColor="text1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администрации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С.В. Матвеева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bookmarkEnd w:id="10"/>
    <w:p w14:paraId="4DB493A7" w14:textId="024CBE96" w:rsidR="00B1760C" w:rsidRDefault="00B1760C" w:rsidP="00B1760C">
      <w:pPr>
        <w:rPr>
          <w:color w:val="000000" w:themeColor="text1"/>
        </w:rPr>
      </w:pPr>
    </w:p>
    <w:p w14:paraId="5538437A" w14:textId="0C6F51B8" w:rsidR="00420651" w:rsidRDefault="00420651" w:rsidP="00B1760C">
      <w:pPr>
        <w:rPr>
          <w:color w:val="000000" w:themeColor="text1"/>
        </w:rPr>
      </w:pPr>
    </w:p>
    <w:p w14:paraId="259EA5FC" w14:textId="5252797B" w:rsidR="00420651" w:rsidRDefault="00420651" w:rsidP="00B1760C">
      <w:pPr>
        <w:rPr>
          <w:color w:val="000000" w:themeColor="text1"/>
        </w:rPr>
      </w:pPr>
    </w:p>
    <w:p w14:paraId="410B41B8" w14:textId="67E5081B" w:rsidR="00420651" w:rsidRDefault="00420651" w:rsidP="00B1760C">
      <w:pPr>
        <w:rPr>
          <w:color w:val="000000" w:themeColor="text1"/>
        </w:rPr>
      </w:pPr>
    </w:p>
    <w:p w14:paraId="5874F2F6" w14:textId="1999AA93" w:rsidR="00420651" w:rsidRDefault="00420651" w:rsidP="00B1760C">
      <w:pPr>
        <w:rPr>
          <w:color w:val="000000" w:themeColor="text1"/>
        </w:rPr>
      </w:pPr>
    </w:p>
    <w:p w14:paraId="37318FC3" w14:textId="0364F4D3" w:rsidR="00420651" w:rsidRDefault="00420651" w:rsidP="00B1760C">
      <w:pPr>
        <w:rPr>
          <w:color w:val="000000" w:themeColor="text1"/>
        </w:rPr>
      </w:pPr>
    </w:p>
    <w:p w14:paraId="598A66C3" w14:textId="4FE5990D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261A3" wp14:editId="54AB6F9C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3B7C9" id="Прямоугольник 10" o:spid="_x0000_s1026" style="position:absolute;margin-left:210.9pt;margin-top:-34.15pt;width:43.4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89284" wp14:editId="4BF1A2C2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CF82" id="Прямоугольник 9" o:spid="_x0000_s1026" style="position:absolute;margin-left:210.9pt;margin-top:-46.9pt;width:43.4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7E9A5CB" wp14:editId="2E13C7A5">
            <wp:extent cx="781050" cy="971550"/>
            <wp:effectExtent l="0" t="0" r="0" b="0"/>
            <wp:docPr id="8" name="Рисунок 8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3729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5071DE16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3B61C2B1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3076CBD4" w14:textId="77777777" w:rsidR="00420651" w:rsidRPr="00420651" w:rsidRDefault="00420651" w:rsidP="0042065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58766173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856606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18.03.2025 № 270 </w:t>
      </w:r>
    </w:p>
    <w:p w14:paraId="28A7C794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0329C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67C26D33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43843" w14:textId="77777777" w:rsidR="00420651" w:rsidRPr="00420651" w:rsidRDefault="00420651" w:rsidP="0042065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типовой административный регламент предоставления муниципальной услуги «Перевод жилого помещения в нежилое помещение или нежилого помещения в жилое помещение»</w:t>
      </w:r>
    </w:p>
    <w:p w14:paraId="564F2A0C" w14:textId="77777777" w:rsidR="00420651" w:rsidRPr="00420651" w:rsidRDefault="00420651" w:rsidP="00420651">
      <w:pPr>
        <w:autoSpaceDE w:val="0"/>
        <w:spacing w:after="0" w:line="240" w:lineRule="exact"/>
        <w:ind w:right="-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0CE1AE" w14:textId="77777777" w:rsidR="00420651" w:rsidRPr="00420651" w:rsidRDefault="00420651" w:rsidP="00420651">
      <w:pPr>
        <w:spacing w:after="0"/>
        <w:ind w:right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соответствии с Федеральным законом от 27 июля 2010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№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210-ФЗ «Об организации предоставления государственных и муниципальных услуг» Администрация Любытинского муниципального района                                      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273AA974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3876F" w14:textId="77777777" w:rsidR="00420651" w:rsidRPr="00420651" w:rsidRDefault="00420651" w:rsidP="004206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в типовой административный регламент предоставления муниципальной услуги «Перевод жилого помещения в нежилое помещение или нежилого помещения в жилое помещение», утвержденный постановлением Администрации муниципального района от 30.12.2022                  № 1469, заменив в пункте 2.4 Срок предоставления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муниципальной услуги, в том числе с учетом необходимости обращения в организации, участвующие в предоставлении муниципальной услуги слова с «не позднее чем через                    45 дней» на «не позднее чем через 13 рабочих дней».</w:t>
      </w:r>
    </w:p>
    <w:p w14:paraId="20EF5AF5" w14:textId="77777777" w:rsidR="00420651" w:rsidRPr="00420651" w:rsidRDefault="00420651" w:rsidP="00420651">
      <w:pPr>
        <w:widowControl w:val="0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2. 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1981343C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CBDA35D" w14:textId="77777777" w:rsidR="00420651" w:rsidRPr="00420651" w:rsidRDefault="00420651" w:rsidP="00420651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230D7C9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Глава</w:t>
      </w:r>
    </w:p>
    <w:p w14:paraId="06D33249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муниципального района            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А.А.Устинов</w:t>
      </w:r>
      <w:proofErr w:type="spellEnd"/>
    </w:p>
    <w:p w14:paraId="5310F2FB" w14:textId="362D5859" w:rsidR="00420651" w:rsidRDefault="00420651" w:rsidP="00B1760C">
      <w:pPr>
        <w:rPr>
          <w:color w:val="000000" w:themeColor="text1"/>
        </w:rPr>
      </w:pPr>
    </w:p>
    <w:p w14:paraId="04A312E5" w14:textId="7F189662" w:rsidR="00420651" w:rsidRDefault="00420651" w:rsidP="00B1760C">
      <w:pPr>
        <w:rPr>
          <w:color w:val="000000" w:themeColor="text1"/>
        </w:rPr>
      </w:pPr>
    </w:p>
    <w:p w14:paraId="6D4E1A78" w14:textId="685A6AF2" w:rsidR="00420651" w:rsidRDefault="00420651" w:rsidP="00B1760C">
      <w:pPr>
        <w:rPr>
          <w:color w:val="000000" w:themeColor="text1"/>
        </w:rPr>
      </w:pPr>
    </w:p>
    <w:p w14:paraId="6FC5C1C5" w14:textId="10A78613" w:rsidR="00420651" w:rsidRDefault="00420651" w:rsidP="00B1760C">
      <w:pPr>
        <w:rPr>
          <w:color w:val="000000" w:themeColor="text1"/>
        </w:rPr>
      </w:pPr>
    </w:p>
    <w:p w14:paraId="1A37529D" w14:textId="77777777" w:rsid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A4C172" w14:textId="36EFD230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77211" wp14:editId="3674785C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5CA41" id="Прямоугольник 13" o:spid="_x0000_s1026" style="position:absolute;margin-left:210.9pt;margin-top:-34.15pt;width:43.4pt;height:3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CVjiSu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FC154" wp14:editId="5E7A7894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CBC6C" id="Прямоугольник 12" o:spid="_x0000_s1026" style="position:absolute;margin-left:210.9pt;margin-top:-46.9pt;width:43.4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DG24pQ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4206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0389479" wp14:editId="3F81BC58">
            <wp:extent cx="781050" cy="971550"/>
            <wp:effectExtent l="0" t="0" r="0" b="0"/>
            <wp:docPr id="11" name="Рисунок 1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03F0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4509D9A4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25EF3F0C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66527A5C" w14:textId="77777777" w:rsidR="00420651" w:rsidRPr="00420651" w:rsidRDefault="00420651" w:rsidP="0042065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052D14CF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840691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18.03.2025 № 271 </w:t>
      </w:r>
    </w:p>
    <w:p w14:paraId="3CFCB973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34346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6918ADBE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E3FA4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типовой административный регламент</w:t>
      </w:r>
    </w:p>
    <w:p w14:paraId="6D6C6CD0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предоставлению </w:t>
      </w: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Администрацией Любытинского муниципального района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муниципальной услуги </w:t>
      </w: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</w:rPr>
        <w:t>«Передача в собственность граждан занимаемых ими жилых помещений жилищного фонда (приватизация жилищного фонда)»</w:t>
      </w:r>
    </w:p>
    <w:p w14:paraId="739759AD" w14:textId="77777777" w:rsidR="00420651" w:rsidRPr="00420651" w:rsidRDefault="00420651" w:rsidP="00420651">
      <w:pPr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10583444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с  Федеральным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от 27 июля 2010 года                        № 210-ФЗ "Об организации предоставления государственных и муниципальных услуг" Администрация Любытинского муниципального района                    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22D9D644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FDC612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 Внести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в типовой административный регламент по предоставлению Администрацией Любытинского муниципального района муниципальной услуги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«Передача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собственность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граждан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занимаемых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ими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жилых</w:t>
      </w:r>
      <w:r w:rsidRPr="00420651">
        <w:rPr>
          <w:rFonts w:ascii="Times New Roman" w:eastAsia="Times New Roman" w:hAnsi="Times New Roman" w:cs="Times New Roman"/>
          <w:spacing w:val="7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помещений</w:t>
      </w:r>
      <w:r w:rsidRPr="00420651">
        <w:rPr>
          <w:rFonts w:ascii="Times New Roman" w:eastAsia="Times New Roman" w:hAnsi="Times New Roman" w:cs="Times New Roman"/>
          <w:spacing w:val="7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жилищного  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фонда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приватизация  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жилищного  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фонда)»,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утвержденный постановлением Администрации муниципального района  от </w:t>
      </w:r>
      <w:r w:rsidRPr="0042065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20.12.2022 № 1415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изложив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2.4. в следующей редакции:</w:t>
      </w:r>
    </w:p>
    <w:p w14:paraId="37A47270" w14:textId="77777777" w:rsidR="00420651" w:rsidRPr="00420651" w:rsidRDefault="00420651" w:rsidP="00420651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ab/>
        <w:t>«2.4 Срок предоставления государственной (муниципальной) услуги, в том</w:t>
      </w:r>
      <w:r w:rsidRPr="00420651">
        <w:rPr>
          <w:rFonts w:ascii="Times New Roman" w:eastAsia="Times New Roman" w:hAnsi="Times New Roman" w:cs="Times New Roman"/>
          <w:bCs/>
          <w:spacing w:val="-67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числе</w:t>
      </w:r>
      <w:r w:rsidRPr="0042065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420651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учетом</w:t>
      </w:r>
      <w:r w:rsidRPr="00420651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необходимости</w:t>
      </w:r>
      <w:r w:rsidRPr="00420651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обращения</w:t>
      </w:r>
      <w:r w:rsidRPr="00420651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420651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организации,</w:t>
      </w:r>
      <w:r w:rsidRPr="00420651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>участвующие</w:t>
      </w:r>
      <w:r w:rsidRPr="00420651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предоставлении государственной (муниципальной) услуги, срок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приостановления предоставления государственной (муниципальной) услуги,</w:t>
      </w:r>
      <w:r w:rsidRPr="0042065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срок выдачи (направления) документов, являющихся результатом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4206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4206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(муниципальной)</w:t>
      </w:r>
      <w:r w:rsidRPr="00420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услуги</w:t>
      </w:r>
    </w:p>
    <w:p w14:paraId="3AC6FA9F" w14:textId="77777777" w:rsidR="00420651" w:rsidRPr="00420651" w:rsidRDefault="00420651" w:rsidP="00420651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651">
        <w:rPr>
          <w:rFonts w:ascii="Times New Roman" w:eastAsia="Times New Roman" w:hAnsi="Times New Roman" w:cs="Times New Roman"/>
          <w:sz w:val="28"/>
          <w:szCs w:val="28"/>
        </w:rPr>
        <w:tab/>
        <w:t>Уполномоченный орган в течение 27 календарных со дня регистрации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заявления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документов,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(муниципальной)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Уполномоченном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органе,</w:t>
      </w:r>
      <w:r w:rsidRPr="0042065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направляет</w:t>
      </w:r>
      <w:r w:rsidRPr="0042065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заявителю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указанном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заявлении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пункте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2.5</w:t>
      </w:r>
      <w:r w:rsidRPr="004206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Административного</w:t>
      </w:r>
      <w:r w:rsidRPr="004206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регламента).».</w:t>
      </w:r>
    </w:p>
    <w:p w14:paraId="7E89679F" w14:textId="77777777" w:rsidR="00420651" w:rsidRPr="00420651" w:rsidRDefault="00420651" w:rsidP="0042065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78593200" w14:textId="77777777" w:rsidR="00420651" w:rsidRPr="00420651" w:rsidRDefault="00420651" w:rsidP="00420651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011EE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1C8889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04AEEF00" w14:textId="77777777" w:rsidR="00420651" w:rsidRPr="00420651" w:rsidRDefault="00420651" w:rsidP="00420651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461396F6" w14:textId="77777777" w:rsidR="00420651" w:rsidRPr="00420651" w:rsidRDefault="00420651" w:rsidP="00420651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11817" w14:textId="49575677" w:rsidR="00420651" w:rsidRDefault="00420651" w:rsidP="00B1760C">
      <w:pPr>
        <w:rPr>
          <w:color w:val="000000" w:themeColor="text1"/>
        </w:rPr>
      </w:pPr>
    </w:p>
    <w:p w14:paraId="369CEC9F" w14:textId="3D2E5DFD" w:rsidR="00420651" w:rsidRDefault="00420651" w:rsidP="00B1760C">
      <w:pPr>
        <w:rPr>
          <w:color w:val="000000" w:themeColor="text1"/>
        </w:rPr>
      </w:pPr>
    </w:p>
    <w:p w14:paraId="36D87EAA" w14:textId="2A800BBD" w:rsidR="00420651" w:rsidRDefault="00420651" w:rsidP="00B1760C">
      <w:pPr>
        <w:rPr>
          <w:color w:val="000000" w:themeColor="text1"/>
        </w:rPr>
      </w:pPr>
    </w:p>
    <w:p w14:paraId="0D4F0C2F" w14:textId="2C93153B" w:rsidR="00420651" w:rsidRDefault="00420651" w:rsidP="00B1760C">
      <w:pPr>
        <w:rPr>
          <w:color w:val="000000" w:themeColor="text1"/>
        </w:rPr>
      </w:pPr>
    </w:p>
    <w:p w14:paraId="21A24E14" w14:textId="6A9A2057" w:rsidR="00420651" w:rsidRDefault="00420651" w:rsidP="00B1760C">
      <w:pPr>
        <w:rPr>
          <w:color w:val="000000" w:themeColor="text1"/>
        </w:rPr>
      </w:pPr>
    </w:p>
    <w:p w14:paraId="35D7A9F5" w14:textId="2D9FFB9D" w:rsidR="00420651" w:rsidRDefault="00420651" w:rsidP="00B1760C">
      <w:pPr>
        <w:rPr>
          <w:color w:val="000000" w:themeColor="text1"/>
        </w:rPr>
      </w:pPr>
    </w:p>
    <w:p w14:paraId="6D84872E" w14:textId="1042E50D" w:rsidR="00420651" w:rsidRDefault="00420651" w:rsidP="00B1760C">
      <w:pPr>
        <w:rPr>
          <w:color w:val="000000" w:themeColor="text1"/>
        </w:rPr>
      </w:pPr>
    </w:p>
    <w:p w14:paraId="7159E894" w14:textId="213C7333" w:rsidR="00420651" w:rsidRDefault="00420651" w:rsidP="00B1760C">
      <w:pPr>
        <w:rPr>
          <w:color w:val="000000" w:themeColor="text1"/>
        </w:rPr>
      </w:pPr>
    </w:p>
    <w:p w14:paraId="271C21B4" w14:textId="7D45B660" w:rsidR="00420651" w:rsidRDefault="00420651" w:rsidP="00B1760C">
      <w:pPr>
        <w:rPr>
          <w:color w:val="000000" w:themeColor="text1"/>
        </w:rPr>
      </w:pPr>
    </w:p>
    <w:p w14:paraId="767285B8" w14:textId="2280E5FF" w:rsidR="00420651" w:rsidRDefault="00420651" w:rsidP="00B1760C">
      <w:pPr>
        <w:rPr>
          <w:color w:val="000000" w:themeColor="text1"/>
        </w:rPr>
      </w:pPr>
    </w:p>
    <w:p w14:paraId="46042EBE" w14:textId="29821753" w:rsidR="00420651" w:rsidRDefault="00420651" w:rsidP="00B1760C">
      <w:pPr>
        <w:rPr>
          <w:color w:val="000000" w:themeColor="text1"/>
        </w:rPr>
      </w:pPr>
    </w:p>
    <w:p w14:paraId="7EC59EFE" w14:textId="7E71804A" w:rsidR="00420651" w:rsidRDefault="00420651" w:rsidP="00B1760C">
      <w:pPr>
        <w:rPr>
          <w:color w:val="000000" w:themeColor="text1"/>
        </w:rPr>
      </w:pPr>
    </w:p>
    <w:p w14:paraId="63538733" w14:textId="16769429" w:rsidR="00420651" w:rsidRDefault="00420651" w:rsidP="00B1760C">
      <w:pPr>
        <w:rPr>
          <w:color w:val="000000" w:themeColor="text1"/>
        </w:rPr>
      </w:pPr>
    </w:p>
    <w:p w14:paraId="5E1E9A32" w14:textId="41A07901" w:rsidR="00420651" w:rsidRDefault="00420651" w:rsidP="00B1760C">
      <w:pPr>
        <w:rPr>
          <w:color w:val="000000" w:themeColor="text1"/>
        </w:rPr>
      </w:pPr>
    </w:p>
    <w:p w14:paraId="444F0097" w14:textId="25D689E8" w:rsidR="00213F30" w:rsidRDefault="00213F30" w:rsidP="00B1760C">
      <w:pPr>
        <w:rPr>
          <w:color w:val="000000" w:themeColor="text1"/>
        </w:rPr>
      </w:pPr>
    </w:p>
    <w:p w14:paraId="32755615" w14:textId="5A74446F" w:rsidR="00213F30" w:rsidRDefault="00213F30" w:rsidP="00B1760C">
      <w:pPr>
        <w:rPr>
          <w:color w:val="000000" w:themeColor="text1"/>
        </w:rPr>
      </w:pPr>
    </w:p>
    <w:p w14:paraId="39724A3D" w14:textId="7096DFEC" w:rsidR="00213F30" w:rsidRDefault="00213F30" w:rsidP="00B1760C">
      <w:pPr>
        <w:rPr>
          <w:color w:val="000000" w:themeColor="text1"/>
        </w:rPr>
      </w:pPr>
    </w:p>
    <w:p w14:paraId="671951CD" w14:textId="77777777" w:rsidR="00213F30" w:rsidRDefault="00213F30" w:rsidP="00B1760C">
      <w:pPr>
        <w:rPr>
          <w:color w:val="000000" w:themeColor="text1"/>
        </w:rPr>
      </w:pPr>
    </w:p>
    <w:p w14:paraId="5284838F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094574A" wp14:editId="65E5A2F3">
            <wp:extent cx="784860" cy="975360"/>
            <wp:effectExtent l="0" t="0" r="0" b="0"/>
            <wp:docPr id="14" name="Рисунок 14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E3F5" w14:textId="77777777" w:rsidR="00420651" w:rsidRPr="00420651" w:rsidRDefault="00420651" w:rsidP="00420651">
      <w:pPr>
        <w:keepNext/>
        <w:suppressAutoHyphens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14:paraId="69B11421" w14:textId="77777777" w:rsidR="00420651" w:rsidRPr="00420651" w:rsidRDefault="00420651" w:rsidP="00420651">
      <w:pPr>
        <w:keepNext/>
        <w:suppressAutoHyphens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495E25EE" w14:textId="77777777" w:rsidR="00420651" w:rsidRPr="00420651" w:rsidRDefault="00420651" w:rsidP="00420651">
      <w:pPr>
        <w:keepNext/>
        <w:suppressAutoHyphens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3BE20389" w14:textId="77777777" w:rsidR="00420651" w:rsidRPr="00420651" w:rsidRDefault="00420651" w:rsidP="00420651">
      <w:pPr>
        <w:keepNext/>
        <w:suppressAutoHyphens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68AE8412" w14:textId="77777777" w:rsidR="00420651" w:rsidRPr="00420651" w:rsidRDefault="00420651" w:rsidP="00420651">
      <w:pPr>
        <w:suppressAutoHyphens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0A0D968F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655B4A1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  18.03.2025</w:t>
      </w:r>
      <w:proofErr w:type="gramEnd"/>
      <w:r w:rsidRPr="0042065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№ 272</w:t>
      </w:r>
    </w:p>
    <w:p w14:paraId="60FF65AB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0EC4184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р.п.Любытино</w:t>
      </w:r>
      <w:proofErr w:type="spellEnd"/>
    </w:p>
    <w:p w14:paraId="429A2A1D" w14:textId="77777777" w:rsidR="00420651" w:rsidRPr="00420651" w:rsidRDefault="00420651" w:rsidP="00420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2F4E671D" w14:textId="77777777" w:rsidR="00420651" w:rsidRPr="00420651" w:rsidRDefault="00420651" w:rsidP="00420651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</w:t>
      </w: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муниципальную  программу</w:t>
      </w:r>
      <w:proofErr w:type="gramEnd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Любытинского</w:t>
      </w:r>
    </w:p>
    <w:p w14:paraId="6DD68F6F" w14:textId="77777777" w:rsidR="00420651" w:rsidRPr="00420651" w:rsidRDefault="00420651" w:rsidP="00420651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«Совершенствование системы муниципального</w:t>
      </w:r>
    </w:p>
    <w:p w14:paraId="5B49959A" w14:textId="77777777" w:rsidR="00420651" w:rsidRPr="00420651" w:rsidRDefault="00420651" w:rsidP="00420651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управления и поддержки развития территориального общественного</w:t>
      </w:r>
    </w:p>
    <w:p w14:paraId="30FD0D96" w14:textId="77777777" w:rsidR="00420651" w:rsidRPr="00420651" w:rsidRDefault="00420651" w:rsidP="00420651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самоуправления на 2022-2028 годы»</w:t>
      </w:r>
    </w:p>
    <w:p w14:paraId="76FF08C2" w14:textId="77777777" w:rsidR="00420651" w:rsidRPr="00420651" w:rsidRDefault="00420651" w:rsidP="00420651">
      <w:pPr>
        <w:suppressAutoHyphens/>
        <w:spacing w:after="0" w:line="240" w:lineRule="exact"/>
        <w:ind w:right="-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FFEF71" w14:textId="77777777" w:rsidR="00420651" w:rsidRPr="00420651" w:rsidRDefault="00420651" w:rsidP="00420651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Администрации муниципального района от 24.12.2018 № 1229 «Об утверждении Порядка разработки муниципальных программ Любытинского муниципального района, их формирования, реализации и оценки эффективности», в </w:t>
      </w: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совершенствования системы муниципальной службы в муниципальном районе, развития и совершенствования системы территориального общественного самоуправления Администрация Любытинского муниципального района, Администрация  Любытинского муниципального района 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65918A5B" w14:textId="77777777" w:rsidR="00420651" w:rsidRPr="00420651" w:rsidRDefault="00420651" w:rsidP="004206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5A9C4" w14:textId="77777777" w:rsidR="00420651" w:rsidRPr="00420651" w:rsidRDefault="00420651" w:rsidP="00420651">
      <w:pPr>
        <w:numPr>
          <w:ilvl w:val="0"/>
          <w:numId w:val="13"/>
        </w:numPr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муниципальную программу Любытинского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2022-2028 годы», утвержденную постановлением администрации от 11.03.2022 №203 (далее муниципальная программа):</w:t>
      </w:r>
    </w:p>
    <w:p w14:paraId="0BFE7C7A" w14:textId="77777777" w:rsidR="00420651" w:rsidRPr="00420651" w:rsidRDefault="00420651" w:rsidP="00420651">
      <w:pPr>
        <w:keepNext/>
        <w:suppressAutoHyphens/>
        <w:spacing w:after="0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1.1.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6 Паспорта муниципальной программы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 в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следующей редакции:</w:t>
      </w:r>
    </w:p>
    <w:p w14:paraId="3CFA179B" w14:textId="77777777" w:rsidR="00420651" w:rsidRPr="00420651" w:rsidRDefault="00420651" w:rsidP="00420651">
      <w:pPr>
        <w:keepNext/>
        <w:suppressAutoHyphens/>
        <w:spacing w:after="0" w:line="240" w:lineRule="auto"/>
        <w:ind w:firstLine="426"/>
        <w:jc w:val="both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Объемы и источники финансирования муниципальной программы в целом и по годам реализации (</w:t>
      </w:r>
      <w:proofErr w:type="spellStart"/>
      <w:proofErr w:type="gramStart"/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тыс.рублей</w:t>
      </w:r>
      <w:proofErr w:type="spellEnd"/>
      <w:proofErr w:type="gramEnd"/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):</w:t>
      </w:r>
    </w:p>
    <w:p w14:paraId="6168737E" w14:textId="77777777" w:rsidR="00420651" w:rsidRPr="00420651" w:rsidRDefault="00420651" w:rsidP="00420651">
      <w:pPr>
        <w:tabs>
          <w:tab w:val="left" w:pos="0"/>
        </w:tabs>
        <w:suppressAutoHyphens/>
        <w:spacing w:after="0" w:line="240" w:lineRule="exact"/>
        <w:ind w:right="-5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37" w:type="dxa"/>
        <w:jc w:val="center"/>
        <w:tblLayout w:type="fixed"/>
        <w:tblLook w:val="01E0" w:firstRow="1" w:lastRow="1" w:firstColumn="1" w:lastColumn="1" w:noHBand="0" w:noVBand="0"/>
      </w:tblPr>
      <w:tblGrid>
        <w:gridCol w:w="907"/>
        <w:gridCol w:w="1756"/>
        <w:gridCol w:w="1526"/>
        <w:gridCol w:w="2107"/>
        <w:gridCol w:w="1182"/>
        <w:gridCol w:w="2059"/>
      </w:tblGrid>
      <w:tr w:rsidR="00420651" w:rsidRPr="00420651" w14:paraId="77A9432D" w14:textId="77777777" w:rsidTr="008F3015">
        <w:trPr>
          <w:trHeight w:val="240"/>
          <w:jc w:val="center"/>
        </w:trPr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8EF9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8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0DD5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Источник финансирования</w:t>
            </w:r>
          </w:p>
        </w:tc>
      </w:tr>
      <w:tr w:rsidR="00420651" w:rsidRPr="00420651" w14:paraId="5551F88E" w14:textId="77777777" w:rsidTr="008F3015">
        <w:trPr>
          <w:trHeight w:val="240"/>
          <w:jc w:val="center"/>
        </w:trPr>
        <w:tc>
          <w:tcPr>
            <w:tcW w:w="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01F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055C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федеральный бюджет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85BDB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8DE37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бюджет</w:t>
            </w:r>
          </w:p>
          <w:p w14:paraId="60C1AEFB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муниципального района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CC92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EBA68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</w:t>
            </w:r>
          </w:p>
        </w:tc>
      </w:tr>
      <w:tr w:rsidR="00420651" w:rsidRPr="00420651" w14:paraId="03A87C64" w14:textId="77777777" w:rsidTr="008F3015">
        <w:trPr>
          <w:trHeight w:val="240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93D8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AF529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BDC7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4BDE3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550FB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08AC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</w:tr>
      <w:tr w:rsidR="00420651" w:rsidRPr="00420651" w14:paraId="6AD94FD3" w14:textId="77777777" w:rsidTr="008F3015">
        <w:trPr>
          <w:trHeight w:val="240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8AD1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638D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590,50000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0053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4431,8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2E9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36808,14603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D735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E817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41830,44603</w:t>
            </w:r>
          </w:p>
        </w:tc>
      </w:tr>
      <w:tr w:rsidR="00420651" w:rsidRPr="00420651" w14:paraId="7E93A897" w14:textId="77777777" w:rsidTr="008F3015">
        <w:trPr>
          <w:trHeight w:val="240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8483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6411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576,40000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AE4A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3981,7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3568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39047,32865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A594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888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43605,42865</w:t>
            </w:r>
          </w:p>
        </w:tc>
      </w:tr>
      <w:tr w:rsidR="00420651" w:rsidRPr="00420651" w14:paraId="23B797E0" w14:textId="77777777" w:rsidTr="008F3015">
        <w:trPr>
          <w:trHeight w:val="320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B68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DEE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488,00000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EB0D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4202,94740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3265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47182,28242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373B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C4B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51873,22982</w:t>
            </w:r>
          </w:p>
        </w:tc>
      </w:tr>
      <w:tr w:rsidR="00420651" w:rsidRPr="00420651" w14:paraId="4D02DD15" w14:textId="77777777" w:rsidTr="008F3015">
        <w:trPr>
          <w:trHeight w:val="270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209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17E9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555,50000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1A3F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B4CE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54250,50000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16F5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A26E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59196,10000</w:t>
            </w:r>
          </w:p>
        </w:tc>
      </w:tr>
      <w:tr w:rsidR="00420651" w:rsidRPr="00420651" w14:paraId="66FE96C1" w14:textId="77777777" w:rsidTr="008F3015">
        <w:trPr>
          <w:trHeight w:val="349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849D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2026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4B2F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571,30000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7D2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A209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46100,5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15DA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BCC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51061,90000</w:t>
            </w:r>
          </w:p>
        </w:tc>
      </w:tr>
      <w:tr w:rsidR="00420651" w:rsidRPr="00420651" w14:paraId="6B45549B" w14:textId="77777777" w:rsidTr="008F3015">
        <w:trPr>
          <w:trHeight w:val="349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503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2027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5241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586,90000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6E18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690B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46100,5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CD4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5547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51077,50000</w:t>
            </w:r>
          </w:p>
        </w:tc>
      </w:tr>
      <w:tr w:rsidR="00420651" w:rsidRPr="00420651" w14:paraId="695517FC" w14:textId="77777777" w:rsidTr="008F3015">
        <w:trPr>
          <w:trHeight w:val="349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AB2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2028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2DAB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586,90000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D00C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E1B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46100,50000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4CFB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1D1A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51077,50000</w:t>
            </w:r>
          </w:p>
        </w:tc>
      </w:tr>
      <w:tr w:rsidR="00420651" w:rsidRPr="00420651" w14:paraId="410F91AB" w14:textId="77777777" w:rsidTr="008F3015">
        <w:trPr>
          <w:trHeight w:val="105"/>
          <w:jc w:val="center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055A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Всего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8094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=B4+B5+B6+B7+B8+B9+B10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3955,5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838B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C4:C10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30176,85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3AC1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D4:D10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315589,76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14:paraId="76EEB39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DA17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94A9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F4:F10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349722,1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14:paraId="0D542EE8" w14:textId="77777777" w:rsidR="00420651" w:rsidRPr="00420651" w:rsidRDefault="00420651" w:rsidP="00420651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2.Раздел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Мероприятия муниципальной программы изложить согласно Приложению № 1 к настоящему постановлению.</w:t>
      </w:r>
    </w:p>
    <w:p w14:paraId="71982F54" w14:textId="77777777" w:rsidR="00420651" w:rsidRPr="00420651" w:rsidRDefault="00420651" w:rsidP="00420651">
      <w:pPr>
        <w:numPr>
          <w:ilvl w:val="1"/>
          <w:numId w:val="13"/>
        </w:numPr>
        <w:suppressAutoHyphens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паспорте подпрограммы «Развитие муниципальной службы в Любытинском муниципальном районе, пункт 4 «Объемы и источники финансирования подпрограммы в целом и по годам реализации (</w:t>
      </w:r>
      <w:proofErr w:type="spellStart"/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)» изложить в новой редакции:</w:t>
      </w:r>
    </w:p>
    <w:p w14:paraId="765C9A6E" w14:textId="77777777" w:rsidR="00420651" w:rsidRPr="00420651" w:rsidRDefault="00420651" w:rsidP="00420651">
      <w:pPr>
        <w:suppressAutoHyphens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16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1309"/>
        <w:gridCol w:w="1812"/>
        <w:gridCol w:w="1547"/>
        <w:gridCol w:w="1668"/>
        <w:gridCol w:w="1588"/>
        <w:gridCol w:w="1592"/>
      </w:tblGrid>
      <w:tr w:rsidR="00420651" w:rsidRPr="00420651" w14:paraId="06AB00BD" w14:textId="77777777" w:rsidTr="008F3015">
        <w:trPr>
          <w:trHeight w:val="240"/>
        </w:trPr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D63F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11249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AC9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</w:tr>
      <w:tr w:rsidR="00420651" w:rsidRPr="00420651" w14:paraId="7EE658A9" w14:textId="77777777" w:rsidTr="008F3015">
        <w:trPr>
          <w:trHeight w:val="240"/>
        </w:trPr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480B0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B15F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7183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9A0F7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</w:t>
            </w:r>
          </w:p>
          <w:p w14:paraId="5B50155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района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F343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Внебюджет</w:t>
            </w:r>
            <w:proofErr w:type="spellEnd"/>
          </w:p>
          <w:p w14:paraId="3B92459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средства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B37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420651" w:rsidRPr="00420651" w14:paraId="55C37583" w14:textId="77777777" w:rsidTr="008F3015">
        <w:trPr>
          <w:trHeight w:val="16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449A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5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A41B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6FBB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3823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B71D3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D1B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40" w:right="-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420651" w:rsidRPr="00420651" w14:paraId="6701427A" w14:textId="77777777" w:rsidTr="008F3015">
        <w:trPr>
          <w:trHeight w:val="24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FF65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1B041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9741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9,00000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7B95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124,10000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D819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436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133,10000</w:t>
            </w:r>
          </w:p>
        </w:tc>
      </w:tr>
      <w:tr w:rsidR="00420651" w:rsidRPr="00420651" w14:paraId="7D031B56" w14:textId="77777777" w:rsidTr="008F3015">
        <w:trPr>
          <w:trHeight w:val="24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601DA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E9FF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C33E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CF147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104,57000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09E8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5D1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104,57000</w:t>
            </w:r>
          </w:p>
        </w:tc>
      </w:tr>
      <w:tr w:rsidR="00420651" w:rsidRPr="00420651" w14:paraId="7EDF7680" w14:textId="77777777" w:rsidTr="008F3015">
        <w:trPr>
          <w:trHeight w:val="24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3CA64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4E61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BCB00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166,66670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BA50B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109,00000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84C1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B15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275,66670</w:t>
            </w:r>
          </w:p>
        </w:tc>
      </w:tr>
      <w:tr w:rsidR="00420651" w:rsidRPr="00420651" w14:paraId="0202AB14" w14:textId="77777777" w:rsidTr="008F3015">
        <w:trPr>
          <w:trHeight w:val="70"/>
        </w:trPr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</w:tcPr>
          <w:p w14:paraId="5DD1FE5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</w:tcBorders>
          </w:tcPr>
          <w:p w14:paraId="5C163FF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</w:tcBorders>
          </w:tcPr>
          <w:p w14:paraId="5CA0DF1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</w:tcBorders>
          </w:tcPr>
          <w:p w14:paraId="229A5E1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14:paraId="1717E30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90F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20651" w:rsidRPr="00420651" w14:paraId="6DA0ACDC" w14:textId="77777777" w:rsidTr="008F3015">
        <w:trPr>
          <w:trHeight w:val="240"/>
        </w:trPr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</w:tcPr>
          <w:p w14:paraId="3B69D31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</w:tcBorders>
          </w:tcPr>
          <w:p w14:paraId="65D3F55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</w:tcBorders>
          </w:tcPr>
          <w:p w14:paraId="0F790A1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</w:tcBorders>
          </w:tcPr>
          <w:p w14:paraId="3184E04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14:paraId="519C1DE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8C7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20651" w:rsidRPr="00420651" w14:paraId="49338B7E" w14:textId="77777777" w:rsidTr="008F3015">
        <w:trPr>
          <w:trHeight w:val="240"/>
        </w:trPr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</w:tcPr>
          <w:p w14:paraId="4814690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</w:tcBorders>
          </w:tcPr>
          <w:p w14:paraId="520E548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</w:tcBorders>
          </w:tcPr>
          <w:p w14:paraId="0ACD020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</w:tcBorders>
          </w:tcPr>
          <w:p w14:paraId="75D48C1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14:paraId="760FCA6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1FD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20651" w:rsidRPr="00420651" w14:paraId="61F09346" w14:textId="77777777" w:rsidTr="008F3015">
        <w:trPr>
          <w:trHeight w:val="240"/>
        </w:trPr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</w:tcPr>
          <w:p w14:paraId="597B3B6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</w:tcBorders>
          </w:tcPr>
          <w:p w14:paraId="67A4094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</w:tcBorders>
          </w:tcPr>
          <w:p w14:paraId="1B0507F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</w:tcBorders>
          </w:tcPr>
          <w:p w14:paraId="2B0E7AE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14:paraId="658D94E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645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20651" w:rsidRPr="00420651" w14:paraId="62ACED3C" w14:textId="77777777" w:rsidTr="008F3015">
        <w:trPr>
          <w:trHeight w:val="24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EDD7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1F8F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7F49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C4:C10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175,6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66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E2F4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D4:D10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337,67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A9618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7FF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08" w:right="-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=F4:F10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513,3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3670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14:paraId="1F161427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D0FF196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1.4.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Мероприятиях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подпрограммы «Развитие муниципальной службы в Любытинском муниципальном районе» строки 2.1., 4.1. изложить в новой редакции:</w:t>
      </w:r>
    </w:p>
    <w:tbl>
      <w:tblPr>
        <w:tblW w:w="5047" w:type="pc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4"/>
        <w:gridCol w:w="1127"/>
        <w:gridCol w:w="704"/>
        <w:gridCol w:w="846"/>
        <w:gridCol w:w="845"/>
        <w:gridCol w:w="845"/>
        <w:gridCol w:w="704"/>
        <w:gridCol w:w="703"/>
        <w:gridCol w:w="704"/>
        <w:gridCol w:w="704"/>
        <w:gridCol w:w="563"/>
        <w:gridCol w:w="704"/>
        <w:gridCol w:w="563"/>
      </w:tblGrid>
      <w:tr w:rsidR="00420651" w:rsidRPr="00420651" w14:paraId="141D6927" w14:textId="77777777" w:rsidTr="008F3015"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B3E407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230"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2B3FC6E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230"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BE1DA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Наименова-ние</w:t>
            </w:r>
            <w:proofErr w:type="spellEnd"/>
          </w:p>
          <w:p w14:paraId="4085518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мероприя-тия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96C16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Испол-нитель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85655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</w:t>
            </w:r>
          </w:p>
          <w:p w14:paraId="7F8D1F1A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реали-зации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EF359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Целевой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  <w:proofErr w:type="spellEnd"/>
            <w:proofErr w:type="gramEnd"/>
          </w:p>
          <w:p w14:paraId="6AE8839A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(номер целевого показа-теля из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паспорта  под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-программы)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0D944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14:paraId="24FEEA13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ник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финанси-рования</w:t>
            </w:r>
            <w:proofErr w:type="spellEnd"/>
          </w:p>
        </w:tc>
        <w:tc>
          <w:tcPr>
            <w:tcW w:w="467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692D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финансирования по годам (тыс. руб.)</w:t>
            </w:r>
          </w:p>
        </w:tc>
      </w:tr>
      <w:tr w:rsidR="00420651" w:rsidRPr="00420651" w14:paraId="16430C55" w14:textId="77777777" w:rsidTr="008F3015">
        <w:tc>
          <w:tcPr>
            <w:tcW w:w="426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4757C579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230"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0D3F97AA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5BAA0D07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25C2AF32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38C7C8F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637651B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4D2B034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14:paraId="062A5E9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27A9FF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5558996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</w:tcPr>
          <w:p w14:paraId="4302053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3F8F186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7DFD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</w:tr>
      <w:tr w:rsidR="00420651" w:rsidRPr="00420651" w14:paraId="5EABCF21" w14:textId="77777777" w:rsidTr="008F3015">
        <w:tc>
          <w:tcPr>
            <w:tcW w:w="426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253CC87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7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27E3177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11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E07AD0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78506D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Организа-ция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повы-шения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прохож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дения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фессио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</w:t>
            </w:r>
            <w:proofErr w:type="spellEnd"/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муниципа-льными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слу-жащими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лицами,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замеща-ющими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муниципальные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долж-ности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-рации муниципального района</w:t>
            </w:r>
          </w:p>
        </w:tc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656402C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8CC621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организационный отдел</w:t>
            </w:r>
          </w:p>
        </w:tc>
        <w:tc>
          <w:tcPr>
            <w:tcW w:w="851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63DCE51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C4DE5D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2022-2028 годы</w:t>
            </w:r>
          </w:p>
        </w:tc>
        <w:tc>
          <w:tcPr>
            <w:tcW w:w="850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4378642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A79C6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1.1, 1.2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14:paraId="452768D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муниципального района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13EDE91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49,9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14:paraId="29139077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6E99E3C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0C4D64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</w:tcPr>
          <w:p w14:paraId="3A5D8BF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31CEFCE3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863D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20651" w:rsidRPr="00420651" w14:paraId="772F0E0B" w14:textId="77777777" w:rsidTr="008F3015">
        <w:tc>
          <w:tcPr>
            <w:tcW w:w="426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0036078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7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3CB4DB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197020A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7DA13BA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14:paraId="2D7A23C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14:paraId="41BA4B8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жет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2EF43A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14:paraId="5003CC9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3CCD868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</w:t>
            </w:r>
          </w:p>
          <w:p w14:paraId="33AF3E5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66670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64F854A4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</w:tcPr>
          <w:p w14:paraId="25D4162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5461E82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4C74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20651" w:rsidRPr="00420651" w14:paraId="6B4793A3" w14:textId="77777777" w:rsidTr="008F3015">
        <w:tc>
          <w:tcPr>
            <w:tcW w:w="426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633AAED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11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D53194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диспансериза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ции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муни-ци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пальных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слу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жащих </w:t>
            </w:r>
            <w:proofErr w:type="spellStart"/>
            <w:proofErr w:type="gram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муни-ципаль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с целью своевремен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ного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выяв-ле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огра-ниче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ний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препятст-вующих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прохожде-нию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службы</w:t>
            </w:r>
          </w:p>
        </w:tc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7FE374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организационный отдел</w:t>
            </w:r>
          </w:p>
        </w:tc>
        <w:tc>
          <w:tcPr>
            <w:tcW w:w="851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4E9A666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2022-2028</w:t>
            </w:r>
          </w:p>
          <w:p w14:paraId="145709D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850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6A21F63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3F080A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муници-пального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C83DE6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14:paraId="59F90D6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90,57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42843AC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65CECE2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</w:tcPr>
          <w:p w14:paraId="49C6EE4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6FAF0FC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D08C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20651" w:rsidRPr="00420651" w14:paraId="2DD41FA7" w14:textId="77777777" w:rsidTr="008F3015">
        <w:tc>
          <w:tcPr>
            <w:tcW w:w="426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3F7B50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7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0E874B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0D303B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A41B4B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5BF477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14:paraId="0624AE4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</w:t>
            </w: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жет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483E35F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14:paraId="15A9986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2648866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4759E9B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</w:tcPr>
          <w:p w14:paraId="5F684E2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3F8AEFE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1700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3DCF1259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FFC183" w14:textId="77777777" w:rsidR="00420651" w:rsidRPr="00420651" w:rsidRDefault="00420651" w:rsidP="00420651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1.5. В паспорте подпрограммы «Поддержка территориального общественного самоуправления в Любытинском муниципальном районе» муниципальной программы «Совершенствование системы муниципального управления и поддержки развития территориального общественного самоуправления на 2022-2028годы» пункт 4 Объемы и источники финансирования подпрограммы в целом и по годам реализации (</w:t>
      </w:r>
      <w:proofErr w:type="spellStart"/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изложить в новой редакции:</w:t>
      </w:r>
    </w:p>
    <w:p w14:paraId="2DAFAEFC" w14:textId="77777777" w:rsidR="00420651" w:rsidRPr="00420651" w:rsidRDefault="00420651" w:rsidP="00420651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39"/>
        <w:gridCol w:w="1780"/>
        <w:gridCol w:w="1559"/>
        <w:gridCol w:w="1680"/>
        <w:gridCol w:w="2150"/>
        <w:gridCol w:w="1029"/>
      </w:tblGrid>
      <w:tr w:rsidR="00420651" w:rsidRPr="00420651" w14:paraId="151572C9" w14:textId="77777777" w:rsidTr="008F3015">
        <w:trPr>
          <w:trHeight w:val="240"/>
        </w:trPr>
        <w:tc>
          <w:tcPr>
            <w:tcW w:w="1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D8BEB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F254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</w:tr>
      <w:tr w:rsidR="00420651" w:rsidRPr="00420651" w14:paraId="570BD663" w14:textId="77777777" w:rsidTr="008F3015">
        <w:trPr>
          <w:trHeight w:val="240"/>
        </w:trPr>
        <w:tc>
          <w:tcPr>
            <w:tcW w:w="1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13C9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D85A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5E398E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2D22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D50CA4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2CDB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A9B82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муниципального района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B44A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559E4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внебюджетные средства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4C02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B6CC69A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420651" w:rsidRPr="00420651" w14:paraId="267470CD" w14:textId="77777777" w:rsidTr="008F3015">
        <w:trPr>
          <w:trHeight w:val="161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C890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90BA9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2000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6EA19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FA2B7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13F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420651" w:rsidRPr="00420651" w14:paraId="66B82B5A" w14:textId="77777777" w:rsidTr="008F3015">
        <w:trPr>
          <w:trHeight w:val="240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8374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E3BB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6DFC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2F95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4F6C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ADD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40,0</w:t>
            </w:r>
          </w:p>
        </w:tc>
      </w:tr>
      <w:tr w:rsidR="00420651" w:rsidRPr="00420651" w14:paraId="5709ECE2" w14:textId="77777777" w:rsidTr="008F3015">
        <w:trPr>
          <w:trHeight w:val="240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4024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8047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FCBD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8C51B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8E74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4EE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40,0</w:t>
            </w:r>
          </w:p>
        </w:tc>
      </w:tr>
      <w:tr w:rsidR="00420651" w:rsidRPr="00420651" w14:paraId="35E11DCF" w14:textId="77777777" w:rsidTr="008F3015">
        <w:trPr>
          <w:trHeight w:val="240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D16DA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8411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95C34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1764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3427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52F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45,0</w:t>
            </w:r>
          </w:p>
        </w:tc>
      </w:tr>
      <w:tr w:rsidR="00420651" w:rsidRPr="00420651" w14:paraId="6DC8A331" w14:textId="77777777" w:rsidTr="008F3015">
        <w:trPr>
          <w:trHeight w:val="240"/>
        </w:trPr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</w:tcPr>
          <w:p w14:paraId="184151B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</w:tcBorders>
          </w:tcPr>
          <w:p w14:paraId="1CE87FD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1E7D5B4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</w:tcPr>
          <w:p w14:paraId="4A24B75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14:paraId="7D9B90E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BC2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</w:tr>
      <w:tr w:rsidR="00420651" w:rsidRPr="00420651" w14:paraId="67657894" w14:textId="77777777" w:rsidTr="008F3015">
        <w:trPr>
          <w:trHeight w:val="240"/>
        </w:trPr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</w:tcPr>
          <w:p w14:paraId="4529812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</w:tcBorders>
          </w:tcPr>
          <w:p w14:paraId="644C231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7EBCBA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</w:tcPr>
          <w:p w14:paraId="0BEFACE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14:paraId="04C872A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69F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</w:tr>
      <w:tr w:rsidR="00420651" w:rsidRPr="00420651" w14:paraId="79755345" w14:textId="77777777" w:rsidTr="008F3015">
        <w:trPr>
          <w:trHeight w:val="240"/>
        </w:trPr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</w:tcPr>
          <w:p w14:paraId="3ACFC10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</w:tcBorders>
          </w:tcPr>
          <w:p w14:paraId="4F2CD54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5FFC7D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</w:tcPr>
          <w:p w14:paraId="40A12C1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14:paraId="02242FD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1BC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</w:tr>
      <w:tr w:rsidR="00420651" w:rsidRPr="00420651" w14:paraId="688E8651" w14:textId="77777777" w:rsidTr="008F3015">
        <w:trPr>
          <w:trHeight w:val="240"/>
        </w:trPr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</w:tcPr>
          <w:p w14:paraId="250874D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</w:tcBorders>
          </w:tcPr>
          <w:p w14:paraId="5076BF1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68E63B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</w:tcPr>
          <w:p w14:paraId="4F938B4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14:paraId="6A5377D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4FE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518,9</w:t>
            </w:r>
          </w:p>
        </w:tc>
      </w:tr>
      <w:tr w:rsidR="00420651" w:rsidRPr="00420651" w14:paraId="13379DD6" w14:textId="77777777" w:rsidTr="008F3015">
        <w:trPr>
          <w:trHeight w:val="240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3C81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E0CF9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8792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9D522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D4:D10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2200,6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5220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E5B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F4:F10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2200,6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14:paraId="57AED3FC" w14:textId="77777777" w:rsidR="00420651" w:rsidRPr="00420651" w:rsidRDefault="00420651" w:rsidP="004206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07620E" w14:textId="77777777" w:rsidR="00420651" w:rsidRPr="00420651" w:rsidRDefault="00420651" w:rsidP="00420651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1.6. В паспорте подпрограммы «Обеспечение муниципального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 в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Любытинском муниципальном районе» пункт 4 Объемы и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источники финансирования подпрограммы в целом и по годам реализации (</w:t>
      </w: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)  изложить в новой редакции:</w:t>
      </w:r>
    </w:p>
    <w:p w14:paraId="5B49A86C" w14:textId="77777777" w:rsidR="00420651" w:rsidRPr="00420651" w:rsidRDefault="00420651" w:rsidP="00420651">
      <w:pPr>
        <w:suppressAutoHyphens/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F224F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3"/>
        <w:gridCol w:w="1773"/>
        <w:gridCol w:w="1538"/>
        <w:gridCol w:w="1794"/>
        <w:gridCol w:w="1038"/>
        <w:gridCol w:w="1944"/>
      </w:tblGrid>
      <w:tr w:rsidR="00420651" w:rsidRPr="00420651" w14:paraId="0BC8779C" w14:textId="77777777" w:rsidTr="008F3015">
        <w:trPr>
          <w:trHeight w:val="240"/>
        </w:trPr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F9D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1EA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</w:tr>
      <w:tr w:rsidR="00420651" w:rsidRPr="00420651" w14:paraId="1A304C0B" w14:textId="77777777" w:rsidTr="008F3015">
        <w:trPr>
          <w:trHeight w:val="240"/>
        </w:trPr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631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D413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C6A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CD48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муниципального района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FED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внебюджетные средства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A84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420651" w:rsidRPr="00420651" w14:paraId="3F4D1758" w14:textId="77777777" w:rsidTr="008F3015">
        <w:trPr>
          <w:trHeight w:val="161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131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618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0B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84F0E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BFB3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1A47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08" w:right="-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420651" w:rsidRPr="00420651" w14:paraId="3E9A00F8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670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66F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590,50000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EF2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4422,8000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51B9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36644,04603</w:t>
            </w:r>
          </w:p>
          <w:p w14:paraId="640421C3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23E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74F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41657,34603</w:t>
            </w:r>
          </w:p>
        </w:tc>
      </w:tr>
      <w:tr w:rsidR="00420651" w:rsidRPr="00420651" w14:paraId="50A5B527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10D2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234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576,40000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3BB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3981,70000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EA2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38902,75865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1614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112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43460,85865</w:t>
            </w:r>
          </w:p>
        </w:tc>
      </w:tr>
      <w:tr w:rsidR="00420651" w:rsidRPr="00420651" w14:paraId="173DE4E3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6FCB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61F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488,00000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027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4036,28070</w:t>
            </w:r>
          </w:p>
          <w:p w14:paraId="1BFD9CBE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142" w:right="-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E9E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47028,28242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5A2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0028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51552,56312</w:t>
            </w:r>
          </w:p>
        </w:tc>
      </w:tr>
      <w:tr w:rsidR="00420651" w:rsidRPr="00420651" w14:paraId="2EF7DCDF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90BD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5F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555,50000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D31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4C5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53731,60000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F3CF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A30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58677,20000</w:t>
            </w:r>
          </w:p>
        </w:tc>
      </w:tr>
      <w:tr w:rsidR="00420651" w:rsidRPr="00420651" w14:paraId="34A33DA7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199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D4F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571,30000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E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610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45581,600000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1A4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41D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50543,00000</w:t>
            </w:r>
          </w:p>
        </w:tc>
      </w:tr>
      <w:tr w:rsidR="00420651" w:rsidRPr="00420651" w14:paraId="1EB2092D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0F2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283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586,90000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03D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5A4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45581,600000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C24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8E7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50558,60000</w:t>
            </w:r>
          </w:p>
        </w:tc>
      </w:tr>
      <w:tr w:rsidR="00420651" w:rsidRPr="00420651" w14:paraId="6013FBF8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B673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2EF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586,90000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CE1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4390,1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14B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45581,600000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413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BBB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50558,60000</w:t>
            </w:r>
          </w:p>
        </w:tc>
      </w:tr>
      <w:tr w:rsidR="00420651" w:rsidRPr="00420651" w14:paraId="66AFD615" w14:textId="77777777" w:rsidTr="008F3015">
        <w:trPr>
          <w:trHeight w:val="240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394C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218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B4:B10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3955,5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264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C4:C10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30001,18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735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 D4:D10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313051,49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F91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278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=F4:F10</w:instrTex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347008,17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14:paraId="02B4C963" w14:textId="77777777" w:rsidR="00420651" w:rsidRPr="00420651" w:rsidRDefault="00420651" w:rsidP="004206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C9E81B3" w14:textId="77777777" w:rsidR="00420651" w:rsidRPr="00420651" w:rsidRDefault="00420651" w:rsidP="004206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1.7. 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 подпрограммы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«Обеспечение муниципального управления в Любытинском муниципальном районе» изложить в соответствии с Приложением № 2 к настоящему постановлению.</w:t>
      </w:r>
    </w:p>
    <w:p w14:paraId="17E2ACB7" w14:textId="77777777" w:rsidR="00420651" w:rsidRPr="00420651" w:rsidRDefault="00420651" w:rsidP="00420651">
      <w:pPr>
        <w:suppressAutoHyphens/>
        <w:spacing w:after="0" w:line="360" w:lineRule="atLeast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выполнением постановления оставляю за собой.</w:t>
      </w:r>
    </w:p>
    <w:p w14:paraId="6E089642" w14:textId="77777777" w:rsidR="00420651" w:rsidRPr="00420651" w:rsidRDefault="00420651" w:rsidP="0042065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постановление в </w:t>
      </w:r>
      <w:r w:rsidRPr="004206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бюллетене «Официальный вестник»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5A796181" w14:textId="77777777" w:rsidR="00420651" w:rsidRPr="00420651" w:rsidRDefault="00420651" w:rsidP="00420651">
      <w:pPr>
        <w:widowControl w:val="0"/>
        <w:suppressAutoHyphens/>
        <w:spacing w:after="0" w:line="240" w:lineRule="exact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9E71B1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7C9FB7" w14:textId="77777777" w:rsidR="00420651" w:rsidRPr="00420651" w:rsidRDefault="00420651" w:rsidP="00420651">
      <w:pPr>
        <w:suppressAutoHyphens/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4208189B" w14:textId="77777777" w:rsidR="00420651" w:rsidRPr="00420651" w:rsidRDefault="00420651" w:rsidP="00420651">
      <w:pPr>
        <w:suppressAutoHyphens/>
        <w:spacing w:after="0" w:line="240" w:lineRule="exact"/>
        <w:ind w:right="-5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4BA4C614" w14:textId="77777777" w:rsidR="00420651" w:rsidRPr="00420651" w:rsidRDefault="00420651" w:rsidP="00420651">
      <w:pPr>
        <w:suppressAutoHyphens/>
        <w:spacing w:after="0" w:line="240" w:lineRule="exact"/>
        <w:ind w:right="-5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4FC9F5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036392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00F87EC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EDE1ED5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51B0C3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F70B72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7EEFC0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C082B2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62E0B8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53EEED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01CC26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017D50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311FB0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0994A34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20651" w:rsidRPr="00420651" w:rsidSect="00A845F9">
          <w:pgSz w:w="11906" w:h="16838"/>
          <w:pgMar w:top="567" w:right="567" w:bottom="851" w:left="1985" w:header="0" w:footer="0" w:gutter="0"/>
          <w:cols w:space="720"/>
          <w:formProt w:val="0"/>
          <w:docGrid w:linePitch="360"/>
        </w:sect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</w:p>
    <w:p w14:paraId="03C06744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Приложение №1</w:t>
      </w:r>
    </w:p>
    <w:p w14:paraId="07463BED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к постановлению Администрации</w:t>
      </w:r>
    </w:p>
    <w:p w14:paraId="2C75AA9F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муниципального района</w:t>
      </w:r>
    </w:p>
    <w:p w14:paraId="391F6017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Cambria" w:eastAsia="Cambria" w:hAnsi="Cambria" w:cs="Cambria"/>
          <w:b/>
          <w:bCs/>
          <w:color w:val="365F91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от 18.03.2025 № 272</w:t>
      </w:r>
    </w:p>
    <w:p w14:paraId="03B63364" w14:textId="77777777" w:rsidR="00420651" w:rsidRPr="00420651" w:rsidRDefault="00420651" w:rsidP="00420651">
      <w:pPr>
        <w:suppressAutoHyphens/>
        <w:spacing w:after="0" w:line="240" w:lineRule="exact"/>
        <w:ind w:left="1080"/>
        <w:jc w:val="center"/>
        <w:rPr>
          <w:rFonts w:ascii="Cambria" w:eastAsia="Cambria" w:hAnsi="Cambria" w:cs="Cambria"/>
          <w:bCs/>
          <w:color w:val="365F91"/>
          <w:sz w:val="28"/>
          <w:szCs w:val="28"/>
          <w:lang w:eastAsia="ru-RU"/>
        </w:rPr>
      </w:pPr>
    </w:p>
    <w:p w14:paraId="7FDE3F6B" w14:textId="77777777" w:rsidR="00420651" w:rsidRPr="00420651" w:rsidRDefault="00420651" w:rsidP="00420651">
      <w:pPr>
        <w:suppressAutoHyphens/>
        <w:spacing w:after="0" w:line="240" w:lineRule="exact"/>
        <w:ind w:left="1080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  <w:r w:rsidRPr="00420651">
        <w:rPr>
          <w:rFonts w:ascii="Cambria" w:eastAsia="Cambria" w:hAnsi="Cambria" w:cs="Cambria"/>
          <w:bCs/>
          <w:sz w:val="28"/>
          <w:szCs w:val="28"/>
          <w:lang w:eastAsia="ru-RU"/>
        </w:rPr>
        <w:t>Мероприятия муниципальной программы</w:t>
      </w:r>
    </w:p>
    <w:p w14:paraId="0C33DFA4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648" w:type="dxa"/>
        <w:tblInd w:w="-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2"/>
        <w:gridCol w:w="4200"/>
        <w:gridCol w:w="1200"/>
        <w:gridCol w:w="1200"/>
        <w:gridCol w:w="1524"/>
        <w:gridCol w:w="1739"/>
        <w:gridCol w:w="732"/>
        <w:gridCol w:w="25"/>
        <w:gridCol w:w="684"/>
        <w:gridCol w:w="72"/>
        <w:gridCol w:w="743"/>
        <w:gridCol w:w="85"/>
        <w:gridCol w:w="657"/>
        <w:gridCol w:w="14"/>
        <w:gridCol w:w="133"/>
        <w:gridCol w:w="561"/>
        <w:gridCol w:w="99"/>
        <w:gridCol w:w="610"/>
        <w:gridCol w:w="14"/>
        <w:gridCol w:w="624"/>
      </w:tblGrid>
      <w:tr w:rsidR="00420651" w:rsidRPr="00420651" w14:paraId="5F4E9F29" w14:textId="77777777" w:rsidTr="008F3015">
        <w:tc>
          <w:tcPr>
            <w:tcW w:w="7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173C1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F6A24D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13183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14:paraId="0594582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06EB7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2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F852F5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14:paraId="437706E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5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4FEED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8B30D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  <w:p w14:paraId="1FDD3D1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057D497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5053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71C5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57" w:righ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</w:t>
            </w:r>
          </w:p>
          <w:p w14:paraId="1E87EAF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 (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.):</w:t>
            </w:r>
          </w:p>
        </w:tc>
      </w:tr>
      <w:tr w:rsidR="00420651" w:rsidRPr="00420651" w14:paraId="39BFFF93" w14:textId="77777777" w:rsidTr="008F3015">
        <w:tc>
          <w:tcPr>
            <w:tcW w:w="7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3CCB0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55" w:right="-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458AE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EFBFE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A2BD6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496EE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31C87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19E3C6E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5252980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459F5E5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0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0DF438D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660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D35007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62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55EF0A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3FFF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</w:tr>
      <w:tr w:rsidR="00420651" w:rsidRPr="00420651" w14:paraId="4C010C7F" w14:textId="77777777" w:rsidTr="008F3015">
        <w:trPr>
          <w:trHeight w:val="25"/>
        </w:trPr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15BC778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55" w:right="-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</w:tcPr>
          <w:p w14:paraId="7A41662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39F9D62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4098FE6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</w:tcPr>
          <w:p w14:paraId="4865127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9" w:type="dxa"/>
            <w:tcBorders>
              <w:left w:val="single" w:sz="2" w:space="0" w:color="000000"/>
              <w:bottom w:val="single" w:sz="2" w:space="0" w:color="000000"/>
            </w:tcBorders>
          </w:tcPr>
          <w:p w14:paraId="6881E63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5A69083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A6E2AF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3F71E8B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0FF8AE4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0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5242F42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D9D102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254E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420651" w:rsidRPr="00420651" w14:paraId="4CD71875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5F493C67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916" w:type="dxa"/>
            <w:gridSpan w:val="1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F143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оптимального организационно-правового обеспечения муниципальной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  в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муниципальном районе, повышение эффективности муниципального управления и удовлетворенности населения качеством предоставляемых государственных и муниципальных услуг</w:t>
            </w:r>
          </w:p>
        </w:tc>
      </w:tr>
      <w:tr w:rsidR="00420651" w:rsidRPr="00420651" w14:paraId="376CBA1E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72D22D39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</w:tcPr>
          <w:p w14:paraId="041DD30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подпрограммы «Развитие муниципальной службы в Любытинском муниципальном районе»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0736709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4E89322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00560D5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</w:tcPr>
          <w:p w14:paraId="0049754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1.1 - 1.6</w:t>
            </w:r>
          </w:p>
        </w:tc>
        <w:tc>
          <w:tcPr>
            <w:tcW w:w="1739" w:type="dxa"/>
            <w:tcBorders>
              <w:left w:val="single" w:sz="2" w:space="0" w:color="000000"/>
              <w:bottom w:val="single" w:sz="2" w:space="0" w:color="000000"/>
            </w:tcBorders>
          </w:tcPr>
          <w:p w14:paraId="1D25F08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му-ниципального</w:t>
            </w:r>
            <w:proofErr w:type="spellEnd"/>
          </w:p>
          <w:p w14:paraId="53884B6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2EC2B98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</w:t>
            </w:r>
          </w:p>
          <w:p w14:paraId="7F553EA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4522E4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</w:t>
            </w:r>
          </w:p>
          <w:p w14:paraId="5FC5C23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57000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40B7A35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275,</w:t>
            </w:r>
          </w:p>
          <w:p w14:paraId="6001729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66670</w:t>
            </w:r>
          </w:p>
        </w:tc>
        <w:tc>
          <w:tcPr>
            <w:tcW w:w="80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32967AC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51F0EF4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31909A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3493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20651" w:rsidRPr="00420651" w14:paraId="6874DAFB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612CE36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</w:t>
            </w:r>
          </w:p>
        </w:tc>
        <w:tc>
          <w:tcPr>
            <w:tcW w:w="14916" w:type="dxa"/>
            <w:gridSpan w:val="1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C730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 работа с кадровым резервом муниципальных служащих и с резервом управленческих кадров</w:t>
            </w:r>
          </w:p>
        </w:tc>
      </w:tr>
      <w:tr w:rsidR="00420651" w:rsidRPr="00420651" w14:paraId="1FF550EF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6601C56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</w:tcPr>
          <w:p w14:paraId="6CFF8BD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подпрограммы «Формирование и подготовка кадрового резерва и резерва управленческих кадров в Любытинском муниципальном районе»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22A4752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1A2EF59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168F8F7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</w:tcPr>
          <w:p w14:paraId="1C7EE51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2.1 - 2.9</w:t>
            </w:r>
          </w:p>
        </w:tc>
        <w:tc>
          <w:tcPr>
            <w:tcW w:w="1739" w:type="dxa"/>
            <w:tcBorders>
              <w:left w:val="single" w:sz="2" w:space="0" w:color="000000"/>
              <w:bottom w:val="single" w:sz="2" w:space="0" w:color="000000"/>
            </w:tcBorders>
          </w:tcPr>
          <w:p w14:paraId="4B27E45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му-ниципального</w:t>
            </w:r>
            <w:proofErr w:type="spellEnd"/>
          </w:p>
          <w:p w14:paraId="5470E6C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0A51569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D7324C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7557159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28E5767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5FE76E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0E23E37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B2A6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auto"/>
              <w:ind w:right="-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20651" w:rsidRPr="00420651" w14:paraId="66A94148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212EB32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916" w:type="dxa"/>
            <w:gridSpan w:val="1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C6A5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повышение эффективности деятельности территориальных общественных самоуправлений в муниципальном районе</w:t>
            </w:r>
          </w:p>
        </w:tc>
      </w:tr>
      <w:tr w:rsidR="00420651" w:rsidRPr="00420651" w14:paraId="21311DE9" w14:textId="77777777" w:rsidTr="008F3015">
        <w:tc>
          <w:tcPr>
            <w:tcW w:w="732" w:type="dxa"/>
            <w:tcBorders>
              <w:left w:val="single" w:sz="2" w:space="0" w:color="000000"/>
              <w:bottom w:val="single" w:sz="4" w:space="0" w:color="auto"/>
            </w:tcBorders>
          </w:tcPr>
          <w:p w14:paraId="063A5CA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4" w:space="0" w:color="auto"/>
            </w:tcBorders>
          </w:tcPr>
          <w:p w14:paraId="0800F89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подпрограммы «Поддержка территориального общественного самоуправления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Любытинском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4" w:space="0" w:color="auto"/>
            </w:tcBorders>
          </w:tcPr>
          <w:p w14:paraId="284D79B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4" w:space="0" w:color="auto"/>
            </w:tcBorders>
          </w:tcPr>
          <w:p w14:paraId="3F44536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3B40670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24" w:type="dxa"/>
            <w:tcBorders>
              <w:left w:val="single" w:sz="2" w:space="0" w:color="000000"/>
              <w:bottom w:val="single" w:sz="4" w:space="0" w:color="auto"/>
            </w:tcBorders>
          </w:tcPr>
          <w:p w14:paraId="30BDD58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3.1 - 3.4</w:t>
            </w:r>
          </w:p>
        </w:tc>
        <w:tc>
          <w:tcPr>
            <w:tcW w:w="1739" w:type="dxa"/>
            <w:tcBorders>
              <w:left w:val="single" w:sz="2" w:space="0" w:color="000000"/>
              <w:bottom w:val="single" w:sz="4" w:space="0" w:color="auto"/>
            </w:tcBorders>
          </w:tcPr>
          <w:p w14:paraId="7DB68A2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му-ниципального</w:t>
            </w:r>
            <w:proofErr w:type="spellEnd"/>
          </w:p>
          <w:p w14:paraId="5EDE73F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4" w:space="0" w:color="auto"/>
            </w:tcBorders>
          </w:tcPr>
          <w:p w14:paraId="1713084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</w:t>
            </w:r>
          </w:p>
          <w:p w14:paraId="5031147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4" w:space="0" w:color="auto"/>
            </w:tcBorders>
          </w:tcPr>
          <w:p w14:paraId="05EBB59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</w:t>
            </w:r>
          </w:p>
          <w:p w14:paraId="3EA1FB7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4" w:space="0" w:color="auto"/>
            </w:tcBorders>
          </w:tcPr>
          <w:p w14:paraId="67397C2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</w:t>
            </w:r>
          </w:p>
          <w:p w14:paraId="235D595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04" w:type="dxa"/>
            <w:gridSpan w:val="3"/>
            <w:tcBorders>
              <w:left w:val="single" w:sz="2" w:space="0" w:color="000000"/>
              <w:bottom w:val="single" w:sz="4" w:space="0" w:color="auto"/>
            </w:tcBorders>
          </w:tcPr>
          <w:p w14:paraId="4F38F84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518,9</w:t>
            </w:r>
          </w:p>
        </w:tc>
        <w:tc>
          <w:tcPr>
            <w:tcW w:w="660" w:type="dxa"/>
            <w:gridSpan w:val="2"/>
            <w:tcBorders>
              <w:left w:val="single" w:sz="2" w:space="0" w:color="000000"/>
              <w:bottom w:val="single" w:sz="4" w:space="0" w:color="auto"/>
            </w:tcBorders>
          </w:tcPr>
          <w:p w14:paraId="579AADC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518,9</w:t>
            </w:r>
          </w:p>
        </w:tc>
        <w:tc>
          <w:tcPr>
            <w:tcW w:w="624" w:type="dxa"/>
            <w:gridSpan w:val="2"/>
            <w:tcBorders>
              <w:left w:val="single" w:sz="2" w:space="0" w:color="000000"/>
              <w:bottom w:val="single" w:sz="4" w:space="0" w:color="auto"/>
            </w:tcBorders>
          </w:tcPr>
          <w:p w14:paraId="6409F5F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518,9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D2E384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518,9</w:t>
            </w:r>
          </w:p>
        </w:tc>
      </w:tr>
      <w:tr w:rsidR="00420651" w:rsidRPr="00420651" w14:paraId="6EE9309E" w14:textId="77777777" w:rsidTr="008F3015">
        <w:tc>
          <w:tcPr>
            <w:tcW w:w="7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14:paraId="745536B4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4916" w:type="dxa"/>
            <w:gridSpan w:val="1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0870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Антикоррупционная деятельность</w:t>
            </w:r>
          </w:p>
        </w:tc>
      </w:tr>
      <w:tr w:rsidR="00420651" w:rsidRPr="00420651" w14:paraId="1EAF04FD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02FB2120" w14:textId="77777777" w:rsidR="00420651" w:rsidRPr="00420651" w:rsidRDefault="00420651" w:rsidP="00420651">
            <w:pPr>
              <w:widowControl w:val="0"/>
              <w:suppressLineNumbers/>
              <w:suppressAutoHyphens/>
              <w:snapToGrid w:val="0"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.4.1.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</w:tcPr>
          <w:p w14:paraId="773288B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подпрограммы «Противодействие коррупции в Любытинском муниципальном районе»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68B2AD6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</w:tcPr>
          <w:p w14:paraId="29B2C40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35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4A15F25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24" w:type="dxa"/>
            <w:tcBorders>
              <w:left w:val="single" w:sz="2" w:space="0" w:color="000000"/>
              <w:bottom w:val="single" w:sz="2" w:space="0" w:color="000000"/>
            </w:tcBorders>
          </w:tcPr>
          <w:p w14:paraId="46FED23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4.1- 4.16</w:t>
            </w:r>
          </w:p>
        </w:tc>
        <w:tc>
          <w:tcPr>
            <w:tcW w:w="1739" w:type="dxa"/>
            <w:tcBorders>
              <w:left w:val="single" w:sz="2" w:space="0" w:color="000000"/>
              <w:bottom w:val="single" w:sz="2" w:space="0" w:color="000000"/>
            </w:tcBorders>
          </w:tcPr>
          <w:p w14:paraId="38D457C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му-ниципального</w:t>
            </w:r>
            <w:proofErr w:type="spellEnd"/>
          </w:p>
          <w:p w14:paraId="45397E6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49B25BC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5A78BE6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652C998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7" w:type="dxa"/>
            <w:tcBorders>
              <w:left w:val="single" w:sz="2" w:space="0" w:color="000000"/>
              <w:bottom w:val="single" w:sz="2" w:space="0" w:color="000000"/>
            </w:tcBorders>
          </w:tcPr>
          <w:p w14:paraId="7B0BC24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0D2870D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637D9C2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D73C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20651" w:rsidRPr="00420651" w14:paraId="0E5E8133" w14:textId="77777777" w:rsidTr="008F3015">
        <w:tc>
          <w:tcPr>
            <w:tcW w:w="732" w:type="dxa"/>
            <w:tcBorders>
              <w:left w:val="single" w:sz="2" w:space="0" w:color="000000"/>
              <w:bottom w:val="single" w:sz="2" w:space="0" w:color="000000"/>
            </w:tcBorders>
          </w:tcPr>
          <w:p w14:paraId="3B5F2F22" w14:textId="77777777" w:rsidR="00420651" w:rsidRPr="00420651" w:rsidRDefault="00420651" w:rsidP="00420651">
            <w:pPr>
              <w:widowControl w:val="0"/>
              <w:suppressLineNumbers/>
              <w:suppressAutoHyphens/>
              <w:snapToGrid w:val="0"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916" w:type="dxa"/>
            <w:gridSpan w:val="1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0014B" w14:textId="77777777" w:rsidR="00420651" w:rsidRPr="00420651" w:rsidRDefault="001A22C6" w:rsidP="00420651">
            <w:pPr>
              <w:widowControl w:val="0"/>
              <w:suppressAutoHyphens/>
              <w:spacing w:after="0" w:line="240" w:lineRule="exact"/>
              <w:ind w:right="-21" w:firstLine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w:anchor="Par2841">
              <w:r w:rsidR="00420651" w:rsidRPr="0042065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Обеспечение муниципального управления</w:t>
              </w:r>
            </w:hyperlink>
            <w:r w:rsidR="00420651"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20651"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Любытинском муниципальном районе</w:t>
            </w:r>
          </w:p>
        </w:tc>
      </w:tr>
      <w:tr w:rsidR="00420651" w:rsidRPr="00420651" w14:paraId="545D0D51" w14:textId="77777777" w:rsidTr="008F3015">
        <w:trPr>
          <w:trHeight w:val="720"/>
        </w:trPr>
        <w:tc>
          <w:tcPr>
            <w:tcW w:w="732" w:type="dxa"/>
            <w:vMerge w:val="restart"/>
            <w:tcBorders>
              <w:left w:val="single" w:sz="2" w:space="0" w:color="000000"/>
            </w:tcBorders>
          </w:tcPr>
          <w:p w14:paraId="5A8F4B0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200" w:type="dxa"/>
            <w:vMerge w:val="restart"/>
            <w:tcBorders>
              <w:left w:val="single" w:sz="2" w:space="0" w:color="000000"/>
            </w:tcBorders>
          </w:tcPr>
          <w:p w14:paraId="463E530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 «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муниципального управления в Любытинском муниципальном районе».</w:t>
            </w:r>
          </w:p>
        </w:tc>
        <w:tc>
          <w:tcPr>
            <w:tcW w:w="1200" w:type="dxa"/>
            <w:vMerge w:val="restart"/>
            <w:tcBorders>
              <w:left w:val="single" w:sz="2" w:space="0" w:color="000000"/>
            </w:tcBorders>
          </w:tcPr>
          <w:p w14:paraId="6003838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</w:t>
            </w:r>
          </w:p>
        </w:tc>
        <w:tc>
          <w:tcPr>
            <w:tcW w:w="1200" w:type="dxa"/>
            <w:vMerge w:val="restart"/>
            <w:tcBorders>
              <w:left w:val="single" w:sz="2" w:space="0" w:color="000000"/>
            </w:tcBorders>
          </w:tcPr>
          <w:p w14:paraId="01D9283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2022-2028</w:t>
            </w:r>
          </w:p>
          <w:p w14:paraId="02E9520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24" w:type="dxa"/>
            <w:vMerge w:val="restart"/>
            <w:tcBorders>
              <w:left w:val="single" w:sz="2" w:space="0" w:color="000000"/>
            </w:tcBorders>
          </w:tcPr>
          <w:p w14:paraId="4BFB996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5.1, 5.2</w:t>
            </w:r>
          </w:p>
        </w:tc>
        <w:tc>
          <w:tcPr>
            <w:tcW w:w="1739" w:type="dxa"/>
            <w:vMerge w:val="restart"/>
            <w:tcBorders>
              <w:left w:val="single" w:sz="2" w:space="0" w:color="000000"/>
            </w:tcBorders>
          </w:tcPr>
          <w:p w14:paraId="0E39C9C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 бюджет</w:t>
            </w:r>
            <w:proofErr w:type="gramEnd"/>
          </w:p>
          <w:p w14:paraId="59FDB72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68E67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  <w:p w14:paraId="545DD75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</w:t>
            </w:r>
          </w:p>
          <w:p w14:paraId="2F1A1CE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3F25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му-ниципального</w:t>
            </w:r>
            <w:proofErr w:type="spellEnd"/>
          </w:p>
          <w:p w14:paraId="3905737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75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2C418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590,</w:t>
            </w:r>
          </w:p>
          <w:p w14:paraId="39D9A31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7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52902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576,</w:t>
            </w:r>
          </w:p>
          <w:p w14:paraId="1371307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</w:tcPr>
          <w:p w14:paraId="785D084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488,</w:t>
            </w:r>
          </w:p>
          <w:p w14:paraId="2413EE8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56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2BB27D6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555,</w:t>
            </w:r>
          </w:p>
          <w:p w14:paraId="7981690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69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4A7FDF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571,</w:t>
            </w:r>
          </w:p>
          <w:p w14:paraId="6BC81D9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2410B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586,</w:t>
            </w:r>
          </w:p>
          <w:p w14:paraId="3DA2BEE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90000</w:t>
            </w:r>
          </w:p>
        </w:tc>
        <w:tc>
          <w:tcPr>
            <w:tcW w:w="63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82B68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586,</w:t>
            </w:r>
          </w:p>
          <w:p w14:paraId="5CA22B1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90000</w:t>
            </w:r>
          </w:p>
        </w:tc>
      </w:tr>
      <w:tr w:rsidR="00420651" w:rsidRPr="00420651" w14:paraId="08EC6391" w14:textId="77777777" w:rsidTr="008F3015">
        <w:trPr>
          <w:trHeight w:val="720"/>
        </w:trPr>
        <w:tc>
          <w:tcPr>
            <w:tcW w:w="732" w:type="dxa"/>
            <w:vMerge/>
            <w:tcBorders>
              <w:left w:val="single" w:sz="2" w:space="0" w:color="000000"/>
            </w:tcBorders>
          </w:tcPr>
          <w:p w14:paraId="10D4BA1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left w:val="single" w:sz="2" w:space="0" w:color="000000"/>
            </w:tcBorders>
          </w:tcPr>
          <w:p w14:paraId="4BF3B9C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left w:val="single" w:sz="2" w:space="0" w:color="000000"/>
            </w:tcBorders>
          </w:tcPr>
          <w:p w14:paraId="602AF4B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left w:val="single" w:sz="2" w:space="0" w:color="000000"/>
            </w:tcBorders>
          </w:tcPr>
          <w:p w14:paraId="6AF9E54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left w:val="single" w:sz="2" w:space="0" w:color="000000"/>
            </w:tcBorders>
          </w:tcPr>
          <w:p w14:paraId="0FDD600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tcBorders>
              <w:left w:val="single" w:sz="2" w:space="0" w:color="000000"/>
            </w:tcBorders>
          </w:tcPr>
          <w:p w14:paraId="3AB9F65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2C1C8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4422,</w:t>
            </w:r>
          </w:p>
          <w:p w14:paraId="364E63D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80000</w:t>
            </w:r>
          </w:p>
        </w:tc>
        <w:tc>
          <w:tcPr>
            <w:tcW w:w="7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8592D4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3832,</w:t>
            </w:r>
          </w:p>
          <w:p w14:paraId="102B1ED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39801</w:t>
            </w: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</w:tcPr>
          <w:p w14:paraId="614BD9E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4036,</w:t>
            </w:r>
          </w:p>
          <w:p w14:paraId="35F44A8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28070</w:t>
            </w:r>
          </w:p>
        </w:tc>
        <w:tc>
          <w:tcPr>
            <w:tcW w:w="756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77DC6A1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4390,</w:t>
            </w:r>
          </w:p>
          <w:p w14:paraId="5DE006D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9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746A2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4390,</w:t>
            </w:r>
          </w:p>
          <w:p w14:paraId="6B1975D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CBB0D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4390,</w:t>
            </w:r>
          </w:p>
          <w:p w14:paraId="034D322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89E58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4390,</w:t>
            </w:r>
          </w:p>
          <w:p w14:paraId="1C3719F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20651" w:rsidRPr="00420651" w14:paraId="20C54426" w14:textId="77777777" w:rsidTr="008F3015">
        <w:trPr>
          <w:trHeight w:val="720"/>
        </w:trPr>
        <w:tc>
          <w:tcPr>
            <w:tcW w:w="732" w:type="dxa"/>
            <w:vMerge/>
            <w:tcBorders>
              <w:left w:val="single" w:sz="2" w:space="0" w:color="000000"/>
            </w:tcBorders>
          </w:tcPr>
          <w:p w14:paraId="6FB459A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155" w:right="-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left w:val="single" w:sz="2" w:space="0" w:color="000000"/>
            </w:tcBorders>
          </w:tcPr>
          <w:p w14:paraId="74E18EA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left w:val="single" w:sz="2" w:space="0" w:color="000000"/>
            </w:tcBorders>
          </w:tcPr>
          <w:p w14:paraId="0C297A4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left w:val="single" w:sz="2" w:space="0" w:color="000000"/>
            </w:tcBorders>
          </w:tcPr>
          <w:p w14:paraId="2E459E4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vMerge/>
            <w:tcBorders>
              <w:left w:val="single" w:sz="2" w:space="0" w:color="000000"/>
            </w:tcBorders>
          </w:tcPr>
          <w:p w14:paraId="3FD626D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tcBorders>
              <w:left w:val="single" w:sz="2" w:space="0" w:color="000000"/>
            </w:tcBorders>
          </w:tcPr>
          <w:p w14:paraId="159CFB8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55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9E8FF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36644,</w:t>
            </w:r>
          </w:p>
          <w:p w14:paraId="741C43A5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04603</w:t>
            </w:r>
          </w:p>
          <w:p w14:paraId="7B5BF5F1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7191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38902,</w:t>
            </w:r>
          </w:p>
          <w:p w14:paraId="4F892DB0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75865</w:t>
            </w:r>
          </w:p>
          <w:p w14:paraId="5CAA9F96" w14:textId="77777777" w:rsidR="00420651" w:rsidRPr="00420651" w:rsidRDefault="00420651" w:rsidP="00420651">
            <w:pPr>
              <w:widowControl w:val="0"/>
              <w:suppressAutoHyphens/>
              <w:spacing w:after="0" w:line="260" w:lineRule="exact"/>
              <w:ind w:left="-34" w:right="-1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937D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47028,</w:t>
            </w:r>
          </w:p>
          <w:p w14:paraId="14A0716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28242</w:t>
            </w:r>
          </w:p>
        </w:tc>
        <w:tc>
          <w:tcPr>
            <w:tcW w:w="75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C242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53731,</w:t>
            </w:r>
          </w:p>
          <w:p w14:paraId="3A74104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</w:tc>
        <w:tc>
          <w:tcPr>
            <w:tcW w:w="6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0AC3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45581,</w:t>
            </w:r>
          </w:p>
          <w:p w14:paraId="5BFC681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2229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45581,</w:t>
            </w:r>
          </w:p>
          <w:p w14:paraId="07657B0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</w:tc>
        <w:tc>
          <w:tcPr>
            <w:tcW w:w="63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CBD4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45581,</w:t>
            </w:r>
          </w:p>
          <w:p w14:paraId="5E66973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left="-34" w:right="-139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</w:tc>
      </w:tr>
      <w:tr w:rsidR="00420651" w:rsidRPr="00420651" w14:paraId="7E41C734" w14:textId="77777777" w:rsidTr="008F3015">
        <w:trPr>
          <w:trHeight w:val="720"/>
        </w:trPr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D42DB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5.2</w:t>
            </w:r>
          </w:p>
        </w:tc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EB6D8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Пенсионное обеспечение государственных гражданских служащих и муниципальных служащих органов местного самоуправления, имеющих право на пенсию за выслугу лет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D57A8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орготдел, отдел бух. учета и муниципальных закупок, комитет финансов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CB815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2C2E963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45961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CEA7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муниципального района</w:t>
            </w:r>
          </w:p>
        </w:tc>
        <w:tc>
          <w:tcPr>
            <w:tcW w:w="75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AE05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3199,</w:t>
            </w:r>
          </w:p>
          <w:p w14:paraId="6FDC798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44229</w:t>
            </w:r>
          </w:p>
        </w:tc>
        <w:tc>
          <w:tcPr>
            <w:tcW w:w="7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E7A9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31442,17760</w:t>
            </w: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2EC1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3739,</w:t>
            </w:r>
          </w:p>
          <w:p w14:paraId="18C92A5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63085</w:t>
            </w:r>
          </w:p>
        </w:tc>
        <w:tc>
          <w:tcPr>
            <w:tcW w:w="75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9431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793F7EC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6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F85C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66EB723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70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982C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436B854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63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4E56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ind w:right="-4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4436,40000</w:t>
            </w:r>
          </w:p>
        </w:tc>
      </w:tr>
    </w:tbl>
    <w:p w14:paraId="3C8422D5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20651" w:rsidRPr="00420651">
          <w:pgSz w:w="16838" w:h="11906" w:orient="landscape"/>
          <w:pgMar w:top="851" w:right="284" w:bottom="1701" w:left="1134" w:header="0" w:footer="0" w:gutter="0"/>
          <w:cols w:space="720"/>
          <w:formProt w:val="0"/>
          <w:docGrid w:linePitch="360"/>
        </w:sectPr>
      </w:pPr>
    </w:p>
    <w:p w14:paraId="3439127B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Приложение №2</w:t>
      </w:r>
    </w:p>
    <w:p w14:paraId="0C86CF01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к постановлению Администрации</w:t>
      </w:r>
    </w:p>
    <w:p w14:paraId="2AC0166E" w14:textId="77777777" w:rsidR="00420651" w:rsidRPr="00420651" w:rsidRDefault="00420651" w:rsidP="00420651">
      <w:pPr>
        <w:shd w:val="clear" w:color="auto" w:fill="FFFFFF"/>
        <w:suppressAutoHyphens/>
        <w:spacing w:after="0" w:line="240" w:lineRule="exact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муниципального района</w:t>
      </w:r>
    </w:p>
    <w:p w14:paraId="2629553A" w14:textId="77777777" w:rsidR="00420651" w:rsidRPr="00420651" w:rsidRDefault="00420651" w:rsidP="0042065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от 18.03.2025 № 272</w:t>
      </w:r>
    </w:p>
    <w:p w14:paraId="1AB74EB1" w14:textId="77777777" w:rsidR="00420651" w:rsidRPr="00420651" w:rsidRDefault="00420651" w:rsidP="0042065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подпрограммы «Обеспечение муниципального управления в Любытинском муниципальном районе»</w:t>
      </w:r>
    </w:p>
    <w:p w14:paraId="05528DC2" w14:textId="77777777" w:rsidR="00420651" w:rsidRPr="00420651" w:rsidRDefault="00420651" w:rsidP="0042065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9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9"/>
        <w:gridCol w:w="32"/>
        <w:gridCol w:w="2783"/>
        <w:gridCol w:w="1701"/>
        <w:gridCol w:w="1418"/>
        <w:gridCol w:w="1417"/>
        <w:gridCol w:w="1268"/>
        <w:gridCol w:w="1000"/>
        <w:gridCol w:w="992"/>
        <w:gridCol w:w="993"/>
        <w:gridCol w:w="850"/>
        <w:gridCol w:w="992"/>
        <w:gridCol w:w="851"/>
        <w:gridCol w:w="956"/>
      </w:tblGrid>
      <w:tr w:rsidR="00420651" w:rsidRPr="00420651" w14:paraId="3BD5D3F9" w14:textId="77777777" w:rsidTr="008F3015">
        <w:trPr>
          <w:trHeight w:val="498"/>
        </w:trPr>
        <w:tc>
          <w:tcPr>
            <w:tcW w:w="7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FA7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</w:p>
          <w:p w14:paraId="7ED9301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0D0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14:paraId="01FE0A4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05B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C84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14:paraId="0D7FF5E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200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показатель</w:t>
            </w:r>
          </w:p>
          <w:p w14:paraId="561F154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(номер целевого показателя из паспорта</w:t>
            </w:r>
          </w:p>
          <w:p w14:paraId="017FD8A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42C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  <w:p w14:paraId="4BB9AA6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финанси-рования</w:t>
            </w:r>
            <w:proofErr w:type="spellEnd"/>
          </w:p>
        </w:tc>
        <w:tc>
          <w:tcPr>
            <w:tcW w:w="6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1C2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</w:t>
            </w:r>
          </w:p>
          <w:p w14:paraId="0703E78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 (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.):</w:t>
            </w:r>
          </w:p>
        </w:tc>
      </w:tr>
      <w:tr w:rsidR="00420651" w:rsidRPr="00420651" w14:paraId="6A594F70" w14:textId="77777777" w:rsidTr="008F3015">
        <w:trPr>
          <w:trHeight w:val="456"/>
        </w:trPr>
        <w:tc>
          <w:tcPr>
            <w:tcW w:w="7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DE9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EB6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343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25FA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AA0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CAC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141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3BE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D15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572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A87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B36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258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</w:tr>
      <w:tr w:rsidR="00420651" w:rsidRPr="00420651" w14:paraId="7E69C0EC" w14:textId="77777777" w:rsidTr="008F3015">
        <w:trPr>
          <w:trHeight w:val="36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64F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B3131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25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945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1AE90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Обеспечение исполнения муниципальными служащими и служащими Администрации Любытинского муниципального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района  возложенных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полномочий</w:t>
            </w:r>
          </w:p>
        </w:tc>
      </w:tr>
      <w:tr w:rsidR="00420651" w:rsidRPr="00420651" w14:paraId="1E060968" w14:textId="77777777" w:rsidTr="008F3015">
        <w:trPr>
          <w:trHeight w:val="1440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1DB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  <w:p w14:paraId="3D4FB23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00A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0360A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обеспечение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функций  муниципальных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0C98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60237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управление делами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B43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37AB5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09B47DF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85B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846AB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8DC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4A26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муници-пального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EE4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DD201F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23463,</w:t>
            </w:r>
          </w:p>
          <w:p w14:paraId="2CA3379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47827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EFF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3B2C4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28399,</w:t>
            </w:r>
          </w:p>
          <w:p w14:paraId="131E6D3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17089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E2F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0C3FD3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35210,</w:t>
            </w:r>
          </w:p>
          <w:p w14:paraId="39D62A1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22B3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DB22583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32860,</w:t>
            </w:r>
          </w:p>
          <w:p w14:paraId="4655EF6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047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5EAF0D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32633,</w:t>
            </w:r>
          </w:p>
          <w:p w14:paraId="612751D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3D43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47131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32633, 70000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852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265895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32633,</w:t>
            </w:r>
          </w:p>
          <w:p w14:paraId="7C532D84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</w:tr>
      <w:tr w:rsidR="00420651" w:rsidRPr="00420651" w14:paraId="201E18E8" w14:textId="77777777" w:rsidTr="008F3015">
        <w:trPr>
          <w:trHeight w:val="36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965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6CBBDA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1.2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A4E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1A68C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Хозяйственно-</w:t>
            </w:r>
            <w:proofErr w:type="spellStart"/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диспет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черская</w:t>
            </w:r>
            <w:proofErr w:type="spellEnd"/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группа (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тран-спортные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расходы и содержание здания Администрации района)</w:t>
            </w:r>
          </w:p>
          <w:p w14:paraId="4132DC6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73F5A0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6C9D6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5DE2A8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711DE1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3E4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69AD6B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орготдел, отдел бухучета, комитет финансов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36E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42D82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236BAF8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B9F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9F1B9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E70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673C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муници-пального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762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3965A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9569,</w:t>
            </w:r>
          </w:p>
          <w:p w14:paraId="08FC9DB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82547</w:t>
            </w:r>
          </w:p>
          <w:p w14:paraId="5E3A5EB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CDB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6F12F57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6895,</w:t>
            </w:r>
          </w:p>
          <w:p w14:paraId="5DB1DD1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47000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BF30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BBF4E8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7641,</w:t>
            </w:r>
          </w:p>
          <w:p w14:paraId="0533A24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84687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2BFB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1320504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15868,70000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333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4746068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7945,</w:t>
            </w:r>
          </w:p>
          <w:p w14:paraId="1FA33BB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BAD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C4D6CC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7945,</w:t>
            </w:r>
          </w:p>
          <w:p w14:paraId="3153ABC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805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8D5EA17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7945,</w:t>
            </w:r>
          </w:p>
          <w:p w14:paraId="218255B1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70000</w:t>
            </w:r>
          </w:p>
        </w:tc>
      </w:tr>
      <w:tr w:rsidR="00420651" w:rsidRPr="00420651" w14:paraId="55B9C967" w14:textId="77777777" w:rsidTr="008F3015">
        <w:trPr>
          <w:trHeight w:val="36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393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1.3.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26D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Осуществление переданных органами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государственной  власти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субъектов РФ в соответствии с п.1 ст.4 Федерального закона «Об актах гражданского состояния»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646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управление делами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33F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5D2A5A9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91D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E5A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федераль-ный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12A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590,</w:t>
            </w:r>
          </w:p>
          <w:p w14:paraId="470D97F5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7A4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</w:t>
            </w:r>
          </w:p>
          <w:p w14:paraId="54DFD62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867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488,</w:t>
            </w:r>
          </w:p>
          <w:p w14:paraId="6FBA6DD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0A2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</w:t>
            </w:r>
          </w:p>
          <w:p w14:paraId="41D62D3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A56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</w:t>
            </w:r>
          </w:p>
          <w:p w14:paraId="5825B91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269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</w:t>
            </w:r>
          </w:p>
          <w:p w14:paraId="63E7E93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D15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</w:t>
            </w:r>
          </w:p>
          <w:p w14:paraId="6F100C6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60" w:lineRule="exact"/>
              <w:ind w:right="-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90000</w:t>
            </w:r>
          </w:p>
        </w:tc>
      </w:tr>
      <w:tr w:rsidR="00420651" w:rsidRPr="00420651" w14:paraId="401B5118" w14:textId="77777777" w:rsidTr="008F3015">
        <w:trPr>
          <w:trHeight w:val="171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E8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6828B2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1.4.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604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A1993B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Возмещение затрат по содержанию штатных единиц, осуществляющих переданные отдельные государственные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полномочия  области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1E0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1EBB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4D4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8BAA8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3E19432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ECC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F96DE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2E2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26A78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областного бюджета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78B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8273BA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1537,</w:t>
            </w:r>
          </w:p>
          <w:p w14:paraId="599E7F9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6F3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6655784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1844,</w:t>
            </w:r>
          </w:p>
          <w:p w14:paraId="08DB536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225C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5F123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2073,</w:t>
            </w:r>
          </w:p>
          <w:p w14:paraId="4D4BA0C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84100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AED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6953EA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2125,</w:t>
            </w:r>
          </w:p>
          <w:p w14:paraId="369296B7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CDD6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615F09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2125,</w:t>
            </w:r>
          </w:p>
          <w:p w14:paraId="6287C35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EAF5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D686B8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2125,</w:t>
            </w:r>
          </w:p>
          <w:p w14:paraId="79F11E09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27D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785F5E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2125,</w:t>
            </w:r>
          </w:p>
          <w:p w14:paraId="14EF6C52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</w:t>
            </w:r>
          </w:p>
        </w:tc>
      </w:tr>
      <w:tr w:rsidR="00420651" w:rsidRPr="00420651" w14:paraId="387B54B4" w14:textId="77777777" w:rsidTr="008F3015">
        <w:trPr>
          <w:trHeight w:val="36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CE3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DAF407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1.5.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1A7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0E6D26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Осуществление отдельных государственных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полномочий  по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реализации Областного закона «Об административных правонарушениях» №914-ОЗ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6F1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69E13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80E6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EADEC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38726A3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909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F54ED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F7C3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CC3E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областного бюджета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A69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ED7229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6E56653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42C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8F797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4F34051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90B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F21516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7C3D368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F63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03085A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108475C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C43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C2F81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6EB3FFA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116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59F08D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1123D07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385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DAB2D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3C0C21D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</w:tr>
      <w:tr w:rsidR="00420651" w:rsidRPr="00420651" w14:paraId="75537A83" w14:textId="77777777" w:rsidTr="008F3015">
        <w:trPr>
          <w:trHeight w:val="368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532E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1D0B1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1.6.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431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1FE1CE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Частичная компенсация </w:t>
            </w: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дополнительных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расходов  на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повышение оплаты труда работников бюджетной сферы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B4C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орготдел, отдел бухучета </w:t>
            </w: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579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F344F2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68A8C7A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9C3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9E32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D0F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5AA17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</w:t>
            </w: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областного бюджета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9850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C0FFF3D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1238,</w:t>
            </w:r>
          </w:p>
          <w:p w14:paraId="3CBFC09F" w14:textId="77777777" w:rsidR="00420651" w:rsidRPr="00420651" w:rsidRDefault="00420651" w:rsidP="0042065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582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C639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000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D159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23E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F4C55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301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99810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7E81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FD8E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FD3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01FD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20651" w:rsidRPr="00420651" w14:paraId="0465B9BD" w14:textId="77777777" w:rsidTr="008F3015">
        <w:trPr>
          <w:trHeight w:val="368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DEE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066888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1.7</w:t>
            </w:r>
          </w:p>
        </w:tc>
        <w:tc>
          <w:tcPr>
            <w:tcW w:w="2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6EC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Коммунальные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2DF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4C7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0D10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66D05BF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5C8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ED7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960E29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областного бюджета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F96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1645,</w:t>
            </w:r>
          </w:p>
          <w:p w14:paraId="49D1112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A66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1855,</w:t>
            </w:r>
          </w:p>
          <w:p w14:paraId="52D8294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60000</w:t>
            </w:r>
          </w:p>
          <w:p w14:paraId="49B3CE9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B21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1744,</w:t>
            </w:r>
          </w:p>
          <w:p w14:paraId="72A4401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A81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2263,</w:t>
            </w:r>
          </w:p>
          <w:p w14:paraId="0C09A1D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CDD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2263,</w:t>
            </w:r>
          </w:p>
          <w:p w14:paraId="3C9318D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82A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2263,</w:t>
            </w:r>
          </w:p>
          <w:p w14:paraId="56F9BBC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627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2263,</w:t>
            </w:r>
          </w:p>
          <w:p w14:paraId="1B1B610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</w:tr>
      <w:tr w:rsidR="00420651" w:rsidRPr="00420651" w14:paraId="3F8A34A6" w14:textId="77777777" w:rsidTr="008F3015">
        <w:trPr>
          <w:trHeight w:val="368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2E9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74F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BE9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696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2CA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C30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E5E4D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муници-пального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061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919953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411,</w:t>
            </w:r>
          </w:p>
          <w:p w14:paraId="457D995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B52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B3FFC6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463,</w:t>
            </w:r>
          </w:p>
          <w:p w14:paraId="10C3B84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90000</w:t>
            </w:r>
          </w:p>
          <w:p w14:paraId="3F81CED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E84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580A62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436,</w:t>
            </w:r>
          </w:p>
          <w:p w14:paraId="23735FE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78D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DB07C7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565,</w:t>
            </w:r>
          </w:p>
          <w:p w14:paraId="76A4CF2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F6A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57EF72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565,</w:t>
            </w:r>
          </w:p>
          <w:p w14:paraId="12DD4E0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D30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3DAC31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565,</w:t>
            </w:r>
          </w:p>
          <w:p w14:paraId="0A7BBD8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80000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7C6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692FE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565,</w:t>
            </w:r>
          </w:p>
          <w:p w14:paraId="225F5D4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80000</w:t>
            </w:r>
          </w:p>
        </w:tc>
      </w:tr>
      <w:tr w:rsidR="00420651" w:rsidRPr="00420651" w14:paraId="14AED207" w14:textId="77777777" w:rsidTr="008F3015">
        <w:trPr>
          <w:trHeight w:val="368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A590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A66564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1.8</w:t>
            </w:r>
          </w:p>
        </w:tc>
        <w:tc>
          <w:tcPr>
            <w:tcW w:w="28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FC1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1193E66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Выплаты по итогам ежегодного рейтинга деятельности ОМСУ по развитию инициативного бюджетирования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977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6D690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D92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D47C54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46B28BD4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15FD" w14:textId="77777777" w:rsidR="00420651" w:rsidRPr="00420651" w:rsidRDefault="00420651" w:rsidP="004206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7759D0" w14:textId="77777777" w:rsidR="00420651" w:rsidRPr="00420651" w:rsidRDefault="00420651" w:rsidP="004206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3E4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0C039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областного бюджета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75BE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9BFB9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200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14D70E9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120,</w:t>
            </w:r>
          </w:p>
          <w:p w14:paraId="12F15A7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79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37B11A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116,</w:t>
            </w:r>
          </w:p>
          <w:p w14:paraId="3361E7C6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53970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6D2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3A0D7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ADC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724DB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40D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EF7BE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141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BECC4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20651" w:rsidRPr="00420651" w14:paraId="4B6D6846" w14:textId="77777777" w:rsidTr="008F3015">
        <w:trPr>
          <w:trHeight w:val="368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060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540DA5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1.9</w:t>
            </w:r>
          </w:p>
        </w:tc>
        <w:tc>
          <w:tcPr>
            <w:tcW w:w="28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2F9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FFBAF3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Достижение установленных значений целевых показателей государственной программы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E93A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070D97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комитет финансов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4A8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B5BDE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4942B64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DBEC" w14:textId="77777777" w:rsidR="00420651" w:rsidRPr="00420651" w:rsidRDefault="00420651" w:rsidP="004206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9CB891" w14:textId="77777777" w:rsidR="00420651" w:rsidRPr="00420651" w:rsidRDefault="00420651" w:rsidP="0042065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3F4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4A3BD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областного бюджета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5EB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9FFF73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B35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149201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160,</w:t>
            </w:r>
          </w:p>
          <w:p w14:paraId="7D62329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587E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EBEB60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100,</w:t>
            </w:r>
          </w:p>
          <w:p w14:paraId="25595B9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B8C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302BE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DC9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4EC468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AA31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5E2DFD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CE6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A4B98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20651" w:rsidRPr="00420651" w14:paraId="3F9243CF" w14:textId="77777777" w:rsidTr="008F3015">
        <w:trPr>
          <w:trHeight w:val="368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1A2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14:paraId="7F66F48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253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EA7C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14:paraId="7C93723B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Обеспечение исполнения законодательства по пенсионному обеспечению работников местного самоуправления</w:t>
            </w:r>
          </w:p>
        </w:tc>
      </w:tr>
      <w:tr w:rsidR="00420651" w:rsidRPr="00420651" w14:paraId="58F1CC28" w14:textId="77777777" w:rsidTr="008F3015">
        <w:trPr>
          <w:trHeight w:val="368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3822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FB66BAF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2.1.</w:t>
            </w:r>
          </w:p>
        </w:tc>
        <w:tc>
          <w:tcPr>
            <w:tcW w:w="28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F1A9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D3CDF78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Пенсионное обеспечение государственных гражданских служащих и муниципальных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слу-</w:t>
            </w: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жащих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органов местного самоуправления, имеющих право на пенсию за выслугу лет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0131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78A5B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орготдел, отдел бухучета и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муниципаль-ных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закупок, </w:t>
            </w: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комитет финансов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536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DF05F8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2022-2028</w:t>
            </w:r>
          </w:p>
          <w:p w14:paraId="79F4A341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DC3D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38F217" w14:textId="77777777" w:rsidR="00420651" w:rsidRPr="00420651" w:rsidRDefault="00420651" w:rsidP="00420651">
            <w:pPr>
              <w:widowControl w:val="0"/>
              <w:suppressAutoHyphens/>
              <w:snapToGrid w:val="0"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45B5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FAF310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муници-пального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A37F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9CC348C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3199,</w:t>
            </w:r>
          </w:p>
          <w:p w14:paraId="0A08D0FB" w14:textId="77777777" w:rsidR="00420651" w:rsidRPr="00420651" w:rsidRDefault="00420651" w:rsidP="00420651">
            <w:pPr>
              <w:widowControl w:val="0"/>
              <w:suppressAutoHyphens/>
              <w:spacing w:after="0" w:line="240" w:lineRule="exact"/>
              <w:ind w:left="-67" w:right="-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44229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D2CD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4B4BCFF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31442,</w:t>
            </w:r>
          </w:p>
          <w:p w14:paraId="24C330CB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17760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B16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D29146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3739,</w:t>
            </w:r>
          </w:p>
          <w:p w14:paraId="1C00B3E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63085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2BEA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B89F4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7BC33683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49FC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960EE7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6BC6A342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1808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10CAE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31445A7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F4E0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E14FBF5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4436,</w:t>
            </w:r>
          </w:p>
          <w:p w14:paraId="4612C3E4" w14:textId="77777777" w:rsidR="00420651" w:rsidRPr="00420651" w:rsidRDefault="00420651" w:rsidP="0042065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</w:tr>
    </w:tbl>
    <w:p w14:paraId="4F31FB90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20651" w:rsidRPr="00420651">
          <w:headerReference w:type="default" r:id="rId10"/>
          <w:pgSz w:w="16838" w:h="11906" w:orient="landscape"/>
          <w:pgMar w:top="777" w:right="907" w:bottom="1701" w:left="567" w:header="720" w:footer="0" w:gutter="0"/>
          <w:pgNumType w:start="1"/>
          <w:cols w:space="720"/>
          <w:formProt w:val="0"/>
          <w:docGrid w:linePitch="360"/>
        </w:sectPr>
      </w:pPr>
    </w:p>
    <w:p w14:paraId="4B8CA5C5" w14:textId="77777777" w:rsidR="00420651" w:rsidRPr="00420651" w:rsidRDefault="00420651" w:rsidP="00420651">
      <w:pPr>
        <w:suppressAutoHyphens/>
        <w:spacing w:after="0" w:line="240" w:lineRule="exact"/>
        <w:ind w:right="-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C043F7" w14:textId="77777777" w:rsidR="00420651" w:rsidRPr="00420651" w:rsidRDefault="00420651" w:rsidP="00420651">
      <w:pPr>
        <w:suppressAutoHyphens/>
        <w:spacing w:after="0" w:line="240" w:lineRule="exact"/>
        <w:ind w:right="-1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FC4CED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FCCAF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FC0BF9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FAE60" w14:textId="77777777" w:rsidR="00420651" w:rsidRPr="00420651" w:rsidRDefault="00420651" w:rsidP="00420651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C1550B" w14:textId="79146321" w:rsidR="00420651" w:rsidRPr="00420651" w:rsidRDefault="00420651" w:rsidP="00420651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0B39032" wp14:editId="7EA0C78D">
            <wp:extent cx="781050" cy="971550"/>
            <wp:effectExtent l="0" t="0" r="0" b="0"/>
            <wp:docPr id="15" name="Рисунок 1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5B5D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14:paraId="1105ECDC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2B5C60F5" w14:textId="77777777" w:rsidR="00420651" w:rsidRPr="00420651" w:rsidRDefault="00420651" w:rsidP="00420651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20050DA" w14:textId="77777777" w:rsidR="00420651" w:rsidRPr="00420651" w:rsidRDefault="00420651" w:rsidP="00420651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42065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312A775D" w14:textId="77777777" w:rsidR="00420651" w:rsidRPr="00420651" w:rsidRDefault="00420651" w:rsidP="0042065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4531FF28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A16693D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18.03.2025 № 273</w:t>
      </w:r>
    </w:p>
    <w:p w14:paraId="38D01C7B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E173ED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3E290B63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6A8F6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программы Любытинского муниципального района «Обеспечение прав потребителей в Любытинском муниципальном </w:t>
      </w:r>
    </w:p>
    <w:p w14:paraId="5FACB098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районе на 2022-2025 годы» в новой редакции</w:t>
      </w:r>
    </w:p>
    <w:p w14:paraId="7EFF9F24" w14:textId="77777777" w:rsidR="00420651" w:rsidRPr="00420651" w:rsidRDefault="00420651" w:rsidP="00420651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8925CF" w14:textId="77777777" w:rsidR="00420651" w:rsidRPr="00420651" w:rsidRDefault="00420651" w:rsidP="00420651">
      <w:pPr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Любытинского муниципального района                        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3B7C483F" w14:textId="77777777" w:rsidR="00420651" w:rsidRPr="00420651" w:rsidRDefault="00420651" w:rsidP="00420651">
      <w:pPr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EC6EC2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1.Утвердить прилагаемую Программу Любытинского муниципального района «Обеспечение прав потребителей в Любытинском муниципальном районе на 2022-2025 годы» в новой редакции.</w:t>
      </w:r>
    </w:p>
    <w:p w14:paraId="6E61C218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2.Считать утратившим силу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 Администрации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Любытинского муниципального района от 12.08.2022 № 837 «</w:t>
      </w:r>
      <w:r w:rsidRPr="00420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 программы Любытинского муниципального района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«Обеспечение  прав потребителей в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Любытинском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 на  2022-2024 годы». </w:t>
      </w:r>
    </w:p>
    <w:p w14:paraId="376006B5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Pr="00420651">
        <w:rPr>
          <w:rFonts w:ascii="Times New Roman" w:eastAsia="Times New Roman" w:hAnsi="Times New Roman" w:cs="Times New Roman"/>
          <w:sz w:val="28"/>
          <w:szCs w:val="20"/>
          <w:lang w:eastAsia="ru-RU"/>
        </w:rPr>
        <w:t>Опубликовать постановление в бюллетене «Официальный вестник» и разместить на официальном сайте Администрации муниципального округа в информационно - телекоммуникационной сети «Интернет».</w:t>
      </w:r>
    </w:p>
    <w:p w14:paraId="79EE2E7C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7A37FE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C2E950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87D53F7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B0385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3092E886" w14:textId="77777777" w:rsidR="00420651" w:rsidRPr="00420651" w:rsidRDefault="00420651" w:rsidP="00420651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20651" w:rsidRPr="00420651">
          <w:pgSz w:w="11906" w:h="16838"/>
          <w:pgMar w:top="567" w:right="567" w:bottom="1134" w:left="1985" w:header="567" w:footer="1134" w:gutter="0"/>
          <w:pgNumType w:start="1"/>
          <w:cols w:space="720"/>
        </w:sect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   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0EEF230A" w14:textId="77777777" w:rsidR="00420651" w:rsidRPr="00420651" w:rsidRDefault="00420651" w:rsidP="00420651">
      <w:pPr>
        <w:tabs>
          <w:tab w:val="left" w:pos="6800"/>
        </w:tabs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Утверждена </w:t>
      </w:r>
    </w:p>
    <w:p w14:paraId="071FFF9E" w14:textId="77777777" w:rsidR="00420651" w:rsidRPr="00420651" w:rsidRDefault="00420651" w:rsidP="00420651">
      <w:pPr>
        <w:tabs>
          <w:tab w:val="left" w:pos="6800"/>
        </w:tabs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постановлением Администрации</w:t>
      </w:r>
    </w:p>
    <w:p w14:paraId="719E00B9" w14:textId="77777777" w:rsidR="00420651" w:rsidRPr="00420651" w:rsidRDefault="00420651" w:rsidP="00420651">
      <w:pPr>
        <w:tabs>
          <w:tab w:val="left" w:pos="6800"/>
        </w:tabs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муниципального района</w:t>
      </w:r>
    </w:p>
    <w:p w14:paraId="558EBF7A" w14:textId="77777777" w:rsidR="00420651" w:rsidRPr="00420651" w:rsidRDefault="00420651" w:rsidP="00420651">
      <w:pPr>
        <w:tabs>
          <w:tab w:val="left" w:pos="6800"/>
        </w:tabs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от 18.03.2025 № 273</w:t>
      </w:r>
    </w:p>
    <w:p w14:paraId="60549857" w14:textId="77777777" w:rsidR="00420651" w:rsidRPr="00420651" w:rsidRDefault="00420651" w:rsidP="00420651">
      <w:pPr>
        <w:tabs>
          <w:tab w:val="left" w:pos="6800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652676" w14:textId="77777777" w:rsidR="00420651" w:rsidRPr="00420651" w:rsidRDefault="00420651" w:rsidP="00420651">
      <w:pPr>
        <w:autoSpaceDE w:val="0"/>
        <w:autoSpaceDN w:val="0"/>
        <w:adjustRightInd w:val="0"/>
        <w:spacing w:after="12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</w:t>
      </w:r>
    </w:p>
    <w:p w14:paraId="4B814313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Любытинского муниципального района «Обеспечение прав потребителей в Любытинском муниципальном районе на 2022-2025 годы»</w:t>
      </w:r>
    </w:p>
    <w:p w14:paraId="38F7114F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FE2A1" w14:textId="77777777" w:rsidR="00420651" w:rsidRPr="00420651" w:rsidRDefault="00420651" w:rsidP="00420651">
      <w:pPr>
        <w:autoSpaceDE w:val="0"/>
        <w:autoSpaceDN w:val="0"/>
        <w:adjustRightInd w:val="0"/>
        <w:spacing w:after="240" w:line="24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Программы</w:t>
      </w:r>
    </w:p>
    <w:tbl>
      <w:tblPr>
        <w:tblW w:w="9360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2"/>
        <w:gridCol w:w="7318"/>
      </w:tblGrid>
      <w:tr w:rsidR="00420651" w:rsidRPr="00420651" w14:paraId="0B296CE7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864002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5280F1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«Обеспечение прав потребителей в Любытинском муниципальном районе на 2022 - 2025 годы» (далее Программа)</w:t>
            </w:r>
          </w:p>
        </w:tc>
      </w:tr>
    </w:tbl>
    <w:p w14:paraId="4F439B1B" w14:textId="77777777" w:rsidR="00420651" w:rsidRPr="00420651" w:rsidRDefault="00420651" w:rsidP="00420651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2"/>
        <w:gridCol w:w="7318"/>
      </w:tblGrid>
      <w:tr w:rsidR="00420651" w:rsidRPr="00420651" w14:paraId="4AC23BAE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35B2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D42B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30" w:lineRule="exac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</w:t>
            </w:r>
          </w:p>
        </w:tc>
      </w:tr>
      <w:tr w:rsidR="00420651" w:rsidRPr="00420651" w14:paraId="031F59EC" w14:textId="77777777" w:rsidTr="008F3015">
        <w:trPr>
          <w:trHeight w:val="701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55AF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DB6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9C436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образования Администрации Любытинского муниципального района;</w:t>
            </w:r>
          </w:p>
          <w:p w14:paraId="3AD18E9F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592DF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финансов Администрации Любытинского муниципального района;</w:t>
            </w:r>
          </w:p>
          <w:p w14:paraId="3C4481F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3BC86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культуры и спорта Администрации Любытинского муниципального района;</w:t>
            </w:r>
          </w:p>
          <w:p w14:paraId="2F83530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1453C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12DF1A9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0CD5A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района;</w:t>
            </w:r>
          </w:p>
          <w:p w14:paraId="4B6D084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E2CCB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Делами Администрации Любытинского муниципального района;</w:t>
            </w:r>
          </w:p>
          <w:p w14:paraId="07D3F17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E3B839" w14:textId="77777777" w:rsidR="00420651" w:rsidRPr="00420651" w:rsidRDefault="00420651" w:rsidP="00420651">
            <w:pPr>
              <w:adjustRightInd w:val="0"/>
              <w:spacing w:before="120" w:after="0" w:line="23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</w:tr>
      <w:tr w:rsidR="00420651" w:rsidRPr="00420651" w14:paraId="5F6D51F0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65D5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7F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55B0D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системы обеспечения прав потребителей в Любытинском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муниципальном  районе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направленной на минимизацию рисков нарушения законных прав и интересов потребителей и обеспечение необходимых условий для их эффективной защиты </w:t>
            </w:r>
          </w:p>
        </w:tc>
      </w:tr>
      <w:tr w:rsidR="00420651" w:rsidRPr="00420651" w14:paraId="1CBA4FE4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25E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CB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12690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1. Развитие и укрепление системы защиты прав потребителей в Любытинском районе, обеспечение координации деятельности всех участников Программы по достижению цели Программы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154157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Задача 2. Повышение уровня правовой и финансовой грамотности, формирование у населения навыков </w:t>
            </w:r>
          </w:p>
          <w:p w14:paraId="71C98ED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рационального потребительского поведения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C78AE0F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5C88E7B5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9A85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BF1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319A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3. Повышение доступности правовой и консультационной помощи для потребителей, в первую очередь для наиболее уязвимых категорий граждан</w:t>
            </w:r>
          </w:p>
          <w:p w14:paraId="3D9C8B1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FCBC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4. Создание эффективной системы оперативного обмена информацией в области защиты прав потребителей, включая информирование потребителей о качестве предлагаемых товаров, работ и услуг</w:t>
            </w:r>
          </w:p>
        </w:tc>
      </w:tr>
      <w:tr w:rsidR="00420651" w:rsidRPr="00420651" w14:paraId="4CB75F9D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EBDD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показатели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4058" w14:textId="77777777" w:rsidR="00420651" w:rsidRPr="00420651" w:rsidRDefault="00420651" w:rsidP="00420651">
            <w:pPr>
              <w:shd w:val="clear" w:color="auto" w:fill="FFFFFF"/>
              <w:tabs>
                <w:tab w:val="left" w:pos="0"/>
                <w:tab w:val="left" w:pos="348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целевые показатели Программы и их значения приведены в приложении № 1 к Программе</w:t>
            </w:r>
          </w:p>
        </w:tc>
      </w:tr>
      <w:tr w:rsidR="00420651" w:rsidRPr="00420651" w14:paraId="2D54636E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D663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</w:t>
            </w:r>
            <w:r w:rsidRPr="0042065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ции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7153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2022-2025 годы</w:t>
            </w:r>
          </w:p>
        </w:tc>
      </w:tr>
      <w:tr w:rsidR="00420651" w:rsidRPr="00420651" w14:paraId="0C3B2D52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4A7B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Ресурсное обеспечение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0A2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9F603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финансирование реализации мероприятий Программы осуществляется за счет всех источников финансирования, предусмотренных в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мероприятиях  муниципальных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 Любытинского муниципального района, касающихся обеспечения защиты прав потребителей</w:t>
            </w:r>
          </w:p>
        </w:tc>
      </w:tr>
      <w:tr w:rsidR="00420651" w:rsidRPr="00420651" w14:paraId="26ECA9E9" w14:textId="77777777" w:rsidTr="008F3015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689F" w14:textId="77777777" w:rsidR="00420651" w:rsidRPr="00420651" w:rsidRDefault="00420651" w:rsidP="00420651">
            <w:pPr>
              <w:autoSpaceDE w:val="0"/>
              <w:autoSpaceDN w:val="0"/>
              <w:adjustRightIn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80B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DDD37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доступности информации о правах потребителя и механизмах их защиты, установленных федеральным законодательством;</w:t>
            </w:r>
          </w:p>
          <w:p w14:paraId="6606CC9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E435B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правовой и финансовой грамотности населения за счёт увеличения доли мероприятий информационно -просветительского характера, направленных на просвещение и информирование потребителей</w:t>
            </w:r>
          </w:p>
        </w:tc>
      </w:tr>
    </w:tbl>
    <w:p w14:paraId="603F049E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ectPr w:rsidR="00420651" w:rsidRPr="00420651">
          <w:pgSz w:w="11906" w:h="16838"/>
          <w:pgMar w:top="851" w:right="567" w:bottom="1134" w:left="1985" w:header="567" w:footer="1134" w:gutter="0"/>
          <w:pgNumType w:start="1"/>
          <w:cols w:space="720"/>
        </w:sectPr>
      </w:pPr>
    </w:p>
    <w:p w14:paraId="6CA10B58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exact"/>
        <w:ind w:left="1985" w:hanging="1276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</w:p>
    <w:p w14:paraId="793D2906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exact"/>
        <w:ind w:left="1985" w:hanging="1276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1.  Характеристика текущего состояния обеспечения прав потребителей </w:t>
      </w:r>
    </w:p>
    <w:p w14:paraId="3A5BC756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основных задач социально-экономического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 района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повышение качества жизни населения. Неотъемлемым элементом качества жизни становится реализация гражданами своих потребительских прав, рациональное использование полученных доходов для приобретения товаров, работ и услуг, которые должны иметь соответствующие параметры потребительских свойств и отвечать установленным требованиям безопасности при использовании и утилизации.</w:t>
      </w:r>
    </w:p>
    <w:p w14:paraId="6DFB0754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аспоряжением Правительства Российской Федерации от 28 августа 2017 года № 1837-р утверждена Стратегия государственной политики Российской Федерации в области защиты прав потребителей на период до 2030 года (далее Стратегия). Стратегия является основополагающим документом для последующей планомерной работы в целях </w:t>
      </w:r>
      <w:r w:rsidRPr="0042065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решения актуальных задач на различных сегментах потребительского рынка.</w:t>
      </w:r>
    </w:p>
    <w:p w14:paraId="52552098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Российской Федерации интенсивно развивается электронная коммерция. Ежедневно клиентами электронной торговли становятся сотни граждан, которых привлекает широкая возможность пользоваться в информационно -телекоммуникационной сети «Интернет» магазинами любой страны мира.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-технологии стали неотъемлемой составляющей и эффективным посредником между бизнесом и потребителями. Абсолютное большинство статистических данных указывает на стабильный рост электронной коммерции в формате бизнес -потребитель (В2С) во всем мире.</w:t>
      </w: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Поэтому все более острой становится проблема защиты прав потребителей в электронной торговле.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доступности квалифицированной юридической помощи – одна из важнейших социальных задач государства.</w:t>
      </w:r>
    </w:p>
    <w:p w14:paraId="26D04375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её реализации 21 ноября 2011 года принят Федеральный закон № 324-ФЗ «О бесплатной юридической помощи в Российской Федерации» (далее Федеральный закон № 324-ФЗ). Он направлен на создание условий для получения бесплатной юридической помощи малоимущими и иными социально незащищёнными категориями граждан. Реализация государственной политики в сфере оказания бесплатной юридической помощи относится к полномочиям органов государственной власти </w:t>
      </w:r>
      <w:r w:rsidRPr="00420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субъектов Российской Федерации (статья 12 Федерального закона № 324-ФЗ).</w:t>
      </w:r>
    </w:p>
    <w:p w14:paraId="1EB8A9FC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Координация работы по реализации Федерального закона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324-ФЗ </w:t>
      </w: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возложена на </w:t>
      </w:r>
      <w:r w:rsidRPr="00420651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уполномоченный федеральный орган исполнительной власти – Министерство</w:t>
      </w: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юстиции Российской Федерации.</w:t>
      </w:r>
    </w:p>
    <w:p w14:paraId="2D5DF127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Новгородской области функции по федеральному государственному надзору в области защиты прав потребителей возложены на Управление </w:t>
      </w: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Роспотребнадзора по Новгородской области. В Любытинском районе нет отдела Роспотребнадзора, ближайший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Территориальный отдел </w:t>
      </w:r>
    </w:p>
    <w:p w14:paraId="07F93F63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14:paraId="000160C2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4FE990E6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Территориального управления Федеральной службы по надзору в сфере защиты прав потребителей и благополучия человека по Новгородской области находится в городе Боровичи. </w:t>
      </w:r>
    </w:p>
    <w:p w14:paraId="4E6897A7" w14:textId="77777777" w:rsidR="00420651" w:rsidRPr="00420651" w:rsidRDefault="00420651" w:rsidP="0042065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Правовой основой обеспечения прав потребителей в Российской Федерации являются Закон Российской Федерации от 7 февраля 1992 года</w:t>
      </w:r>
      <w:r w:rsidRPr="004206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br/>
        <w:t xml:space="preserve">№ 2300-1 «О защите прав потребителей» (далее Закон № 2300-1), </w:t>
      </w: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Стратегия. </w:t>
      </w:r>
    </w:p>
    <w:p w14:paraId="1D8ED00A" w14:textId="77777777" w:rsidR="00420651" w:rsidRPr="00420651" w:rsidRDefault="00420651" w:rsidP="0042065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Функции общественного контроля за соблюдением прав потребителей выполняют общественные объединения потребителей, зарегистрированные и действующие на территории Новгородской области. Несмотря на то, что на территории Новгородской области зарегистрировано более 8 общественных объединений потребителей, общественное движение по защите прав потребителей недостаточно развито, а поэтому недостаточно эффективно. Общественные объединения потребителей в силу различных причин не в полной мере реализуют свои права, предоставленные им статьями 45, 46 </w:t>
      </w:r>
      <w:r w:rsidRPr="004206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Закона № 2300-1. Общественный контроль за соблюдением прав потребителей практически не осуществляется. </w:t>
      </w:r>
    </w:p>
    <w:p w14:paraId="0ACFD877" w14:textId="77777777" w:rsidR="00420651" w:rsidRPr="00420651" w:rsidRDefault="00420651" w:rsidP="00420651">
      <w:pPr>
        <w:autoSpaceDE w:val="0"/>
        <w:autoSpaceDN w:val="0"/>
        <w:adjustRightInd w:val="0"/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Наиболее эффективным инструментом предотвращения нарушений прав потребителей на потребительском рынке должна стать не защита уже нарушенных прав, а их предупреждение и профилактика. Необходимо повышение активности гражданского общества в решении указанных проблем.</w:t>
      </w:r>
    </w:p>
    <w:p w14:paraId="62B015FC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причин многочисленных нарушений прав потребителей является низкая правовая грамотность населения и хозяйствующих субъектов, а также недостаточная информированность граждан о механизмах реализации своих прав. В связи с этим средства массовой информации несут одну из ключевых функций по просвещению потребителей. </w:t>
      </w:r>
    </w:p>
    <w:p w14:paraId="18484CB3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изготовители и продавцы товаров и услуг пытаются достигнуть рыночного преимущества, в основном не через освоение новой продукции и повышение её качества, а через снижение себестоимости товаров и услуг, применение психологических механизмов мотивации потребителя к приобретению конкретной продукции. С учётом снижения административных барьеров риск реализации на потребительском рынке товаров (работ, услуг), не соответствующих обязательным требованиям, по-прежнему остаётся высоким.</w:t>
      </w:r>
    </w:p>
    <w:p w14:paraId="28B334F0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обеспечения дополнительных гарантий реализации права потребителей на приобретение продукции, соответствующей требованиям технических регламентов, выявления опасных, некачественных, контрафактных товаров, реализуемых на потребительском рынке, выявления продукции с наилучшими потребительскими свойствами необходимо организовать работу по проведению независимых потребительских экспертиз и сравнительных исследований товаров (работ, услуг). </w:t>
      </w:r>
    </w:p>
    <w:p w14:paraId="7E02A0B8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DCA243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5</w:t>
      </w:r>
    </w:p>
    <w:p w14:paraId="3C49C213" w14:textId="77777777" w:rsidR="00420651" w:rsidRPr="00420651" w:rsidRDefault="00420651" w:rsidP="00420651">
      <w:pPr>
        <w:spacing w:after="0" w:line="350" w:lineRule="atLeast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предупреждение нарушения прав потребителей не может быть достигнуто только через реализацию </w:t>
      </w: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надзорных функций, </w:t>
      </w:r>
    </w:p>
    <w:p w14:paraId="74A735A8" w14:textId="77777777" w:rsidR="00420651" w:rsidRPr="00420651" w:rsidRDefault="00420651" w:rsidP="00420651">
      <w:pPr>
        <w:spacing w:after="0" w:line="35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направлением деятельности является применение мер превентивного характера, направленных на повышение правовой грамотности и социальной ответственности хозяйствующих субъектов и информированности потребителей об их правах и механизмах защиты этих прав. </w:t>
      </w:r>
    </w:p>
    <w:p w14:paraId="4DC2574E" w14:textId="77777777" w:rsidR="00420651" w:rsidRPr="00420651" w:rsidRDefault="00420651" w:rsidP="00420651">
      <w:pPr>
        <w:spacing w:after="0" w:line="3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учётом комплексного характера проблематики наиболее эффективным подходом к реализации мероприятий по обеспечению защиты прав потребителей является программно-целевой подход. </w:t>
      </w:r>
    </w:p>
    <w:p w14:paraId="339C2D1E" w14:textId="77777777" w:rsidR="00420651" w:rsidRPr="00420651" w:rsidRDefault="00420651" w:rsidP="00420651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создание условий для эффективной защиты прав потребителей, снижение социальной напряжённости на потребительском рынке. В Программе определены конкретные задачи по организации защиты прав потребителей, обозначена роль всех составляющих системы защиты прав потребителей в их реализации, спрогнозированы результаты и влияние мероприятий Программы на дальнейшее положение потребителей. </w:t>
      </w:r>
    </w:p>
    <w:p w14:paraId="097BB351" w14:textId="77777777" w:rsidR="00420651" w:rsidRPr="00420651" w:rsidRDefault="00420651" w:rsidP="00420651">
      <w:pPr>
        <w:tabs>
          <w:tab w:val="left" w:pos="1276"/>
        </w:tabs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Решение актуальных задач защиты прав потребителей должно осуществляться в рамках Программы совместными действиями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власти и организаций по защите прав потребителей</w:t>
      </w: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14:paraId="699ACE9D" w14:textId="77777777" w:rsidR="00420651" w:rsidRPr="00420651" w:rsidRDefault="00420651" w:rsidP="00420651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При выявлении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жалобы потребителя товаров (работ, услуг) ненадлежащего качества, а также опасных для жизни, здоровья, имущества потребителей и окружающей среды органы местного самоуправления вправе согласно статье 44 Закона № 2300-1 извещать об этом федеральные органы исполнительной власти, осуществляющие контроль за качеством и безопасностью товаров (работ, услуг). </w:t>
      </w:r>
    </w:p>
    <w:p w14:paraId="72F552F8" w14:textId="77777777" w:rsidR="00420651" w:rsidRPr="00420651" w:rsidRDefault="00420651" w:rsidP="00420651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Актуальными являются разработка и реализация мероприятий </w:t>
      </w:r>
      <w:r w:rsidRPr="00420651">
        <w:rPr>
          <w:rFonts w:ascii="Times New Roman" w:eastAsia="Droid Sans Fallback" w:hAnsi="Times New Roman" w:cs="Times New Roman"/>
          <w:kern w:val="2"/>
          <w:sz w:val="28"/>
          <w:szCs w:val="28"/>
          <w:lang w:eastAsia="zh-CN" w:bidi="hi-IN"/>
        </w:rPr>
        <w:t xml:space="preserve">по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повышению эффективности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ащиты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потребителей в Любытинском районе. Необходимость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</w:rPr>
        <w:t>повышения  эффективности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ащиты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 потребителей в Любытинском районе обусловлена следующими факторами:</w:t>
      </w:r>
    </w:p>
    <w:p w14:paraId="487CF08D" w14:textId="77777777" w:rsidR="00420651" w:rsidRPr="00420651" w:rsidRDefault="00420651" w:rsidP="00420651">
      <w:pPr>
        <w:tabs>
          <w:tab w:val="left" w:pos="1276"/>
        </w:tabs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комплексность проблемы - потребуется решение различных задач правового, финансового, информационного характера, а также реализация соответствующего комплекса мероприятий;</w:t>
      </w:r>
    </w:p>
    <w:p w14:paraId="7C251FD2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межведомственность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- с учётом содержания, перечня задач потребуется консолидация усилий органов власти и организаций по защите прав потребителей в вопросах предупреждения нарушения прав потребителей и их защиты;</w:t>
      </w:r>
    </w:p>
    <w:p w14:paraId="3742A9E2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Arial" w:eastAsia="Times New Roman" w:hAnsi="Arial" w:cs="Arial"/>
          <w:color w:val="2D2D2D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решения проблемы - проблема может решаться                              в течение ряда лет путём осуществления взаимосвязанных по целям работ                   и комплекса мероприятий.</w:t>
      </w:r>
      <w:r w:rsidRPr="00420651">
        <w:rPr>
          <w:rFonts w:ascii="Arial" w:eastAsia="Times New Roman" w:hAnsi="Arial" w:cs="Arial"/>
          <w:color w:val="2D2D2D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14:paraId="137C20D7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Защита нарушенных прав потребителей наряду с мерами по реализации и обеспечению прав потребителей остаётся одним из основных </w:t>
      </w:r>
    </w:p>
    <w:p w14:paraId="1C049480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                                    </w:t>
      </w:r>
    </w:p>
    <w:p w14:paraId="76C1B568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14:paraId="00595EDB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14:paraId="7F98A5A3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6</w:t>
      </w:r>
    </w:p>
    <w:p w14:paraId="1E175342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направлений государственной социальной политики. При этом особое значение имеет защита прав неопределённого круга потребителей, затрагивающая интересы большого числа граждан.</w:t>
      </w:r>
      <w:r w:rsidRPr="004206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14:paraId="7FE1C232" w14:textId="77777777" w:rsidR="00420651" w:rsidRPr="00420651" w:rsidRDefault="00420651" w:rsidP="00420651">
      <w:pPr>
        <w:tabs>
          <w:tab w:val="left" w:pos="1276"/>
        </w:tabs>
        <w:spacing w:after="0" w:line="360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2E3F359" w14:textId="77777777" w:rsidR="00420651" w:rsidRPr="00420651" w:rsidRDefault="00420651" w:rsidP="00420651">
      <w:pPr>
        <w:spacing w:after="0" w:line="240" w:lineRule="exact"/>
        <w:ind w:left="1985" w:hanging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2. Цели, задачи и целевые показатели, основные </w:t>
      </w:r>
      <w:proofErr w:type="spellStart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ожидае-мые</w:t>
      </w:r>
      <w:proofErr w:type="spellEnd"/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конечные результаты, сроки и этапы реализации Программы</w:t>
      </w:r>
    </w:p>
    <w:p w14:paraId="4DFB687C" w14:textId="77777777" w:rsidR="00420651" w:rsidRPr="00420651" w:rsidRDefault="00420651" w:rsidP="00420651">
      <w:pPr>
        <w:widowControl w:val="0"/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Исходя из приоритетов государственной политики сформулирована цель Программы - развитие системы обеспечения прав потребителей в Любытинском районе, направленной на минимизацию рисков нарушения законных прав и интересов потребителей, и обеспечение необходимых условий их эффективной защиты.</w:t>
      </w:r>
    </w:p>
    <w:p w14:paraId="40E43E01" w14:textId="77777777" w:rsidR="00420651" w:rsidRPr="00420651" w:rsidRDefault="00420651" w:rsidP="00420651">
      <w:pPr>
        <w:widowControl w:val="0"/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Достижение цели, задач, запланированных значений целевых показателей Программы планируется обеспечить посредством выполнения мероприятий Программы.</w:t>
      </w:r>
    </w:p>
    <w:p w14:paraId="0F2B87DB" w14:textId="77777777" w:rsidR="00420651" w:rsidRPr="00420651" w:rsidRDefault="00420651" w:rsidP="00420651">
      <w:pPr>
        <w:widowControl w:val="0"/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Реализация мероприятий Программы позволит повысить социальную защищенность граждан, обеспечит сбалансированную защиту интересов потребителей и повысит качество жизни жителей Любытинского муниципального района.</w:t>
      </w:r>
    </w:p>
    <w:p w14:paraId="140787B8" w14:textId="77777777" w:rsidR="00420651" w:rsidRPr="00420651" w:rsidRDefault="00420651" w:rsidP="00420651">
      <w:pPr>
        <w:widowControl w:val="0"/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Достижение ожидаемых результатов реализации Программы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эффективность запланированных мероприятий Программы возможны при обеспечении конструктивного межведомственного взаимодействия и координации работы органов власти и организаций по защите прав потребителей.</w:t>
      </w:r>
    </w:p>
    <w:p w14:paraId="7FEE694B" w14:textId="77777777" w:rsidR="00420651" w:rsidRPr="00420651" w:rsidRDefault="00420651" w:rsidP="00420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A5F13" w14:textId="77777777" w:rsidR="00420651" w:rsidRPr="00420651" w:rsidRDefault="00420651" w:rsidP="00420651">
      <w:pPr>
        <w:shd w:val="clear" w:color="auto" w:fill="FFFFFF"/>
        <w:spacing w:after="0" w:line="240" w:lineRule="exac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 Программы</w:t>
      </w:r>
    </w:p>
    <w:p w14:paraId="582E4D6B" w14:textId="77777777" w:rsidR="00420651" w:rsidRPr="00420651" w:rsidRDefault="00420651" w:rsidP="00420651">
      <w:pPr>
        <w:tabs>
          <w:tab w:val="left" w:pos="1276"/>
        </w:tabs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Реализация </w:t>
      </w:r>
      <w:r w:rsidRPr="00420651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Программы направлена на повышение эффективности системы защиты прав потребителей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Любытинском  муниципальном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</w:t>
      </w:r>
    </w:p>
    <w:p w14:paraId="035CE2E8" w14:textId="77777777" w:rsidR="00420651" w:rsidRPr="00420651" w:rsidRDefault="00420651" w:rsidP="00420651">
      <w:pPr>
        <w:autoSpaceDE w:val="0"/>
        <w:autoSpaceDN w:val="0"/>
        <w:adjustRightInd w:val="0"/>
        <w:spacing w:after="0" w:line="340" w:lineRule="atLeast"/>
        <w:ind w:firstLine="709"/>
        <w:jc w:val="both"/>
        <w:rPr>
          <w:rFonts w:ascii="Times New Roman" w:eastAsia="Droid Sans Fallback" w:hAnsi="Times New Roman" w:cs="Times New Roman"/>
          <w:kern w:val="2"/>
          <w:sz w:val="28"/>
          <w:szCs w:val="28"/>
          <w:lang w:eastAsia="ru-RU" w:bidi="hi-IN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Реализация мероприятий Программы осуществляется ответственным исполнителем и участниками Программы в соответствии с законодательством Российской Федерации, нормативными правовыми актами Новгородской области, муниципальными правовыми актами и </w:t>
      </w:r>
      <w:r w:rsidRPr="00420651">
        <w:rPr>
          <w:rFonts w:ascii="Times New Roman" w:hAnsi="Times New Roman" w:cs="Times New Roman"/>
          <w:sz w:val="28"/>
          <w:szCs w:val="28"/>
        </w:rPr>
        <w:t>мероприятиями Программы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799A60" w14:textId="77777777" w:rsidR="00420651" w:rsidRPr="00420651" w:rsidRDefault="00420651" w:rsidP="00420651">
      <w:pPr>
        <w:tabs>
          <w:tab w:val="left" w:pos="1134"/>
          <w:tab w:val="left" w:pos="1276"/>
        </w:tabs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Droid Sans Fallback" w:hAnsi="Times New Roman" w:cs="Times New Roman"/>
          <w:kern w:val="2"/>
          <w:sz w:val="28"/>
          <w:szCs w:val="28"/>
          <w:lang w:eastAsia="ru-RU" w:bidi="hi-IN"/>
        </w:rPr>
        <w:t xml:space="preserve">2. Участники Программы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реализацию мероприятий Программы и ежегодно до 1 февраля года, следующего за отчётным, представляют ответственному исполнителю Программы информацию об исполнении мероприятий Программы и выполнении целевых показателей Программы по формам согласно приложению № 3 к Программе.</w:t>
      </w:r>
    </w:p>
    <w:p w14:paraId="5D242246" w14:textId="77777777" w:rsidR="00420651" w:rsidRPr="00420651" w:rsidRDefault="00420651" w:rsidP="00420651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Ответственный исполнитель Программы не позднее 10 марта года, следующего за отчётным периодом, по результатам реализации мероприятий Программы обеспечивает формирование сводного отчёта на основе сведений, указанных в пункте 2 настоящего раздела (далее сводный отчёт), и ежегодно </w:t>
      </w:r>
    </w:p>
    <w:p w14:paraId="4E43C99F" w14:textId="77777777" w:rsidR="00420651" w:rsidRPr="00420651" w:rsidRDefault="00420651" w:rsidP="0042065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представляет первому заместителю Главы Администрации муниципального района, координирующему деятельность отдела, информацию об исполнении </w:t>
      </w:r>
    </w:p>
    <w:p w14:paraId="199AABB6" w14:textId="77777777" w:rsidR="00420651" w:rsidRPr="00420651" w:rsidRDefault="00420651" w:rsidP="0042065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DBA1B83" w14:textId="77777777" w:rsidR="00420651" w:rsidRPr="00420651" w:rsidRDefault="00420651" w:rsidP="00420651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</w:p>
    <w:p w14:paraId="47BE6BD9" w14:textId="77777777" w:rsidR="00420651" w:rsidRPr="00420651" w:rsidRDefault="00420651" w:rsidP="0042065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плана мероприятий Программы на основе данных сводного отчёта до </w:t>
      </w:r>
      <w:r w:rsidRPr="004206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20 апреля года, следующего за отчётным.</w:t>
      </w:r>
    </w:p>
    <w:p w14:paraId="6F3C35F3" w14:textId="77777777" w:rsidR="00420651" w:rsidRPr="00420651" w:rsidRDefault="00420651" w:rsidP="00420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EAE79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exact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Ожидаемые результаты реализации Программы</w:t>
      </w:r>
    </w:p>
    <w:p w14:paraId="26A85A42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позволит повысить эффективность защиты прав потребителей посредством оптимизации совместной деятельности органов власти и организаций по защите прав потребителей.</w:t>
      </w:r>
    </w:p>
    <w:p w14:paraId="239B6B06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результате реализации муниципальной программы предполагается: достижение целевых показателей, которые устанавливаются в соответствии с наиболее вероятным сценарием повышение уровня доступности информации о правах потребителя и механизмах их защиты, установленных федеральным законодательством;</w:t>
      </w:r>
    </w:p>
    <w:p w14:paraId="1C657EE1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правовой и финансовой грамотности населения за счёт увеличения доли мероприятий информационно - просветительского характера, направленных на просвещение и информирование потребителей;</w:t>
      </w:r>
    </w:p>
    <w:p w14:paraId="7CC12BF7" w14:textId="77777777" w:rsidR="00420651" w:rsidRPr="00420651" w:rsidRDefault="00420651" w:rsidP="0042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повышение уровня защищенности потребителей от действий недобросовестных продавцов, производителей товаров, исполнителей услуг (работ) посредством комплекса мер, направленных на предупреждение нарушений прав потребителей.</w:t>
      </w:r>
    </w:p>
    <w:p w14:paraId="19C0A5B5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420651" w:rsidRPr="00420651">
          <w:pgSz w:w="11906" w:h="16838"/>
          <w:pgMar w:top="567" w:right="567" w:bottom="907" w:left="1985" w:header="567" w:footer="1134" w:gutter="0"/>
          <w:pgNumType w:start="6"/>
          <w:cols w:space="720"/>
        </w:sectPr>
      </w:pPr>
    </w:p>
    <w:tbl>
      <w:tblPr>
        <w:tblW w:w="0" w:type="auto"/>
        <w:tblInd w:w="2212" w:type="dxa"/>
        <w:tblLook w:val="0000" w:firstRow="0" w:lastRow="0" w:firstColumn="0" w:lastColumn="0" w:noHBand="0" w:noVBand="0"/>
      </w:tblPr>
      <w:tblGrid>
        <w:gridCol w:w="7110"/>
        <w:gridCol w:w="5812"/>
      </w:tblGrid>
      <w:tr w:rsidR="00420651" w:rsidRPr="00420651" w14:paraId="4F3FB9C5" w14:textId="77777777" w:rsidTr="008F3015">
        <w:tc>
          <w:tcPr>
            <w:tcW w:w="7110" w:type="dxa"/>
          </w:tcPr>
          <w:p w14:paraId="0EA1D7B7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812" w:type="dxa"/>
          </w:tcPr>
          <w:p w14:paraId="71DD3B7A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Приложение № 1</w:t>
            </w:r>
          </w:p>
        </w:tc>
      </w:tr>
      <w:tr w:rsidR="00420651" w:rsidRPr="00420651" w14:paraId="06765132" w14:textId="77777777" w:rsidTr="008F3015">
        <w:tc>
          <w:tcPr>
            <w:tcW w:w="7110" w:type="dxa"/>
          </w:tcPr>
          <w:p w14:paraId="5AC69D8C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812" w:type="dxa"/>
          </w:tcPr>
          <w:p w14:paraId="1096DBAE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к  программе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Любытинского муниципального района «Обеспечение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 потребителей               в Любытинском муниципальном районе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</w:rPr>
              <w:t>на 2022-2025 годы»</w:t>
            </w:r>
          </w:p>
        </w:tc>
      </w:tr>
    </w:tbl>
    <w:p w14:paraId="04159A5F" w14:textId="77777777" w:rsidR="00420651" w:rsidRPr="00420651" w:rsidRDefault="00420651" w:rsidP="00420651">
      <w:pPr>
        <w:tabs>
          <w:tab w:val="left" w:pos="5643"/>
          <w:tab w:val="left" w:pos="6213"/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FF29F" w14:textId="77777777" w:rsidR="00420651" w:rsidRPr="00420651" w:rsidRDefault="00420651" w:rsidP="00420651">
      <w:pPr>
        <w:widowControl w:val="0"/>
        <w:autoSpaceDE w:val="0"/>
        <w:autoSpaceDN w:val="0"/>
        <w:adjustRightInd w:val="0"/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ПОКАЗАТЕЛИ</w:t>
      </w:r>
    </w:p>
    <w:p w14:paraId="039B9BE0" w14:textId="77777777" w:rsidR="00420651" w:rsidRPr="00420651" w:rsidRDefault="00420651" w:rsidP="0042065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651">
        <w:rPr>
          <w:rFonts w:ascii="Times New Roman" w:hAnsi="Times New Roman" w:cs="Times New Roman"/>
          <w:sz w:val="28"/>
          <w:szCs w:val="28"/>
        </w:rPr>
        <w:t xml:space="preserve">программы Любытинского муниципального района «Обеспечение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потребителей в Любытинском муниципальном                районе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на 2022-2025 годы»</w:t>
      </w:r>
    </w:p>
    <w:p w14:paraId="03B79940" w14:textId="77777777" w:rsidR="00420651" w:rsidRPr="00420651" w:rsidRDefault="00420651" w:rsidP="00420651">
      <w:pPr>
        <w:widowControl w:val="0"/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00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0"/>
        <w:gridCol w:w="9373"/>
        <w:gridCol w:w="1235"/>
        <w:gridCol w:w="1190"/>
        <w:gridCol w:w="1116"/>
        <w:gridCol w:w="1210"/>
      </w:tblGrid>
      <w:tr w:rsidR="00420651" w:rsidRPr="00420651" w14:paraId="3B2D4C3E" w14:textId="77777777" w:rsidTr="008F3015">
        <w:trPr>
          <w:trHeight w:val="207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EDA8F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35D2A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целевого показателя Программы</w:t>
            </w:r>
          </w:p>
        </w:tc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FD75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целевого показателя                    по годам</w:t>
            </w:r>
          </w:p>
        </w:tc>
      </w:tr>
      <w:tr w:rsidR="00420651" w:rsidRPr="00420651" w14:paraId="77A39EB3" w14:textId="77777777" w:rsidTr="008F3015">
        <w:trPr>
          <w:trHeight w:val="375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2BF16" w14:textId="77777777" w:rsidR="00420651" w:rsidRPr="00420651" w:rsidRDefault="00420651" w:rsidP="00420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9A3A8" w14:textId="77777777" w:rsidR="00420651" w:rsidRPr="00420651" w:rsidRDefault="00420651" w:rsidP="00420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836C1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2951F8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3A7859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ind w:firstLineChars="50" w:firstLine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2024      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7E5B1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ind w:firstLineChars="50" w:firstLine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</w:tbl>
    <w:p w14:paraId="5B0C2C57" w14:textId="77777777" w:rsidR="00420651" w:rsidRPr="00420651" w:rsidRDefault="00420651" w:rsidP="00420651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00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0"/>
        <w:gridCol w:w="9373"/>
        <w:gridCol w:w="1235"/>
        <w:gridCol w:w="1205"/>
        <w:gridCol w:w="1101"/>
        <w:gridCol w:w="1210"/>
      </w:tblGrid>
      <w:tr w:rsidR="00420651" w:rsidRPr="00420651" w14:paraId="41E8545D" w14:textId="77777777" w:rsidTr="008F3015">
        <w:trPr>
          <w:trHeight w:val="207"/>
          <w:tblHeader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F46C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C5E1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F8EB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72158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FBDE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after="0" w:line="240" w:lineRule="exact"/>
              <w:ind w:firstLineChars="15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          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57C0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after="0" w:line="240" w:lineRule="exact"/>
              <w:ind w:firstLineChars="15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20651" w:rsidRPr="00420651" w14:paraId="77103C9F" w14:textId="77777777" w:rsidTr="008F3015">
        <w:trPr>
          <w:trHeight w:val="48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580B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B352D2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1E4D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004BEA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администраций муниципального района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которых оказываются бесплатные консультационные услуги в сфере защиты прав потребителей (ед.)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E9D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70A61F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F257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DACFD8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BF4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2841E2" w14:textId="77777777" w:rsidR="00420651" w:rsidRPr="00420651" w:rsidRDefault="00420651" w:rsidP="00420651">
            <w:pPr>
              <w:spacing w:after="0" w:line="240" w:lineRule="exact"/>
              <w:ind w:left="-120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1            1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5550" w14:textId="77777777" w:rsidR="00420651" w:rsidRPr="00420651" w:rsidRDefault="00420651" w:rsidP="00420651">
            <w:pPr>
              <w:spacing w:after="0" w:line="240" w:lineRule="exact"/>
              <w:ind w:left="-120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F9D293" w14:textId="77777777" w:rsidR="00420651" w:rsidRPr="00420651" w:rsidRDefault="00420651" w:rsidP="00420651">
            <w:pPr>
              <w:spacing w:after="0" w:line="240" w:lineRule="exact"/>
              <w:ind w:left="-120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20651" w:rsidRPr="00420651" w14:paraId="619CA879" w14:textId="77777777" w:rsidTr="008F3015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9D31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853D57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F298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FD8FB5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публикаций, информаций и других материалов, опубликованных в средствах массовой информации или размещённых в информационно -телекоммуникационной сети «Интернет», направленных на повышение потребительской грамотности, на 1 </w:t>
            </w:r>
            <w:proofErr w:type="spellStart"/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тыс.населения</w:t>
            </w:r>
            <w:proofErr w:type="spellEnd"/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 (ед.)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C81A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CF73DF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1777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9A07D3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EA18" w14:textId="77777777" w:rsidR="00420651" w:rsidRPr="00420651" w:rsidRDefault="00420651" w:rsidP="00420651">
            <w:pPr>
              <w:spacing w:after="0" w:line="240" w:lineRule="exact"/>
              <w:ind w:left="-120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635649" w14:textId="77777777" w:rsidR="00420651" w:rsidRPr="00420651" w:rsidRDefault="00420651" w:rsidP="00420651">
            <w:pPr>
              <w:spacing w:after="0" w:line="240" w:lineRule="exact"/>
              <w:ind w:right="-77" w:firstLineChars="15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           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17DF" w14:textId="77777777" w:rsidR="00420651" w:rsidRPr="00420651" w:rsidRDefault="00420651" w:rsidP="00420651">
            <w:pPr>
              <w:spacing w:after="0" w:line="240" w:lineRule="exact"/>
              <w:ind w:right="-77" w:firstLineChars="15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8A8853" w14:textId="77777777" w:rsidR="00420651" w:rsidRPr="00420651" w:rsidRDefault="00420651" w:rsidP="00420651">
            <w:pPr>
              <w:spacing w:after="0" w:line="240" w:lineRule="exact"/>
              <w:ind w:right="-77" w:firstLineChars="15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20651" w:rsidRPr="00420651" w14:paraId="62CE6243" w14:textId="77777777" w:rsidTr="008F3015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1F5E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D84B31" w14:textId="77777777" w:rsidR="00420651" w:rsidRPr="00420651" w:rsidRDefault="00420651" w:rsidP="00420651">
            <w:pPr>
              <w:spacing w:after="0" w:line="240" w:lineRule="exact"/>
              <w:ind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5BD0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D3F934" w14:textId="77777777" w:rsidR="00420651" w:rsidRPr="00420651" w:rsidRDefault="00420651" w:rsidP="00420651">
            <w:pPr>
              <w:spacing w:after="0" w:line="240" w:lineRule="exact"/>
              <w:ind w:right="-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граждан (потребителей, хозяйствующих субъектов), принявших участие в мероприятиях, направленных на правовое просвещение в области защиты прав потребителей, на 1тыс.населения Любытинского муниципального района (чел.)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1409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69766F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6002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FD04D8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9D52" w14:textId="77777777" w:rsidR="00420651" w:rsidRPr="00420651" w:rsidRDefault="00420651" w:rsidP="00420651">
            <w:pPr>
              <w:spacing w:after="0" w:line="240" w:lineRule="exact"/>
              <w:ind w:left="-108" w:right="-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333E3C" w14:textId="77777777" w:rsidR="00420651" w:rsidRPr="00420651" w:rsidRDefault="00420651" w:rsidP="00420651">
            <w:pPr>
              <w:spacing w:after="0" w:line="240" w:lineRule="exact"/>
              <w:ind w:left="-108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           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6FC4" w14:textId="77777777" w:rsidR="00420651" w:rsidRPr="00420651" w:rsidRDefault="00420651" w:rsidP="00420651">
            <w:pPr>
              <w:spacing w:after="0" w:line="240" w:lineRule="exact"/>
              <w:ind w:left="-108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B7A8AB" w14:textId="77777777" w:rsidR="00420651" w:rsidRPr="00420651" w:rsidRDefault="00420651" w:rsidP="00420651">
            <w:pPr>
              <w:spacing w:after="0" w:line="240" w:lineRule="exact"/>
              <w:ind w:left="-108" w:right="-77" w:firstLineChars="200"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229CA2BF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sectPr w:rsidR="00420651" w:rsidRPr="00420651">
          <w:pgSz w:w="16838" w:h="11906" w:orient="landscape"/>
          <w:pgMar w:top="1560" w:right="567" w:bottom="1135" w:left="1134" w:header="1134" w:footer="567" w:gutter="0"/>
          <w:pgNumType w:start="1"/>
          <w:cols w:space="720"/>
        </w:sectPr>
      </w:pPr>
    </w:p>
    <w:tbl>
      <w:tblPr>
        <w:tblW w:w="0" w:type="auto"/>
        <w:tblInd w:w="2212" w:type="dxa"/>
        <w:tblLook w:val="0000" w:firstRow="0" w:lastRow="0" w:firstColumn="0" w:lastColumn="0" w:noHBand="0" w:noVBand="0"/>
      </w:tblPr>
      <w:tblGrid>
        <w:gridCol w:w="7545"/>
        <w:gridCol w:w="4813"/>
      </w:tblGrid>
      <w:tr w:rsidR="00420651" w:rsidRPr="00420651" w14:paraId="37328586" w14:textId="77777777" w:rsidTr="008F3015">
        <w:trPr>
          <w:trHeight w:val="74"/>
        </w:trPr>
        <w:tc>
          <w:tcPr>
            <w:tcW w:w="7961" w:type="dxa"/>
          </w:tcPr>
          <w:p w14:paraId="6E1C3D45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4C676FA2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Приложение № 2</w:t>
            </w:r>
          </w:p>
        </w:tc>
      </w:tr>
      <w:tr w:rsidR="00420651" w:rsidRPr="00420651" w14:paraId="0C615652" w14:textId="77777777" w:rsidTr="008F3015">
        <w:tc>
          <w:tcPr>
            <w:tcW w:w="7961" w:type="dxa"/>
          </w:tcPr>
          <w:p w14:paraId="28394032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376081D3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к  программе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Любытинского муниципального района «Обеспечение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 потребителей в Любытинском муниципальном районе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</w:rPr>
              <w:t>на 2022-2025 годы»</w:t>
            </w:r>
          </w:p>
        </w:tc>
      </w:tr>
    </w:tbl>
    <w:p w14:paraId="0D393307" w14:textId="77777777" w:rsidR="00420651" w:rsidRPr="00420651" w:rsidRDefault="00420651" w:rsidP="00420651">
      <w:pPr>
        <w:tabs>
          <w:tab w:val="left" w:pos="5643"/>
          <w:tab w:val="left" w:pos="6213"/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73F99" w14:textId="77777777" w:rsidR="00420651" w:rsidRPr="00420651" w:rsidRDefault="00420651" w:rsidP="00420651">
      <w:pPr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651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14:paraId="21FFC94B" w14:textId="77777777" w:rsidR="00420651" w:rsidRPr="00420651" w:rsidRDefault="00420651" w:rsidP="0042065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0651">
        <w:rPr>
          <w:rFonts w:ascii="Times New Roman" w:hAnsi="Times New Roman" w:cs="Times New Roman"/>
          <w:sz w:val="28"/>
          <w:szCs w:val="28"/>
        </w:rPr>
        <w:t xml:space="preserve">программы Любытинского муниципального района «Обеспечение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потребителей в Любытинском муниципальном районе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>на 2022-2025 годы»</w:t>
      </w:r>
    </w:p>
    <w:p w14:paraId="6CDA0D9F" w14:textId="77777777" w:rsidR="00420651" w:rsidRPr="00420651" w:rsidRDefault="00420651" w:rsidP="0042065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4999"/>
        <w:gridCol w:w="1480"/>
        <w:gridCol w:w="4290"/>
        <w:gridCol w:w="3490"/>
      </w:tblGrid>
      <w:tr w:rsidR="00420651" w:rsidRPr="00420651" w14:paraId="5F5B9FF4" w14:textId="77777777" w:rsidTr="008F3015">
        <w:trPr>
          <w:tblHeader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4982A1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50354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D60C5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762255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исполнитель, участник Программы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0FFCA1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Ожидаемый результат выполнения </w:t>
            </w:r>
          </w:p>
        </w:tc>
      </w:tr>
    </w:tbl>
    <w:p w14:paraId="59142A08" w14:textId="77777777" w:rsidR="00420651" w:rsidRPr="00420651" w:rsidRDefault="00420651" w:rsidP="00420651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4998"/>
        <w:gridCol w:w="1480"/>
        <w:gridCol w:w="4306"/>
        <w:gridCol w:w="3490"/>
      </w:tblGrid>
      <w:tr w:rsidR="00420651" w:rsidRPr="00420651" w14:paraId="4E3DF219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5F4D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0A7B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CDBF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1A03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C839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4BBFE7BD" w14:textId="77777777" w:rsidTr="008F3015">
        <w:trPr>
          <w:trHeight w:val="57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762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BF65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A42C2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1. Развитие и укрепление системы защиты прав потребителей в Любытинском муниципальном округе, обеспечение координации деятельности всех участников Программы по достижению цели Программы</w:t>
            </w:r>
          </w:p>
        </w:tc>
      </w:tr>
      <w:tr w:rsidR="00420651" w:rsidRPr="00420651" w14:paraId="55675BFA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20A5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0B66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совещаний с целью выработки предложений по реализации мероприятий Программы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F70A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 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E9D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CCA13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образования Администрации Любытинского муниципального района;</w:t>
            </w:r>
          </w:p>
          <w:p w14:paraId="5351991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6AE69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финансов Администрации Любытинского муниципального района;</w:t>
            </w:r>
          </w:p>
          <w:p w14:paraId="2C1D0387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1D0F6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культуры и спорта Администрации Любытинского муниципального района;</w:t>
            </w:r>
          </w:p>
          <w:p w14:paraId="25E4FFE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3AAD0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2F0C59B5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DA33C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</w:t>
            </w:r>
          </w:p>
          <w:p w14:paraId="5900DD3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655D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обеспечение </w:t>
            </w: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сбалансирован-ной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системы защиты прав потребителей </w:t>
            </w:r>
          </w:p>
        </w:tc>
      </w:tr>
      <w:tr w:rsidR="00420651" w:rsidRPr="00420651" w14:paraId="387CC738" w14:textId="77777777" w:rsidTr="008F3015">
        <w:tc>
          <w:tcPr>
            <w:tcW w:w="15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72B0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0651" w:rsidRPr="00420651" w14:paraId="08CABFBE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7DCC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B568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1665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02B3" w14:textId="77777777" w:rsidR="00420651" w:rsidRPr="00420651" w:rsidRDefault="00420651" w:rsidP="00420651">
            <w:pPr>
              <w:spacing w:after="0" w:line="240" w:lineRule="exact"/>
              <w:ind w:right="-51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56FB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3E1D8097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865B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42F4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41B7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D05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29532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 Делами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Любытинского муниципального района;</w:t>
            </w:r>
          </w:p>
          <w:p w14:paraId="4F68EBE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2F78E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0A4A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651" w:rsidRPr="00420651" w14:paraId="7541366C" w14:textId="77777777" w:rsidTr="008F3015">
        <w:trPr>
          <w:trHeight w:val="51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F42E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3B96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и участие в «круглых столах», семинарах и других мероприятиях, направленных на просвещение и защиту прав потребителей в Любытинском муниципальном районе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D025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EF7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8F66E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образования Администрации Любытинского муниципального района;</w:t>
            </w:r>
          </w:p>
          <w:p w14:paraId="106C06F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52D63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финансов Администрации Любытинского муниципального района;</w:t>
            </w:r>
          </w:p>
          <w:p w14:paraId="53EFE7B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9885F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культуры и спорта Администрации Любытинского муниципального района;</w:t>
            </w:r>
          </w:p>
          <w:p w14:paraId="3757F03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A7D44F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1888C27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998BC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округа;</w:t>
            </w:r>
          </w:p>
          <w:p w14:paraId="0A931EE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14D80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Делами Администрации Любытинского муниципального района;</w:t>
            </w:r>
          </w:p>
          <w:p w14:paraId="3FAFB3FF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990D5C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6673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выработка согласованных комплексных подходов к решению задач в области защиты прав потребителей</w:t>
            </w:r>
          </w:p>
        </w:tc>
      </w:tr>
      <w:tr w:rsidR="00420651" w:rsidRPr="00420651" w14:paraId="4530FC8F" w14:textId="77777777" w:rsidTr="008F3015">
        <w:trPr>
          <w:trHeight w:val="124"/>
        </w:trPr>
        <w:tc>
          <w:tcPr>
            <w:tcW w:w="15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B59C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0651" w:rsidRPr="00420651" w14:paraId="04278A34" w14:textId="77777777" w:rsidTr="008F3015">
        <w:trPr>
          <w:trHeight w:val="7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075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8834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E000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20D1" w14:textId="77777777" w:rsidR="00420651" w:rsidRPr="00420651" w:rsidRDefault="00420651" w:rsidP="00420651">
            <w:pPr>
              <w:spacing w:after="0" w:line="240" w:lineRule="exact"/>
              <w:ind w:right="-51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A9FA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4EDE4B3D" w14:textId="77777777" w:rsidTr="008F3015">
        <w:trPr>
          <w:trHeight w:val="51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B112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0AFA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1A60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8A8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FC129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0C5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651" w:rsidRPr="00420651" w14:paraId="5DD0AA75" w14:textId="77777777" w:rsidTr="008F3015">
        <w:trPr>
          <w:trHeight w:val="93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3BE0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DC9D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еженедельного </w:t>
            </w:r>
            <w:proofErr w:type="spellStart"/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монито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-ринга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за ценами на 68 товаров первой необходимости и социальных товаров посредством использования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автомати-зированного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рабочего места Новгород-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ской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области в Единой системе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мони-торинга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цен и остатков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3D83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 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B98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ED7D2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</w:t>
            </w:r>
          </w:p>
          <w:p w14:paraId="44E78268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82BAE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C8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прав граждан на приобретение </w:t>
            </w:r>
            <w:r w:rsidRPr="0042065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68 товаров первой необ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ходимости и социальных товаров для населения по наиболее низким рыночным ценам</w:t>
            </w:r>
          </w:p>
        </w:tc>
      </w:tr>
      <w:tr w:rsidR="00420651" w:rsidRPr="00420651" w14:paraId="73BC7CED" w14:textId="77777777" w:rsidTr="008F3015">
        <w:trPr>
          <w:trHeight w:val="29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2E0C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54EF" w14:textId="77777777" w:rsidR="00420651" w:rsidRPr="00420651" w:rsidRDefault="00420651" w:rsidP="00420651">
            <w:pPr>
              <w:tabs>
                <w:tab w:val="left" w:pos="-937"/>
              </w:tabs>
              <w:spacing w:after="0" w:line="220" w:lineRule="exact"/>
              <w:ind w:right="-5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60EBE" w14:textId="77777777" w:rsidR="00420651" w:rsidRPr="00420651" w:rsidRDefault="00420651" w:rsidP="00420651">
            <w:pPr>
              <w:tabs>
                <w:tab w:val="left" w:pos="-937"/>
              </w:tabs>
              <w:spacing w:after="0" w:line="220" w:lineRule="exact"/>
              <w:ind w:right="-510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Задача 2. Повышение уровня правовой и финансовой грамотности, формирование у населения навыков </w:t>
            </w:r>
          </w:p>
          <w:p w14:paraId="37207886" w14:textId="77777777" w:rsidR="00420651" w:rsidRPr="00420651" w:rsidRDefault="00420651" w:rsidP="00420651">
            <w:pPr>
              <w:tabs>
                <w:tab w:val="left" w:pos="-937"/>
              </w:tabs>
              <w:spacing w:after="0" w:line="220" w:lineRule="exact"/>
              <w:ind w:right="-510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рационального потребительского поведения</w:t>
            </w:r>
          </w:p>
        </w:tc>
      </w:tr>
      <w:tr w:rsidR="00420651" w:rsidRPr="00420651" w14:paraId="50DA9055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7E8B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6A72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обеспечение работы «горячих линий» по вопросам защиты прав потребителей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69FC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C8D5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8B568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0882D63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60510D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района;</w:t>
            </w:r>
          </w:p>
          <w:p w14:paraId="70121020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01828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Делами Администрации Любытинского муниципального района;</w:t>
            </w:r>
          </w:p>
          <w:p w14:paraId="54F85179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  <w:p w14:paraId="555A7B27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textAlignment w:val="baseline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79F6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повышение уровня </w:t>
            </w: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право-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знаний населения</w:t>
            </w:r>
          </w:p>
        </w:tc>
      </w:tr>
      <w:tr w:rsidR="00420651" w:rsidRPr="00420651" w14:paraId="08E2042A" w14:textId="77777777" w:rsidTr="008F3015">
        <w:tc>
          <w:tcPr>
            <w:tcW w:w="15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EF08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0651" w:rsidRPr="00420651" w14:paraId="73B31FDE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7548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2393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7EC5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002B" w14:textId="77777777" w:rsidR="00420651" w:rsidRPr="00420651" w:rsidRDefault="00420651" w:rsidP="00420651">
            <w:pPr>
              <w:spacing w:after="0" w:line="240" w:lineRule="exact"/>
              <w:ind w:right="-51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38BB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43CC8A15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81DC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A938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3. Повышение доступности правовой и консультационной помощи для потребителей, в первую очередь для наиболее уязвимых категорий граждан</w:t>
            </w:r>
          </w:p>
        </w:tc>
      </w:tr>
      <w:tr w:rsidR="00420651" w:rsidRPr="00420651" w14:paraId="65E64BE1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1F13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CE68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(семинаров, </w:t>
            </w:r>
            <w:r w:rsidRPr="0042065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форумов, конференций, лекций, </w:t>
            </w:r>
            <w:proofErr w:type="spellStart"/>
            <w:r w:rsidRPr="0042065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факуль-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тативных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занятий) по вопросам защиты прав потребителей, в том числе для наиболее уязвимых категорий граждан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2F97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 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9C76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C614F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образования Администрации Любытинского муниципального района;</w:t>
            </w:r>
          </w:p>
          <w:p w14:paraId="3E1E0C4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C92E5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финансов Администрации Любытинского муниципального района;</w:t>
            </w:r>
          </w:p>
          <w:p w14:paraId="3E03D52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15750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3636DC3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ABFC6E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района;</w:t>
            </w:r>
          </w:p>
          <w:p w14:paraId="6DFFF3D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3B07F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Делами Администрации Любытинского муниципального района;</w:t>
            </w:r>
          </w:p>
          <w:p w14:paraId="66ADDF8E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2D58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правовое просвещение и формирование актив</w:t>
            </w:r>
            <w:r w:rsidRPr="0042065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ной жизненной позиции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в области защиты прав потребителей, повышение уровня правовой грамотности учащихся в образовательных организациях </w:t>
            </w:r>
          </w:p>
        </w:tc>
      </w:tr>
      <w:tr w:rsidR="00420651" w:rsidRPr="00420651" w14:paraId="209E7598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D872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61F161DB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4039A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AD3C8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B7946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82F31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76EB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Задача 4. Создание эффективной системы оперативного обмена информацией в области защиты прав потребителей, включая информирование потребителей о качестве предлагаемых товаров, работ и услуг</w:t>
            </w:r>
          </w:p>
          <w:p w14:paraId="3339E2A0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7D204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0BEA3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651" w:rsidRPr="00420651" w14:paraId="1F4229B8" w14:textId="77777777" w:rsidTr="008F3015">
        <w:tc>
          <w:tcPr>
            <w:tcW w:w="15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FDCA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79DF9A8E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2AB8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BB7E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CB22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A2A7" w14:textId="77777777" w:rsidR="00420651" w:rsidRPr="00420651" w:rsidRDefault="00420651" w:rsidP="00420651">
            <w:pPr>
              <w:spacing w:after="0" w:line="240" w:lineRule="exact"/>
              <w:ind w:right="-51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CF90" w14:textId="77777777" w:rsidR="00420651" w:rsidRPr="00420651" w:rsidRDefault="00420651" w:rsidP="00420651">
            <w:pPr>
              <w:tabs>
                <w:tab w:val="left" w:pos="1134"/>
              </w:tabs>
              <w:spacing w:after="0" w:line="240" w:lineRule="exact"/>
              <w:ind w:right="-5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0651" w:rsidRPr="00420651" w14:paraId="6DED956F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3239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7944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информационной базы данных по вопросам защиты прав потребителей для размещения в 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инфор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мационно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-телекоммуникационной сети «Интернет» на официальных сайтах </w:t>
            </w:r>
            <w:r w:rsidRPr="0042065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органов власти 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для ознакомления населения с практикой и способами защиты прав потребителей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0742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 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5BDA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 экономического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и инвестиций Администрации Любытинского муниципального района;</w:t>
            </w:r>
          </w:p>
          <w:p w14:paraId="7EB06AD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FEF61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района;</w:t>
            </w:r>
          </w:p>
          <w:p w14:paraId="6032ED13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BDD842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управление Делами Администрации Любытинского муниципального района; </w:t>
            </w:r>
          </w:p>
          <w:p w14:paraId="3A1E141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F5DECC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F82D" w14:textId="77777777" w:rsidR="00420651" w:rsidRPr="00420651" w:rsidRDefault="00420651" w:rsidP="00420651">
            <w:pPr>
              <w:shd w:val="clear" w:color="auto" w:fill="FFFFFF"/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информирование широких слоев населения о правах потребителей при оказании услуг, о типичных нарушениях при оказании услуг, </w:t>
            </w: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о  сложившейся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судебной практике </w:t>
            </w:r>
          </w:p>
        </w:tc>
      </w:tr>
      <w:tr w:rsidR="00420651" w:rsidRPr="00420651" w14:paraId="7CEDFC59" w14:textId="77777777" w:rsidTr="008F301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C147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A7AC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о правах потребителей, типичных нарушениях </w:t>
            </w:r>
            <w:r w:rsidRPr="00420651">
              <w:rPr>
                <w:rFonts w:ascii="Times New Roman" w:hAnsi="Times New Roman" w:cs="Times New Roman"/>
                <w:sz w:val="28"/>
                <w:szCs w:val="28"/>
              </w:rPr>
              <w:br/>
              <w:t>их прав на потребительском рынке в информационно-</w:t>
            </w:r>
            <w:proofErr w:type="spellStart"/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телекоммуникацион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-ной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сети «Интернет», социальных сетях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3406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2022-2025 годы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890B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1C540C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экономического развития и инвестиций Администрации Любытинского муниципального района;</w:t>
            </w:r>
          </w:p>
          <w:p w14:paraId="32D11D29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588EB4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комитет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ЖКХ  Администрации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Любытинского муниципального района;</w:t>
            </w:r>
          </w:p>
          <w:p w14:paraId="2F675CF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656351" w14:textId="77777777" w:rsidR="00420651" w:rsidRPr="00420651" w:rsidRDefault="00420651" w:rsidP="00420651">
            <w:pPr>
              <w:spacing w:after="0" w:line="240" w:lineRule="exact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Делами Администрации Любытинского муниципального района;</w:t>
            </w:r>
          </w:p>
          <w:p w14:paraId="6B9FE521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территориальный отдел Управления Роспотребнадзора по Новгородской области в Боровичском </w:t>
            </w:r>
            <w:proofErr w:type="gram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районе  (</w:t>
            </w:r>
            <w:proofErr w:type="gram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ФБЗУ </w:t>
            </w:r>
            <w:proofErr w:type="spellStart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ЦГиЭ</w:t>
            </w:r>
            <w:proofErr w:type="spellEnd"/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Роспотребнадзора в Боровичском районе) (по согласованию)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007F" w14:textId="77777777" w:rsidR="00420651" w:rsidRPr="00420651" w:rsidRDefault="00420651" w:rsidP="00420651">
            <w:pPr>
              <w:tabs>
                <w:tab w:val="left" w:pos="1134"/>
              </w:tabs>
              <w:spacing w:before="120"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информированных граждан по основам защиты прав потребителей</w:t>
            </w:r>
          </w:p>
        </w:tc>
      </w:tr>
    </w:tbl>
    <w:p w14:paraId="50F6D80B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420651" w:rsidRPr="00420651">
          <w:pgSz w:w="16838" w:h="11906" w:orient="landscape"/>
          <w:pgMar w:top="1560" w:right="1134" w:bottom="567" w:left="1134" w:header="1134" w:footer="567" w:gutter="0"/>
          <w:pgNumType w:start="1"/>
          <w:cols w:space="720"/>
        </w:sectPr>
      </w:pPr>
    </w:p>
    <w:tbl>
      <w:tblPr>
        <w:tblW w:w="0" w:type="auto"/>
        <w:tblInd w:w="2212" w:type="dxa"/>
        <w:tblLook w:val="0000" w:firstRow="0" w:lastRow="0" w:firstColumn="0" w:lastColumn="0" w:noHBand="0" w:noVBand="0"/>
      </w:tblPr>
      <w:tblGrid>
        <w:gridCol w:w="3290"/>
        <w:gridCol w:w="3853"/>
      </w:tblGrid>
      <w:tr w:rsidR="00420651" w:rsidRPr="00420651" w14:paraId="0F703DC8" w14:textId="77777777" w:rsidTr="008F3015">
        <w:tc>
          <w:tcPr>
            <w:tcW w:w="6968" w:type="dxa"/>
          </w:tcPr>
          <w:p w14:paraId="28CB05A0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812" w:type="dxa"/>
          </w:tcPr>
          <w:p w14:paraId="0FA3869F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Приложение № 3</w:t>
            </w:r>
          </w:p>
        </w:tc>
      </w:tr>
      <w:tr w:rsidR="00420651" w:rsidRPr="00420651" w14:paraId="0238A4E9" w14:textId="77777777" w:rsidTr="008F3015">
        <w:tc>
          <w:tcPr>
            <w:tcW w:w="6968" w:type="dxa"/>
          </w:tcPr>
          <w:p w14:paraId="5FFEE816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5812" w:type="dxa"/>
          </w:tcPr>
          <w:p w14:paraId="511A8A4E" w14:textId="77777777" w:rsidR="00420651" w:rsidRPr="00420651" w:rsidRDefault="00420651" w:rsidP="00420651">
            <w:pPr>
              <w:tabs>
                <w:tab w:val="left" w:pos="5643"/>
                <w:tab w:val="left" w:pos="6213"/>
                <w:tab w:val="left" w:pos="7125"/>
              </w:tabs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>к  программе</w:t>
            </w:r>
            <w:proofErr w:type="gramEnd"/>
            <w:r w:rsidRPr="00420651">
              <w:rPr>
                <w:rFonts w:ascii="Times New Roman" w:hAnsi="Times New Roman" w:cs="Times New Roman"/>
                <w:sz w:val="28"/>
                <w:szCs w:val="28"/>
              </w:rPr>
              <w:t xml:space="preserve"> Любытинского муниципального района «Обеспечение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 потребителей в Любытинском муниципальном районе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</w:rPr>
              <w:t>на 2022-2025 годы»</w:t>
            </w:r>
          </w:p>
        </w:tc>
      </w:tr>
    </w:tbl>
    <w:p w14:paraId="521B3890" w14:textId="77777777" w:rsidR="00420651" w:rsidRPr="00420651" w:rsidRDefault="00420651" w:rsidP="00420651">
      <w:pPr>
        <w:tabs>
          <w:tab w:val="left" w:pos="5643"/>
          <w:tab w:val="left" w:pos="6213"/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5D5D0" w14:textId="77777777" w:rsidR="00420651" w:rsidRPr="00420651" w:rsidRDefault="00420651" w:rsidP="00420651">
      <w:pPr>
        <w:tabs>
          <w:tab w:val="left" w:pos="5643"/>
          <w:tab w:val="left" w:pos="6213"/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F873D0" w14:textId="77777777" w:rsidR="00420651" w:rsidRPr="00420651" w:rsidRDefault="00420651" w:rsidP="00420651">
      <w:pPr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</w:t>
      </w:r>
    </w:p>
    <w:p w14:paraId="127FD818" w14:textId="77777777" w:rsidR="00420651" w:rsidRPr="00420651" w:rsidRDefault="00420651" w:rsidP="00420651">
      <w:pPr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исполнении Плана </w:t>
      </w:r>
      <w:proofErr w:type="gramStart"/>
      <w:r w:rsidRPr="00420651">
        <w:rPr>
          <w:rFonts w:ascii="Times New Roman" w:hAnsi="Times New Roman" w:cs="Times New Roman"/>
          <w:sz w:val="28"/>
          <w:szCs w:val="28"/>
        </w:rPr>
        <w:t>мероприятий  программы</w:t>
      </w:r>
      <w:proofErr w:type="gramEnd"/>
      <w:r w:rsidRPr="00420651">
        <w:rPr>
          <w:rFonts w:ascii="Times New Roman" w:hAnsi="Times New Roman" w:cs="Times New Roman"/>
          <w:sz w:val="28"/>
          <w:szCs w:val="28"/>
        </w:rPr>
        <w:t xml:space="preserve"> Любытинского муниципального района  «Обеспечение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потребителей в Любытинском </w:t>
      </w:r>
      <w:proofErr w:type="spell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муниципальногог</w:t>
      </w:r>
      <w:proofErr w:type="spell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на 2022-2025 годы»»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</w:t>
      </w:r>
    </w:p>
    <w:p w14:paraId="4D91C8FD" w14:textId="77777777" w:rsidR="00420651" w:rsidRPr="00420651" w:rsidRDefault="00420651" w:rsidP="00420651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_______</w:t>
      </w:r>
    </w:p>
    <w:tbl>
      <w:tblPr>
        <w:tblW w:w="14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4677"/>
        <w:gridCol w:w="1559"/>
        <w:gridCol w:w="3968"/>
        <w:gridCol w:w="4110"/>
      </w:tblGrid>
      <w:tr w:rsidR="00420651" w:rsidRPr="00420651" w14:paraId="3CEE2B38" w14:textId="77777777" w:rsidTr="008F3015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87B8E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FB2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2DA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Срок реализации </w:t>
            </w:r>
            <w:proofErr w:type="spellStart"/>
            <w:proofErr w:type="gramStart"/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меро</w:t>
            </w:r>
            <w:proofErr w:type="spellEnd"/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-приятия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E510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Программы, участник Программы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6733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 выполнения мероприятия</w:t>
            </w:r>
          </w:p>
        </w:tc>
      </w:tr>
      <w:tr w:rsidR="00420651" w:rsidRPr="00420651" w14:paraId="5E003885" w14:textId="77777777" w:rsidTr="008F30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C5F5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0DD6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AFAC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26A9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FEAF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7DFE5FDD" w14:textId="77777777" w:rsidTr="008F30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21F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6D1A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41A7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A13F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D836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3804FFA4" w14:textId="77777777" w:rsidTr="008F301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8FBB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C8E1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58AC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9EC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AEB5" w14:textId="77777777" w:rsidR="00420651" w:rsidRPr="00420651" w:rsidRDefault="00420651" w:rsidP="00420651">
            <w:pPr>
              <w:spacing w:before="120"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2CFFEA9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96931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41"/>
        <w:gridCol w:w="2215"/>
        <w:gridCol w:w="395"/>
        <w:gridCol w:w="2604"/>
      </w:tblGrid>
      <w:tr w:rsidR="00420651" w:rsidRPr="00420651" w14:paraId="08DCAE2B" w14:textId="77777777" w:rsidTr="008F3015">
        <w:tc>
          <w:tcPr>
            <w:tcW w:w="6629" w:type="dxa"/>
          </w:tcPr>
          <w:p w14:paraId="16F567CD" w14:textId="77777777" w:rsidR="00420651" w:rsidRPr="00420651" w:rsidRDefault="00420651" w:rsidP="00420651">
            <w:pPr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Программы, участник Программы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BE5A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14:paraId="7AC56099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6" w:type="dxa"/>
            <w:vAlign w:val="bottom"/>
          </w:tcPr>
          <w:p w14:paraId="0117CB3E" w14:textId="77777777" w:rsidR="00420651" w:rsidRPr="00420651" w:rsidRDefault="00420651" w:rsidP="00420651">
            <w:pPr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420651" w:rsidRPr="00420651" w14:paraId="5DAEB596" w14:textId="77777777" w:rsidTr="008F3015">
        <w:tc>
          <w:tcPr>
            <w:tcW w:w="6629" w:type="dxa"/>
          </w:tcPr>
          <w:p w14:paraId="15125448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81705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601" w:type="dxa"/>
          </w:tcPr>
          <w:p w14:paraId="31D8209A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6" w:type="dxa"/>
          </w:tcPr>
          <w:p w14:paraId="4B6786E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27936C1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635DF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D88D8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« _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 » _______________ 20 _____ года</w:t>
      </w:r>
    </w:p>
    <w:p w14:paraId="1B37C8B2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B22D0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1370B6" w14:textId="77777777" w:rsidR="00420651" w:rsidRPr="00420651" w:rsidRDefault="00420651" w:rsidP="004206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D7C636" w14:textId="77777777" w:rsidR="00420651" w:rsidRPr="00420651" w:rsidRDefault="00420651" w:rsidP="00420651">
      <w:pPr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DC0C7D" w14:textId="77777777" w:rsidR="00420651" w:rsidRPr="00420651" w:rsidRDefault="00420651" w:rsidP="00420651">
      <w:pPr>
        <w:spacing w:after="12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AD7EF73" w14:textId="77777777" w:rsidR="00420651" w:rsidRPr="00420651" w:rsidRDefault="00420651" w:rsidP="00420651">
      <w:pPr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</w:t>
      </w:r>
    </w:p>
    <w:p w14:paraId="7909F906" w14:textId="77777777" w:rsidR="00420651" w:rsidRPr="00420651" w:rsidRDefault="00420651" w:rsidP="00420651">
      <w:pPr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выполнении целевых показателей </w:t>
      </w:r>
      <w:r w:rsidRPr="00420651">
        <w:rPr>
          <w:rFonts w:ascii="Times New Roman" w:hAnsi="Times New Roman" w:cs="Times New Roman"/>
          <w:sz w:val="28"/>
          <w:szCs w:val="28"/>
        </w:rPr>
        <w:t xml:space="preserve">программы Любытинского муниципального района «Обеспечение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потребителей </w:t>
      </w:r>
    </w:p>
    <w:p w14:paraId="0EA34AE7" w14:textId="77777777" w:rsidR="00420651" w:rsidRPr="00420651" w:rsidRDefault="00420651" w:rsidP="00420651">
      <w:pPr>
        <w:autoSpaceDE w:val="0"/>
        <w:autoSpaceDN w:val="0"/>
        <w:adjustRightInd w:val="0"/>
        <w:spacing w:before="120"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Любытинском муниципальном районе </w:t>
      </w:r>
      <w:r w:rsidRPr="00420651">
        <w:rPr>
          <w:rFonts w:ascii="Times New Roman" w:eastAsia="Times New Roman" w:hAnsi="Times New Roman" w:cs="Times New Roman"/>
          <w:sz w:val="28"/>
          <w:szCs w:val="28"/>
        </w:rPr>
        <w:t xml:space="preserve">на 2022-2025 годы» </w:t>
      </w: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_______</w:t>
      </w:r>
    </w:p>
    <w:tbl>
      <w:tblPr>
        <w:tblW w:w="4880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9"/>
        <w:gridCol w:w="3335"/>
        <w:gridCol w:w="1125"/>
        <w:gridCol w:w="1125"/>
        <w:gridCol w:w="1206"/>
        <w:gridCol w:w="1861"/>
      </w:tblGrid>
      <w:tr w:rsidR="00420651" w:rsidRPr="00420651" w14:paraId="2F0EDEAF" w14:textId="77777777" w:rsidTr="008F3015">
        <w:trPr>
          <w:trHeight w:val="149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2CCD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5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86BE" w14:textId="77777777" w:rsidR="00420651" w:rsidRPr="00420651" w:rsidRDefault="00420651" w:rsidP="00420651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Целевой показатель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11CC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92BA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невыполнения целевого показателя</w:t>
            </w:r>
          </w:p>
        </w:tc>
      </w:tr>
      <w:tr w:rsidR="00420651" w:rsidRPr="00420651" w14:paraId="7F523C2E" w14:textId="77777777" w:rsidTr="008F3015">
        <w:trPr>
          <w:trHeight w:val="471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B5D1" w14:textId="77777777" w:rsidR="00420651" w:rsidRPr="00420651" w:rsidRDefault="00420651" w:rsidP="00420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EF63" w14:textId="77777777" w:rsidR="00420651" w:rsidRPr="00420651" w:rsidRDefault="00420651" w:rsidP="00420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8859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A0F0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F287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отклонение (%)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E8A1" w14:textId="77777777" w:rsidR="00420651" w:rsidRPr="00420651" w:rsidRDefault="00420651" w:rsidP="00420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4122269A" w14:textId="77777777" w:rsidTr="008F3015">
        <w:trPr>
          <w:trHeight w:val="21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ACCC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9CB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769E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4504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9E71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35C8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3015B565" w14:textId="77777777" w:rsidTr="008F3015">
        <w:trPr>
          <w:trHeight w:val="16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BFD4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18B6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B8CA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D97A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7F639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C32F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651" w:rsidRPr="00420651" w14:paraId="5EF4C362" w14:textId="77777777" w:rsidTr="008F3015">
        <w:trPr>
          <w:trHeight w:val="2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BCEE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DD1C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7587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ADB6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E7B9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E7E6C" w14:textId="77777777" w:rsidR="00420651" w:rsidRPr="00420651" w:rsidRDefault="00420651" w:rsidP="00420651">
            <w:pPr>
              <w:widowControl w:val="0"/>
              <w:autoSpaceDE w:val="0"/>
              <w:autoSpaceDN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EF871BF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0A2D9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40"/>
        <w:gridCol w:w="2217"/>
        <w:gridCol w:w="394"/>
        <w:gridCol w:w="2604"/>
      </w:tblGrid>
      <w:tr w:rsidR="00420651" w:rsidRPr="00420651" w14:paraId="0F374A9F" w14:textId="77777777" w:rsidTr="008F3015">
        <w:tc>
          <w:tcPr>
            <w:tcW w:w="6537" w:type="dxa"/>
          </w:tcPr>
          <w:p w14:paraId="00E43F6B" w14:textId="77777777" w:rsidR="00420651" w:rsidRPr="00420651" w:rsidRDefault="00420651" w:rsidP="00420651">
            <w:pPr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Ответственный исполнитель Программы, участник Программы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1A48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3" w:type="dxa"/>
          </w:tcPr>
          <w:p w14:paraId="6FF1421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98" w:type="dxa"/>
            <w:vAlign w:val="bottom"/>
          </w:tcPr>
          <w:p w14:paraId="1580F4AD" w14:textId="77777777" w:rsidR="00420651" w:rsidRPr="00420651" w:rsidRDefault="00420651" w:rsidP="00420651">
            <w:pPr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420651" w:rsidRPr="00420651" w14:paraId="4EAB1DFC" w14:textId="77777777" w:rsidTr="008F3015">
        <w:tc>
          <w:tcPr>
            <w:tcW w:w="6537" w:type="dxa"/>
          </w:tcPr>
          <w:p w14:paraId="57366AF6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B237DB" w14:textId="77777777" w:rsidR="00420651" w:rsidRPr="00420651" w:rsidRDefault="00420651" w:rsidP="0042065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65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93" w:type="dxa"/>
          </w:tcPr>
          <w:p w14:paraId="1915BA42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98" w:type="dxa"/>
          </w:tcPr>
          <w:p w14:paraId="71972674" w14:textId="77777777" w:rsidR="00420651" w:rsidRPr="00420651" w:rsidRDefault="00420651" w:rsidP="00420651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5AA317A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38E27F" w14:textId="77777777" w:rsidR="00420651" w:rsidRPr="00420651" w:rsidRDefault="00420651" w:rsidP="00420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55FF6C" w14:textId="77777777" w:rsidR="00420651" w:rsidRPr="00420651" w:rsidRDefault="00420651" w:rsidP="00420651">
      <w:pPr>
        <w:tabs>
          <w:tab w:val="left" w:pos="5643"/>
          <w:tab w:val="left" w:pos="6213"/>
          <w:tab w:val="left" w:pos="7125"/>
        </w:tabs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« _</w:t>
      </w:r>
      <w:proofErr w:type="gramEnd"/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 » _______________ 20 _____ года</w:t>
      </w:r>
    </w:p>
    <w:p w14:paraId="6034B18B" w14:textId="77777777" w:rsidR="00420651" w:rsidRPr="00420651" w:rsidRDefault="00420651" w:rsidP="00420651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65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14:paraId="608BFD22" w14:textId="77777777" w:rsidR="00420651" w:rsidRPr="00420651" w:rsidRDefault="00420651" w:rsidP="00420651">
      <w:pPr>
        <w:spacing w:after="0" w:line="240" w:lineRule="exact"/>
        <w:ind w:right="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4245A" w14:textId="4C5F212A" w:rsid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815E1" w14:textId="17BC5FD6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B55B67" w14:textId="38803CE9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D7CDB" w14:textId="5C9B989A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3A2AE1" w14:textId="4A8BD8E6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CBD41" w14:textId="6DC54E50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A3BE3" w14:textId="31B851CD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6F341" w14:textId="7C4EA68D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587A49" w14:textId="0D584785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C7CAE" w14:textId="7007DE00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DC8814" w14:textId="3F5D5EA0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40799" w14:textId="41A472DD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772E8" w14:textId="50601A54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EDF83" w14:textId="2E3153A5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2BD7B" w14:textId="280BD7AD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5DBFF7" w14:textId="4C9A68CE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B38D43" w14:textId="353F28CB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0CCB56" w14:textId="2CE1890C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534CED" w14:textId="0DBB0973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664316" w14:textId="7D2899AD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9C7743" w14:textId="22981118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491B2" w14:textId="7BE63A8B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0E161" w14:textId="01B31BE3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1782E" w14:textId="1DAC56B4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8707A3" w14:textId="123CE6AA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9B158" w14:textId="02C54F8B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9416A" w14:textId="3A9F6903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C58FB" w14:textId="733E5432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0F927" w14:textId="26D311BB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5BEE21" w14:textId="03CB2E80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3950E" w14:textId="7E3A0888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66506E" w14:textId="57284BB9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DE826" w14:textId="24EFE1E2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95A0B" w14:textId="5EC021A6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D7CC5A" w14:textId="70C75383" w:rsidR="0071696A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F4AE8" w14:textId="77777777" w:rsidR="0071696A" w:rsidRPr="0071696A" w:rsidRDefault="0071696A" w:rsidP="0071696A">
      <w:pPr>
        <w:keepNext/>
        <w:spacing w:after="0" w:line="240" w:lineRule="exact"/>
        <w:ind w:right="-141"/>
        <w:jc w:val="right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598BA8" w14:textId="77777777" w:rsidR="0071696A" w:rsidRPr="0071696A" w:rsidRDefault="0071696A" w:rsidP="0071696A">
      <w:pPr>
        <w:keepNext/>
        <w:spacing w:after="0" w:line="240" w:lineRule="exact"/>
        <w:ind w:right="-141"/>
        <w:jc w:val="right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4FA305" w14:textId="5198B99A" w:rsidR="0071696A" w:rsidRPr="0071696A" w:rsidRDefault="0071696A" w:rsidP="0071696A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DC708" wp14:editId="66E09A9F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AFB83" id="Прямоугольник 18" o:spid="_x0000_s1026" style="position:absolute;margin-left:210.9pt;margin-top:-34.15pt;width:43.4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AwR4Q8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96409" wp14:editId="19AA2748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E2A5D" id="Прямоугольник 17" o:spid="_x0000_s1026" style="position:absolute;margin-left:210.9pt;margin-top:-46.9pt;width:43.4pt;height:2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JPeV0A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96F76D9" wp14:editId="69876D81">
            <wp:extent cx="781050" cy="97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BB61" w14:textId="77777777" w:rsidR="0071696A" w:rsidRPr="0071696A" w:rsidRDefault="0071696A" w:rsidP="0071696A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467A336E" w14:textId="77777777" w:rsidR="0071696A" w:rsidRPr="0071696A" w:rsidRDefault="0071696A" w:rsidP="0071696A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Новгородская область</w:t>
      </w:r>
    </w:p>
    <w:p w14:paraId="5913EFD5" w14:textId="77777777" w:rsidR="0071696A" w:rsidRPr="0071696A" w:rsidRDefault="0071696A" w:rsidP="0071696A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Администрация  Любытинского</w:t>
      </w:r>
      <w:proofErr w:type="gramEnd"/>
      <w:r w:rsidRPr="0071696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муниципального района</w:t>
      </w:r>
    </w:p>
    <w:p w14:paraId="6CE4954B" w14:textId="77777777" w:rsidR="0071696A" w:rsidRPr="0071696A" w:rsidRDefault="0071696A" w:rsidP="0071696A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  <w:t>П О С Т А Н О В Л Е Н И Е</w:t>
      </w:r>
    </w:p>
    <w:p w14:paraId="18405310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6BF472E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>от 19.03.2025 № 275</w:t>
      </w:r>
    </w:p>
    <w:p w14:paraId="231A9CA9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EF8B711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>р.п.Любытино</w:t>
      </w:r>
      <w:proofErr w:type="spellEnd"/>
    </w:p>
    <w:p w14:paraId="3693DF71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1EFCAD7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</w:t>
      </w: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муниципальную программу </w:t>
      </w:r>
    </w:p>
    <w:p w14:paraId="47457D4F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«Совершенствование и содержание дорожного хозяйства Любытинского муниципального района (за исключением автомобильных дорог </w:t>
      </w:r>
    </w:p>
    <w:p w14:paraId="4FE52C6B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федерального и областного значения) на 2024-2030 годы»</w:t>
      </w:r>
    </w:p>
    <w:p w14:paraId="25E5F437" w14:textId="77777777" w:rsidR="0071696A" w:rsidRPr="0071696A" w:rsidRDefault="0071696A" w:rsidP="0071696A">
      <w:pPr>
        <w:spacing w:after="0" w:line="240" w:lineRule="exact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1D6B8AD" w14:textId="77777777" w:rsidR="0071696A" w:rsidRPr="0071696A" w:rsidRDefault="0071696A" w:rsidP="0071696A">
      <w:pPr>
        <w:spacing w:after="0" w:line="240" w:lineRule="auto"/>
        <w:ind w:right="-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Администрация Любытинского муниципального района                   </w:t>
      </w: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ПОСТАНОВЛЯЕТ:</w:t>
      </w:r>
    </w:p>
    <w:p w14:paraId="25777E65" w14:textId="77777777" w:rsidR="0071696A" w:rsidRPr="0071696A" w:rsidRDefault="0071696A" w:rsidP="0071696A">
      <w:pPr>
        <w:spacing w:after="0" w:line="240" w:lineRule="auto"/>
        <w:ind w:right="-57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438AF59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в </w:t>
      </w: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муниципальную программу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     2024-2030 годы», утвержденную постановлением Администрации муниципального района от 24.01.2024 № 69 (далее - муниципальная программа):</w:t>
      </w:r>
    </w:p>
    <w:p w14:paraId="3DABE53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1.1. Изложить «Цель.2 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пункта 5. «Цели, задачи и целевые показатели муниципальной программы:» Паспорта муниципальной программы согласно приложению 1; </w:t>
      </w:r>
    </w:p>
    <w:p w14:paraId="06844605" w14:textId="77777777" w:rsidR="0071696A" w:rsidRPr="0071696A" w:rsidRDefault="0071696A" w:rsidP="007169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Изложить пункт 7. «Объемы и источники финансирования муниципальной программы в целом и по годам реализации (тыс. руб.)» Паспорта муниципальной программы согласно приложению 2;</w:t>
      </w:r>
    </w:p>
    <w:p w14:paraId="1B7EF0A8" w14:textId="77777777" w:rsidR="0071696A" w:rsidRPr="0071696A" w:rsidRDefault="0071696A" w:rsidP="007169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раздел IV «Мероприятия муниципальной программы Любытинского муниципального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Паспорта муниципальной программы согласно приложению 3;</w:t>
      </w:r>
    </w:p>
    <w:p w14:paraId="6FE31167" w14:textId="77777777" w:rsidR="0071696A" w:rsidRPr="0071696A" w:rsidRDefault="0071696A" w:rsidP="007169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пункт 4. «Объемы и источники финансирования муниципальной подпрограммы в целом и по годам реализации (тыс. руб.)» муниципальной подпрограммы «Совершенствование и содержание дорожного хозяйства Любытинского муниципального района (за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исключением автомобильных дорог федерального и областного значения) на 2024-2030 годы» муниципальной программы Любытинского муниципального района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Паспорта подпрограммы согласно приложению 4;</w:t>
      </w:r>
    </w:p>
    <w:p w14:paraId="751F9B58" w14:textId="77777777" w:rsidR="0071696A" w:rsidRPr="0071696A" w:rsidRDefault="0071696A" w:rsidP="007169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Изложить Мероприятия подпрограммы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муниципальной программы Любытинского муниципального района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согласно приложению 5.</w:t>
      </w:r>
    </w:p>
    <w:p w14:paraId="589773C8" w14:textId="77777777" w:rsidR="0071696A" w:rsidRPr="0071696A" w:rsidRDefault="0071696A" w:rsidP="0071696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Опубликовать постановление в бюллетене «Официальный вестник» и разместить на официальном сайте Администрации муниципального </w:t>
      </w:r>
      <w:proofErr w:type="gram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 в</w:t>
      </w:r>
      <w:proofErr w:type="gramEnd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информационно-телекоммуникационной сети «Интернет».</w:t>
      </w:r>
    </w:p>
    <w:p w14:paraId="4541A064" w14:textId="77777777" w:rsidR="0071696A" w:rsidRPr="0071696A" w:rsidRDefault="0071696A" w:rsidP="0071696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2E2EA" w14:textId="77777777" w:rsidR="0071696A" w:rsidRPr="0071696A" w:rsidRDefault="0071696A" w:rsidP="0071696A">
      <w:pPr>
        <w:tabs>
          <w:tab w:val="left" w:pos="6705"/>
        </w:tabs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B7E288" w14:textId="77777777" w:rsidR="0071696A" w:rsidRPr="0071696A" w:rsidRDefault="0071696A" w:rsidP="0071696A">
      <w:pPr>
        <w:tabs>
          <w:tab w:val="left" w:pos="6705"/>
        </w:tabs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</w:t>
      </w:r>
    </w:p>
    <w:p w14:paraId="177A45BE" w14:textId="77777777" w:rsidR="0071696A" w:rsidRPr="0071696A" w:rsidRDefault="0071696A" w:rsidP="0071696A">
      <w:pPr>
        <w:tabs>
          <w:tab w:val="left" w:pos="6705"/>
        </w:tabs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района      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А.А.Устинов</w:t>
      </w:r>
      <w:proofErr w:type="spellEnd"/>
    </w:p>
    <w:p w14:paraId="48D23555" w14:textId="77777777" w:rsidR="0071696A" w:rsidRPr="0071696A" w:rsidRDefault="0071696A" w:rsidP="0071696A">
      <w:pPr>
        <w:tabs>
          <w:tab w:val="left" w:pos="6705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54D745" w14:textId="77777777" w:rsidR="0071696A" w:rsidRPr="0071696A" w:rsidRDefault="0071696A" w:rsidP="0071696A">
      <w:pPr>
        <w:tabs>
          <w:tab w:val="left" w:pos="6705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D3404B" w14:textId="77777777" w:rsidR="0071696A" w:rsidRPr="0071696A" w:rsidRDefault="0071696A" w:rsidP="0071696A">
      <w:pPr>
        <w:tabs>
          <w:tab w:val="left" w:pos="6705"/>
        </w:tabs>
        <w:spacing w:after="0" w:line="36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564900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B50FA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E67B4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FD38E9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D1849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999F7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44C82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7DE69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C2B0E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C6172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533671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61BEB" w14:textId="7C15B9DE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956B78">
          <w:headerReference w:type="default" r:id="rId11"/>
          <w:pgSz w:w="11907" w:h="16840" w:code="9"/>
          <w:pgMar w:top="567" w:right="567" w:bottom="567" w:left="1985" w:header="709" w:footer="709" w:gutter="0"/>
          <w:cols w:space="720"/>
          <w:titlePg/>
          <w:docGrid w:linePitch="272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2DD9EF92" w14:textId="4824D70F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14:paraId="1CC88EC8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к постановлению Администрации</w:t>
      </w:r>
    </w:p>
    <w:p w14:paraId="551A40DB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муниципального района</w:t>
      </w:r>
    </w:p>
    <w:p w14:paraId="6B370638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от 19.03.2025 № 275</w:t>
      </w:r>
    </w:p>
    <w:p w14:paraId="38F68B6E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"/>
        <w:gridCol w:w="436"/>
        <w:gridCol w:w="276"/>
        <w:gridCol w:w="19"/>
        <w:gridCol w:w="406"/>
        <w:gridCol w:w="5796"/>
        <w:gridCol w:w="15"/>
        <w:gridCol w:w="422"/>
        <w:gridCol w:w="833"/>
        <w:gridCol w:w="20"/>
        <w:gridCol w:w="410"/>
        <w:gridCol w:w="709"/>
        <w:gridCol w:w="15"/>
        <w:gridCol w:w="410"/>
        <w:gridCol w:w="709"/>
        <w:gridCol w:w="15"/>
        <w:gridCol w:w="410"/>
        <w:gridCol w:w="709"/>
        <w:gridCol w:w="15"/>
        <w:gridCol w:w="410"/>
        <w:gridCol w:w="568"/>
        <w:gridCol w:w="15"/>
        <w:gridCol w:w="468"/>
        <w:gridCol w:w="651"/>
        <w:gridCol w:w="15"/>
        <w:gridCol w:w="468"/>
        <w:gridCol w:w="598"/>
        <w:gridCol w:w="15"/>
        <w:gridCol w:w="468"/>
      </w:tblGrid>
      <w:tr w:rsidR="0071696A" w:rsidRPr="0071696A" w14:paraId="5890A2D2" w14:textId="77777777" w:rsidTr="008F3015">
        <w:trPr>
          <w:gridBefore w:val="2"/>
          <w:wBefore w:w="454" w:type="dxa"/>
          <w:trHeight w:val="289"/>
          <w:jc w:val="center"/>
        </w:trPr>
        <w:tc>
          <w:tcPr>
            <w:tcW w:w="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54FC2D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1AD2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DB51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85AF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9C8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C93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3B5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876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6F5C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1696A" w:rsidRPr="0071696A" w14:paraId="59BB7622" w14:textId="77777777" w:rsidTr="008F3015">
        <w:trPr>
          <w:gridAfter w:val="2"/>
          <w:wAfter w:w="480" w:type="dxa"/>
          <w:trHeight w:val="20"/>
          <w:jc w:val="center"/>
        </w:trPr>
        <w:tc>
          <w:tcPr>
            <w:tcW w:w="1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28" w:type="dxa"/>
              <w:right w:w="57" w:type="dxa"/>
            </w:tcMar>
            <w:hideMark/>
          </w:tcPr>
          <w:p w14:paraId="3FC33AF7" w14:textId="77777777" w:rsidR="0071696A" w:rsidRPr="0071696A" w:rsidRDefault="0071696A" w:rsidP="0071696A">
            <w:pPr>
              <w:overflowPunct w:val="0"/>
              <w:autoSpaceDE w:val="0"/>
              <w:spacing w:after="0" w:line="240" w:lineRule="exact"/>
              <w:ind w:left="85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 2. Совершенствование и содержание дорожного хозяйства Любытинского муниципального района (за исключением </w:t>
            </w:r>
          </w:p>
          <w:p w14:paraId="3FB9E60E" w14:textId="77777777" w:rsidR="0071696A" w:rsidRPr="0071696A" w:rsidRDefault="0071696A" w:rsidP="0071696A">
            <w:pPr>
              <w:overflowPunct w:val="0"/>
              <w:autoSpaceDE w:val="0"/>
              <w:spacing w:after="0" w:line="240" w:lineRule="exact"/>
              <w:ind w:left="85" w:right="-5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автомобильных дорог федерального и областного значения) на 2024-2030 годы</w:t>
            </w:r>
          </w:p>
        </w:tc>
      </w:tr>
      <w:tr w:rsidR="0071696A" w:rsidRPr="0071696A" w14:paraId="17F9CB09" w14:textId="77777777" w:rsidTr="008F3015">
        <w:trPr>
          <w:gridAfter w:val="2"/>
          <w:wAfter w:w="480" w:type="dxa"/>
          <w:trHeight w:val="20"/>
          <w:jc w:val="center"/>
        </w:trPr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28" w:type="dxa"/>
              <w:right w:w="57" w:type="dxa"/>
            </w:tcMar>
            <w:hideMark/>
          </w:tcPr>
          <w:p w14:paraId="07AFE865" w14:textId="77777777" w:rsidR="0071696A" w:rsidRPr="0071696A" w:rsidRDefault="0071696A" w:rsidP="0071696A">
            <w:pPr>
              <w:spacing w:after="0" w:line="240" w:lineRule="exact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410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2732FB4" w14:textId="77777777" w:rsidR="0071696A" w:rsidRPr="0071696A" w:rsidRDefault="0071696A" w:rsidP="0071696A">
            <w:pPr>
              <w:overflowPunct w:val="0"/>
              <w:autoSpaceDE w:val="0"/>
              <w:spacing w:after="0" w:line="240" w:lineRule="exact"/>
              <w:ind w:left="85" w:right="-5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автомобильных дорог общего пользования 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 муниципального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и искусственных сооружений на них</w:t>
            </w:r>
          </w:p>
        </w:tc>
      </w:tr>
      <w:tr w:rsidR="0071696A" w:rsidRPr="0071696A" w14:paraId="694D18BD" w14:textId="77777777" w:rsidTr="008F3015">
        <w:trPr>
          <w:gridAfter w:val="2"/>
          <w:wAfter w:w="480" w:type="dxa"/>
          <w:trHeight w:val="20"/>
          <w:jc w:val="center"/>
        </w:trPr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4EEC60D" w14:textId="77777777" w:rsidR="0071696A" w:rsidRPr="0071696A" w:rsidRDefault="0071696A" w:rsidP="0071696A">
            <w:pPr>
              <w:spacing w:after="0" w:line="240" w:lineRule="exact"/>
              <w:ind w:left="-38" w:right="-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730D0E4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обслуживаемых автомобильных дорог общего пользования 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значения  муниципального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района и искусственных сооружений, в общей доле автомобильных дорог общего пользования местного   значения  муниципального района,  %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A917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A9B5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BCD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423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44E6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EE5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364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1696A" w:rsidRPr="0071696A" w14:paraId="3DC0A2B6" w14:textId="77777777" w:rsidTr="008F3015">
        <w:trPr>
          <w:gridBefore w:val="1"/>
          <w:gridAfter w:val="1"/>
          <w:wBefore w:w="17" w:type="dxa"/>
          <w:wAfter w:w="468" w:type="dxa"/>
          <w:trHeight w:val="20"/>
          <w:jc w:val="center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DBAF2A9" w14:textId="77777777" w:rsidR="0071696A" w:rsidRPr="0071696A" w:rsidRDefault="0071696A" w:rsidP="0071696A">
            <w:pPr>
              <w:spacing w:after="0" w:line="240" w:lineRule="exact"/>
              <w:ind w:left="-38" w:right="-1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412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7FC1BBB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Ремонт автомобильных дорог общего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пользования  местного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значения  муниципального района</w:t>
            </w:r>
          </w:p>
        </w:tc>
      </w:tr>
      <w:tr w:rsidR="0071696A" w:rsidRPr="0071696A" w14:paraId="39EAB237" w14:textId="77777777" w:rsidTr="008F3015">
        <w:trPr>
          <w:gridBefore w:val="1"/>
          <w:gridAfter w:val="1"/>
          <w:wBefore w:w="17" w:type="dxa"/>
          <w:wAfter w:w="468" w:type="dxa"/>
          <w:trHeight w:val="20"/>
          <w:jc w:val="center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22EE86D" w14:textId="77777777" w:rsidR="0071696A" w:rsidRPr="0071696A" w:rsidRDefault="0071696A" w:rsidP="0071696A">
            <w:pPr>
              <w:spacing w:after="0" w:line="240" w:lineRule="exact"/>
              <w:ind w:left="-38" w:right="-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C975BEF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Протяженность отремонтированных автомобильных дорог общего пользования 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значения  муниципального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района, км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EE4D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22,137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360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30,196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F63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8A9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2D3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10D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E5B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1696A" w:rsidRPr="0071696A" w14:paraId="5B448B08" w14:textId="77777777" w:rsidTr="008F3015">
        <w:trPr>
          <w:gridBefore w:val="1"/>
          <w:gridAfter w:val="1"/>
          <w:wBefore w:w="17" w:type="dxa"/>
          <w:wAfter w:w="468" w:type="dxa"/>
          <w:trHeight w:val="20"/>
          <w:jc w:val="center"/>
        </w:trPr>
        <w:tc>
          <w:tcPr>
            <w:tcW w:w="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C3B0CF" w14:textId="77777777" w:rsidR="0071696A" w:rsidRPr="0071696A" w:rsidRDefault="0071696A" w:rsidP="0071696A">
            <w:pPr>
              <w:spacing w:after="0" w:line="240" w:lineRule="exact"/>
              <w:ind w:left="-38" w:right="-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D62E452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протяженности автомобильных дорог общего пользования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местного  значения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муниципального района, не отвечающих нормативным требованиям, в общей протяженности автомобильных дорог общего пользования местного   значения  муниципального района, %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DFA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D68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87A6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589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DDD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6F6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844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79,0</w:t>
            </w:r>
          </w:p>
        </w:tc>
      </w:tr>
    </w:tbl>
    <w:p w14:paraId="6F9699AE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F55CDC">
          <w:pgSz w:w="16840" w:h="11907" w:orient="landscape" w:code="9"/>
          <w:pgMar w:top="1418" w:right="567" w:bottom="567" w:left="567" w:header="709" w:footer="709" w:gutter="0"/>
          <w:cols w:space="720"/>
          <w:titlePg/>
          <w:docGrid w:linePitch="272"/>
        </w:sectPr>
      </w:pPr>
    </w:p>
    <w:p w14:paraId="7F929800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Приложение 2</w:t>
      </w:r>
    </w:p>
    <w:p w14:paraId="35DE3881" w14:textId="77777777" w:rsidR="0071696A" w:rsidRPr="0071696A" w:rsidRDefault="0071696A" w:rsidP="0071696A">
      <w:pPr>
        <w:spacing w:after="0" w:line="240" w:lineRule="exact"/>
        <w:ind w:right="-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к постановлению Администрации</w:t>
      </w:r>
    </w:p>
    <w:p w14:paraId="292A741F" w14:textId="77777777" w:rsidR="0071696A" w:rsidRPr="0071696A" w:rsidRDefault="0071696A" w:rsidP="0071696A">
      <w:pPr>
        <w:spacing w:after="0" w:line="240" w:lineRule="exact"/>
        <w:ind w:right="-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муниципального района</w:t>
      </w:r>
    </w:p>
    <w:p w14:paraId="5CB59922" w14:textId="77777777" w:rsidR="0071696A" w:rsidRPr="0071696A" w:rsidRDefault="0071696A" w:rsidP="0071696A">
      <w:pPr>
        <w:spacing w:after="0" w:line="240" w:lineRule="exac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от 19.03.2025 № 275</w:t>
      </w:r>
    </w:p>
    <w:p w14:paraId="3DC09F51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CCAD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E1023" w14:textId="77777777" w:rsidR="0071696A" w:rsidRPr="0071696A" w:rsidRDefault="0071696A" w:rsidP="0071696A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7. Объемы и источники финансирования муниципальной программы в целом и по годам реализации (</w:t>
      </w:r>
      <w:proofErr w:type="spellStart"/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тыс.рублей</w:t>
      </w:r>
      <w:proofErr w:type="spellEnd"/>
      <w:proofErr w:type="gramEnd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):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925"/>
        <w:gridCol w:w="68"/>
        <w:gridCol w:w="1423"/>
        <w:gridCol w:w="67"/>
        <w:gridCol w:w="1920"/>
        <w:gridCol w:w="66"/>
        <w:gridCol w:w="1919"/>
        <w:gridCol w:w="66"/>
        <w:gridCol w:w="1138"/>
        <w:gridCol w:w="67"/>
        <w:gridCol w:w="1918"/>
        <w:gridCol w:w="66"/>
      </w:tblGrid>
      <w:tr w:rsidR="0071696A" w:rsidRPr="0071696A" w14:paraId="50D500FC" w14:textId="77777777" w:rsidTr="008F3015">
        <w:trPr>
          <w:gridAfter w:val="1"/>
          <w:wAfter w:w="66" w:type="dxa"/>
          <w:trHeight w:val="298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3EE08D9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6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DD649AA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71696A" w:rsidRPr="0071696A" w14:paraId="7ED6AD69" w14:textId="77777777" w:rsidTr="008F3015">
        <w:trPr>
          <w:gridBefore w:val="1"/>
          <w:wBefore w:w="65" w:type="dxa"/>
          <w:trHeight w:val="298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69391B3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64944D0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бюджет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3E1AFA9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41CC6E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  <w:p w14:paraId="0F0763F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992985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7EA9EB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71696A" w:rsidRPr="0071696A" w14:paraId="5FF9A4CB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CC78F82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5ED9132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48C1212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60 802,40000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3421A86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25 675,94276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0A46BCC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56C5091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86 478,34276</w:t>
            </w:r>
          </w:p>
        </w:tc>
      </w:tr>
      <w:tr w:rsidR="0071696A" w:rsidRPr="0071696A" w14:paraId="1868B052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733F4DD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6F45721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5636B1D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55 939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0B51B56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537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07286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58A9665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5C818B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476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17286</w:t>
            </w:r>
          </w:p>
        </w:tc>
      </w:tr>
      <w:tr w:rsidR="0071696A" w:rsidRPr="0071696A" w14:paraId="3BF7F0BE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341083E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70E5ECD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3FBAF3E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3 811,00000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022BDDE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25 292,40000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67EDB45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252C9FB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29 103,40000</w:t>
            </w:r>
          </w:p>
        </w:tc>
      </w:tr>
      <w:tr w:rsidR="0071696A" w:rsidRPr="0071696A" w14:paraId="6F13B06D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1DB8AE2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4E6BBC1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61CB7B2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3 811,00000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6BFF79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33 542,10000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D8B149B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BA25E9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37 353,10000</w:t>
            </w:r>
          </w:p>
        </w:tc>
      </w:tr>
      <w:tr w:rsidR="0071696A" w:rsidRPr="0071696A" w14:paraId="72FF23EE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164432D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5E71FFA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66A39A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432C982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B695425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2CDFA1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34252C10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11265C9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79D7A17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05A3D1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0E60302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30E15EE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E6C19C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75F64CC7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1183852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69355D1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F4145D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621ECE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E89330E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078663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17097BF1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4EC77B7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EB9600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28A6B1E2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363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1E02F8F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047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51562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31577E9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19A62C98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411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01562</w:t>
            </w:r>
          </w:p>
        </w:tc>
      </w:tr>
    </w:tbl>
    <w:p w14:paraId="61E49348" w14:textId="77777777" w:rsidR="0071696A" w:rsidRPr="0071696A" w:rsidRDefault="0071696A" w:rsidP="0071696A">
      <w:pPr>
        <w:spacing w:after="12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14:paraId="18F31CFB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AB8B4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AB7D8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BDB3E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6CA71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120A1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D7037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6E2DF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EA4646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96CD49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E4BE6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2A35A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183A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242384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338E0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9AC83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3BEDD6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0192F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B44417">
          <w:pgSz w:w="11907" w:h="16840" w:code="9"/>
          <w:pgMar w:top="567" w:right="567" w:bottom="567" w:left="1418" w:header="709" w:footer="709" w:gutter="0"/>
          <w:cols w:space="720"/>
          <w:titlePg/>
          <w:docGrid w:linePitch="272"/>
        </w:sectPr>
      </w:pPr>
    </w:p>
    <w:p w14:paraId="6C73163C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Приложение 3</w:t>
      </w:r>
    </w:p>
    <w:p w14:paraId="1628E6CC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к постановлению Администрации</w:t>
      </w:r>
    </w:p>
    <w:p w14:paraId="3A2AE246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муниципального района</w:t>
      </w:r>
    </w:p>
    <w:p w14:paraId="1A3759D2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от 19.03.2025 № 275</w:t>
      </w:r>
    </w:p>
    <w:p w14:paraId="587D7E37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615FF545" w14:textId="77777777" w:rsidR="0071696A" w:rsidRPr="0071696A" w:rsidRDefault="0071696A" w:rsidP="0071696A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.Мероприятия муниципальной программы Любытинского</w:t>
      </w:r>
    </w:p>
    <w:p w14:paraId="39514A7C" w14:textId="77777777" w:rsidR="0071696A" w:rsidRPr="0071696A" w:rsidRDefault="0071696A" w:rsidP="0071696A">
      <w:pPr>
        <w:spacing w:after="0" w:line="240" w:lineRule="exact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</w:t>
      </w:r>
    </w:p>
    <w:p w14:paraId="7EA33888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CB02B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456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0"/>
        <w:gridCol w:w="3546"/>
        <w:gridCol w:w="1418"/>
        <w:gridCol w:w="851"/>
        <w:gridCol w:w="993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71696A" w:rsidRPr="0071696A" w14:paraId="6FE9B201" w14:textId="77777777" w:rsidTr="008F3015">
        <w:trPr>
          <w:trHeight w:val="30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37B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360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 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 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ABF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Испполнитель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EAC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Срок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>реализации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439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Целевой   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 показатель  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(номер целевого показателя из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  паспорта   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>муниципальной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программы)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97E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Источник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>финансирования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02F0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Объем финансирования по годам (тыс. руб.)</w:t>
            </w:r>
          </w:p>
        </w:tc>
      </w:tr>
      <w:tr w:rsidR="0071696A" w:rsidRPr="0071696A" w14:paraId="638EAFC7" w14:textId="77777777" w:rsidTr="008F3015">
        <w:trPr>
          <w:trHeight w:val="4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B79D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E79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5DF2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F68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D0A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3E28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53C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9EE66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75E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9891ED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F44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B61D0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03A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8C4E3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8C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E374F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E71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CF3374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2AB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1F370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</w:tc>
      </w:tr>
      <w:tr w:rsidR="0071696A" w:rsidRPr="0071696A" w14:paraId="18206E3B" w14:textId="77777777" w:rsidTr="008F30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53E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093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ACC5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EAF4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FA8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14C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94B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37C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8F1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04A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7E3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C2C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E1A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12EA2F32" w14:textId="77777777" w:rsidTr="008F30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hideMark/>
          </w:tcPr>
          <w:p w14:paraId="2F31878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A2830F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Задача: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Повышение</w:t>
            </w:r>
            <w:proofErr w:type="spellEnd"/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безопасности дорожного движения в Любытинском муниципальном районе</w:t>
            </w:r>
          </w:p>
        </w:tc>
      </w:tr>
      <w:tr w:rsidR="0071696A" w:rsidRPr="0071696A" w14:paraId="010F7364" w14:textId="77777777" w:rsidTr="008F30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3D2159F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386546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1360687B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Реализация подпрограммы «Повышение безопасности дорожного движения в Любытинском муниципальном районе на 2024-2030 годы»</w:t>
            </w:r>
          </w:p>
          <w:p w14:paraId="7494FC97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AB18C1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E16D2B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B25E849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EDF1" w14:textId="77777777" w:rsidR="0071696A" w:rsidRPr="0071696A" w:rsidRDefault="0071696A" w:rsidP="0071696A">
            <w:pPr>
              <w:spacing w:after="0" w:line="240" w:lineRule="exact"/>
              <w:ind w:left="-67"/>
              <w:jc w:val="center"/>
              <w:rPr>
                <w:rFonts w:ascii="Times New Roman" w:eastAsia="Times New Roman" w:hAnsi="Times New Roman" w:cs="Times New Roman"/>
                <w:spacing w:val="-16"/>
                <w:sz w:val="24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</w:t>
            </w:r>
            <w:r w:rsidRPr="0071696A">
              <w:rPr>
                <w:rFonts w:ascii="Times New Roman" w:eastAsia="Times New Roman" w:hAnsi="Times New Roman" w:cs="Times New Roman"/>
                <w:spacing w:val="-16"/>
                <w:sz w:val="24"/>
                <w:szCs w:val="28"/>
                <w:lang w:eastAsia="ru-RU"/>
              </w:rPr>
              <w:t xml:space="preserve"> отдел муниципального имущества и земельных отношений</w:t>
            </w:r>
          </w:p>
          <w:p w14:paraId="4A5123F2" w14:textId="77777777" w:rsidR="0071696A" w:rsidRPr="0071696A" w:rsidRDefault="0071696A" w:rsidP="0071696A">
            <w:pPr>
              <w:overflowPunct w:val="0"/>
              <w:autoSpaceDE w:val="0"/>
              <w:spacing w:after="0" w:line="240" w:lineRule="exact"/>
              <w:ind w:left="-64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16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16"/>
                <w:lang w:eastAsia="ru-RU"/>
              </w:rPr>
              <w:t>МАУ ХЭГ,</w:t>
            </w:r>
          </w:p>
          <w:p w14:paraId="25DCDC3F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ОГИБДД МО МВД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России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«Боровичский»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24FA34DB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DCA727A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2024- 2030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hideMark/>
          </w:tcPr>
          <w:p w14:paraId="4A967FA5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1.1.1- 1.4.4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57" w:type="dxa"/>
              <w:right w:w="57" w:type="dxa"/>
            </w:tcMar>
            <w:hideMark/>
          </w:tcPr>
          <w:p w14:paraId="0AABC82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7B2ACA52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AE8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654BCA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0D7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772185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D5E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046513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6661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EA7B2F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489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E0F709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4ED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A03FBC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E16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27AEE2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</w:tbl>
    <w:p w14:paraId="48CA644C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768E7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3CB16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451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417"/>
        <w:gridCol w:w="850"/>
        <w:gridCol w:w="993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71696A" w:rsidRPr="0071696A" w14:paraId="0C683C5F" w14:textId="77777777" w:rsidTr="008F3015">
        <w:trPr>
          <w:trHeight w:val="183"/>
        </w:trPr>
        <w:tc>
          <w:tcPr>
            <w:tcW w:w="709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55D2E7C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4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1711AC0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7" w:type="dxa"/>
          </w:tcPr>
          <w:p w14:paraId="1C009AD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50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5E4153A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3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0B33A2F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57006B8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</w:tcPr>
          <w:p w14:paraId="462AB71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3" w:type="dxa"/>
          </w:tcPr>
          <w:p w14:paraId="6FBE05E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</w:tcPr>
          <w:p w14:paraId="67F4687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</w:tcPr>
          <w:p w14:paraId="2659AF5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</w:tcPr>
          <w:p w14:paraId="59A9A42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3" w:type="dxa"/>
          </w:tcPr>
          <w:p w14:paraId="5C0C5C4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</w:tcPr>
          <w:p w14:paraId="613D6C1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4E27E760" w14:textId="77777777" w:rsidTr="008F3015">
        <w:trPr>
          <w:trHeight w:val="496"/>
        </w:trPr>
        <w:tc>
          <w:tcPr>
            <w:tcW w:w="709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15E0BAB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742" w:type="dxa"/>
            <w:gridSpan w:val="12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967CCC7" w14:textId="77777777" w:rsidR="0071696A" w:rsidRPr="0071696A" w:rsidRDefault="0071696A" w:rsidP="0071696A">
            <w:pPr>
              <w:spacing w:after="0" w:line="240" w:lineRule="auto"/>
              <w:ind w:left="-75" w:right="-75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Капитальный ремонт, содержание и ремонт автомобильных дорог общего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пользования  </w:t>
            </w: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значения  Любытинского муниципального района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искусственных сооружений на них</w:t>
            </w:r>
          </w:p>
        </w:tc>
      </w:tr>
      <w:tr w:rsidR="0071696A" w:rsidRPr="0071696A" w14:paraId="42E1B07B" w14:textId="77777777" w:rsidTr="008F3015">
        <w:trPr>
          <w:trHeight w:val="1749"/>
        </w:trPr>
        <w:tc>
          <w:tcPr>
            <w:tcW w:w="709" w:type="dxa"/>
            <w:vMerge w:val="restart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BE43C1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44" w:type="dxa"/>
            <w:vMerge w:val="restart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2DE245FA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 «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вершенствование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содержание дорожного хозяйства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Любытин-ского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(за исключением автомобильных дорог федерального и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значения) на 2024-2030 годы»</w:t>
            </w:r>
          </w:p>
        </w:tc>
        <w:tc>
          <w:tcPr>
            <w:tcW w:w="1417" w:type="dxa"/>
            <w:vMerge w:val="restart"/>
          </w:tcPr>
          <w:p w14:paraId="5CA358F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комитет, подрядные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организа-ции</w:t>
            </w:r>
            <w:proofErr w:type="spellEnd"/>
          </w:p>
        </w:tc>
        <w:tc>
          <w:tcPr>
            <w:tcW w:w="850" w:type="dxa"/>
            <w:vMerge w:val="restart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0198F113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2024- 2030 года</w:t>
            </w:r>
          </w:p>
        </w:tc>
        <w:tc>
          <w:tcPr>
            <w:tcW w:w="993" w:type="dxa"/>
            <w:vMerge w:val="restart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365043F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0D462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2.1.1-2.2.2</w:t>
            </w:r>
          </w:p>
        </w:tc>
        <w:tc>
          <w:tcPr>
            <w:tcW w:w="992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5EC07D54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992" w:type="dxa"/>
          </w:tcPr>
          <w:p w14:paraId="1994F588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60 802,</w:t>
            </w:r>
          </w:p>
          <w:p w14:paraId="029C191C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40000</w:t>
            </w:r>
          </w:p>
        </w:tc>
        <w:tc>
          <w:tcPr>
            <w:tcW w:w="993" w:type="dxa"/>
          </w:tcPr>
          <w:p w14:paraId="397BEB37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55 939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1FB5E9E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992" w:type="dxa"/>
          </w:tcPr>
          <w:p w14:paraId="0369C8BD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3 811</w:t>
            </w: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14:paraId="0C46BF5F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</w:tcPr>
          <w:p w14:paraId="112868A5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3 811</w:t>
            </w: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14:paraId="56434035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</w:tcPr>
          <w:p w14:paraId="6D0308EB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87A0D25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</w:tcPr>
          <w:p w14:paraId="6D56FBF6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D0CFD0F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</w:tcPr>
          <w:p w14:paraId="3655097B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7599623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099D7266" w14:textId="77777777" w:rsidTr="008F3015">
        <w:trPr>
          <w:trHeight w:val="1749"/>
        </w:trPr>
        <w:tc>
          <w:tcPr>
            <w:tcW w:w="709" w:type="dxa"/>
            <w:vMerge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73C2A9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0A3A9669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14:paraId="04A8EC6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5F82C080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361FE377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00661477" w14:textId="77777777" w:rsidR="0071696A" w:rsidRPr="0071696A" w:rsidRDefault="0071696A" w:rsidP="0071696A">
            <w:pPr>
              <w:widowControl w:val="0"/>
              <w:overflowPunct w:val="0"/>
              <w:autoSpaceDE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района</w:t>
            </w:r>
          </w:p>
        </w:tc>
        <w:tc>
          <w:tcPr>
            <w:tcW w:w="992" w:type="dxa"/>
          </w:tcPr>
          <w:p w14:paraId="672BD09A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25 675,</w:t>
            </w:r>
          </w:p>
          <w:p w14:paraId="16EE86B5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94276</w:t>
            </w:r>
          </w:p>
        </w:tc>
        <w:tc>
          <w:tcPr>
            <w:tcW w:w="993" w:type="dxa"/>
          </w:tcPr>
          <w:p w14:paraId="57B278B0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537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4CCD4D8" w14:textId="77777777" w:rsidR="0071696A" w:rsidRPr="0071696A" w:rsidRDefault="0071696A" w:rsidP="0071696A">
            <w:pPr>
              <w:spacing w:after="0" w:line="240" w:lineRule="exact"/>
              <w:ind w:left="-74" w:righ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07286</w:t>
            </w:r>
          </w:p>
        </w:tc>
        <w:tc>
          <w:tcPr>
            <w:tcW w:w="992" w:type="dxa"/>
          </w:tcPr>
          <w:p w14:paraId="710E6BA9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25 292,</w:t>
            </w:r>
          </w:p>
          <w:p w14:paraId="514522B6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40000</w:t>
            </w:r>
          </w:p>
        </w:tc>
        <w:tc>
          <w:tcPr>
            <w:tcW w:w="992" w:type="dxa"/>
          </w:tcPr>
          <w:p w14:paraId="645184BE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33 542,</w:t>
            </w:r>
          </w:p>
          <w:p w14:paraId="265E6B0E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10000</w:t>
            </w:r>
          </w:p>
        </w:tc>
        <w:tc>
          <w:tcPr>
            <w:tcW w:w="992" w:type="dxa"/>
          </w:tcPr>
          <w:p w14:paraId="0F3DBF7F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EE82295" w14:textId="77777777" w:rsidR="0071696A" w:rsidRPr="0071696A" w:rsidRDefault="0071696A" w:rsidP="0071696A">
            <w:pPr>
              <w:spacing w:after="0" w:line="240" w:lineRule="auto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</w:tcPr>
          <w:p w14:paraId="3A8397DA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5656B59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</w:tcPr>
          <w:p w14:paraId="7ED41769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9930E6F" w14:textId="77777777" w:rsidR="0071696A" w:rsidRPr="0071696A" w:rsidRDefault="0071696A" w:rsidP="0071696A">
            <w:pPr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6F567C20" w14:textId="77777777" w:rsidTr="008F3015">
        <w:trPr>
          <w:trHeight w:val="489"/>
        </w:trPr>
        <w:tc>
          <w:tcPr>
            <w:tcW w:w="709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783A5DC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722BF03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AB108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</w:tcPr>
          <w:p w14:paraId="2FA5B47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0309975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21FEE6F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4AEEE10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hideMark/>
          </w:tcPr>
          <w:p w14:paraId="493BB7D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86 478,</w:t>
            </w:r>
          </w:p>
          <w:p w14:paraId="130874F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34276</w:t>
            </w:r>
          </w:p>
        </w:tc>
        <w:tc>
          <w:tcPr>
            <w:tcW w:w="993" w:type="dxa"/>
            <w:hideMark/>
          </w:tcPr>
          <w:p w14:paraId="467C1AF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87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476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14:paraId="222383D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17286</w:t>
            </w:r>
          </w:p>
        </w:tc>
        <w:tc>
          <w:tcPr>
            <w:tcW w:w="992" w:type="dxa"/>
            <w:hideMark/>
          </w:tcPr>
          <w:p w14:paraId="4786CB7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29 103,</w:t>
            </w:r>
          </w:p>
          <w:p w14:paraId="1937883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40000</w:t>
            </w:r>
          </w:p>
        </w:tc>
        <w:tc>
          <w:tcPr>
            <w:tcW w:w="992" w:type="dxa"/>
            <w:hideMark/>
          </w:tcPr>
          <w:p w14:paraId="027086FD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37 353,</w:t>
            </w:r>
          </w:p>
          <w:p w14:paraId="31F73A7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10000</w:t>
            </w:r>
          </w:p>
        </w:tc>
        <w:tc>
          <w:tcPr>
            <w:tcW w:w="992" w:type="dxa"/>
            <w:hideMark/>
          </w:tcPr>
          <w:p w14:paraId="748A43DD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775A705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</w:tc>
        <w:tc>
          <w:tcPr>
            <w:tcW w:w="993" w:type="dxa"/>
          </w:tcPr>
          <w:p w14:paraId="6393B727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34E64A61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</w:tc>
        <w:tc>
          <w:tcPr>
            <w:tcW w:w="992" w:type="dxa"/>
          </w:tcPr>
          <w:p w14:paraId="01C044B5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48188295" w14:textId="77777777" w:rsidR="0071696A" w:rsidRPr="0071696A" w:rsidRDefault="0071696A" w:rsidP="0071696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</w:tc>
      </w:tr>
    </w:tbl>
    <w:p w14:paraId="63E4BAFA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E603A0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6062B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7487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338A1F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68408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3E64B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F99E24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CA345A">
          <w:pgSz w:w="16840" w:h="11907" w:orient="landscape" w:code="9"/>
          <w:pgMar w:top="1418" w:right="567" w:bottom="567" w:left="1276" w:header="680" w:footer="0" w:gutter="0"/>
          <w:cols w:space="720"/>
          <w:docGrid w:linePitch="272"/>
        </w:sectPr>
      </w:pPr>
    </w:p>
    <w:p w14:paraId="32ABAD7C" w14:textId="08C6A45B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14:paraId="7F2B4064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к постановлению Администрации</w:t>
      </w:r>
    </w:p>
    <w:p w14:paraId="39522E12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муниципального района</w:t>
      </w:r>
    </w:p>
    <w:p w14:paraId="20BE3831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от 19.03.2025 № 275</w:t>
      </w:r>
    </w:p>
    <w:p w14:paraId="3C7E6680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2F06E7" w14:textId="77777777" w:rsidR="0071696A" w:rsidRPr="0071696A" w:rsidRDefault="0071696A" w:rsidP="0071696A">
      <w:pPr>
        <w:spacing w:after="0" w:line="240" w:lineRule="exact"/>
        <w:ind w:left="72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Объемы и источники финансирования муниципальной  </w:t>
      </w:r>
    </w:p>
    <w:p w14:paraId="1F28B3EC" w14:textId="77777777" w:rsidR="0071696A" w:rsidRPr="0071696A" w:rsidRDefault="0071696A" w:rsidP="0071696A">
      <w:pPr>
        <w:spacing w:after="0" w:line="240" w:lineRule="exact"/>
        <w:ind w:left="72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подпрограммы в целом и по годам реализации (</w:t>
      </w:r>
      <w:proofErr w:type="spellStart"/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тыс.рублей</w:t>
      </w:r>
      <w:proofErr w:type="spellEnd"/>
      <w:proofErr w:type="gram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):</w:t>
      </w:r>
    </w:p>
    <w:p w14:paraId="778B1CB4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D91988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925"/>
        <w:gridCol w:w="68"/>
        <w:gridCol w:w="1423"/>
        <w:gridCol w:w="67"/>
        <w:gridCol w:w="1920"/>
        <w:gridCol w:w="66"/>
        <w:gridCol w:w="1919"/>
        <w:gridCol w:w="66"/>
        <w:gridCol w:w="1138"/>
        <w:gridCol w:w="67"/>
        <w:gridCol w:w="1918"/>
        <w:gridCol w:w="66"/>
      </w:tblGrid>
      <w:tr w:rsidR="0071696A" w:rsidRPr="0071696A" w14:paraId="4BA01AB4" w14:textId="77777777" w:rsidTr="008F3015">
        <w:trPr>
          <w:gridAfter w:val="1"/>
          <w:wAfter w:w="66" w:type="dxa"/>
          <w:trHeight w:val="298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9B53EDC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6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9397091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71696A" w:rsidRPr="0071696A" w14:paraId="5A434F38" w14:textId="77777777" w:rsidTr="008F3015">
        <w:trPr>
          <w:gridBefore w:val="1"/>
          <w:wBefore w:w="65" w:type="dxa"/>
          <w:trHeight w:val="298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82D55CA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E40FD86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бюджет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E4AE108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  <w:p w14:paraId="19A7EA91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9DE7D7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  <w:p w14:paraId="478102D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B56070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E58A87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71696A" w:rsidRPr="0071696A" w14:paraId="2A33489E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342F288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1A5F276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4F780FC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60 802,40000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4C034D2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25 675,94276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35B443B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5F9675D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86 478,34276</w:t>
            </w:r>
          </w:p>
        </w:tc>
      </w:tr>
      <w:tr w:rsidR="0071696A" w:rsidRPr="0071696A" w14:paraId="18C5D58B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C759FE1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1783435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21BB612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55 939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2C8C163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537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07286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153D73D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19268A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476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17286</w:t>
            </w:r>
          </w:p>
        </w:tc>
      </w:tr>
      <w:tr w:rsidR="0071696A" w:rsidRPr="0071696A" w14:paraId="15C5773F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89DE72C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5CBA6D3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6FD602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3 811,00000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15E8B5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25 292,40000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5314540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4DE999F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29 103,40000</w:t>
            </w:r>
          </w:p>
        </w:tc>
      </w:tr>
      <w:tr w:rsidR="0071696A" w:rsidRPr="0071696A" w14:paraId="7F6FA0DB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37C7AC9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697F551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4F179E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3 811,00000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EDD6AA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33 542,10000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F507DAE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DF231D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37 353,10000</w:t>
            </w:r>
          </w:p>
        </w:tc>
      </w:tr>
      <w:tr w:rsidR="0071696A" w:rsidRPr="0071696A" w14:paraId="5C6924AD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87AECF6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1EE19FD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0BEBCE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062893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F360661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69F681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73579EBE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8B0F775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481231F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D13071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E034EE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3FF6B614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6B4060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3D15E2FF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371D065" w14:textId="77777777" w:rsidR="0071696A" w:rsidRPr="0071696A" w:rsidRDefault="0071696A" w:rsidP="0071696A">
            <w:pPr>
              <w:spacing w:after="0" w:line="240" w:lineRule="exact"/>
              <w:ind w:right="-8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14:paraId="40545F6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FDD9CE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3DA497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1841A045" w14:textId="77777777" w:rsidR="0071696A" w:rsidRPr="0071696A" w:rsidRDefault="0071696A" w:rsidP="0071696A">
            <w:pPr>
              <w:spacing w:after="0" w:line="240" w:lineRule="exact"/>
              <w:ind w:left="-96" w:right="-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AE2D8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0,00000</w:t>
            </w:r>
          </w:p>
        </w:tc>
      </w:tr>
      <w:tr w:rsidR="0071696A" w:rsidRPr="0071696A" w14:paraId="655295A0" w14:textId="77777777" w:rsidTr="008F3015">
        <w:trPr>
          <w:gridAfter w:val="1"/>
          <w:wAfter w:w="66" w:type="dxa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0BB21EA4" w14:textId="77777777" w:rsidR="0071696A" w:rsidRPr="0071696A" w:rsidRDefault="0071696A" w:rsidP="0071696A">
            <w:pPr>
              <w:spacing w:after="0" w:line="240" w:lineRule="exact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B4E306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11A49DF1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363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734BDFF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047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51562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40DB2600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bottom"/>
            <w:hideMark/>
          </w:tcPr>
          <w:p w14:paraId="324D94CF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411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716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01562</w:t>
            </w:r>
          </w:p>
        </w:tc>
      </w:tr>
    </w:tbl>
    <w:p w14:paraId="2C42FF75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1848FF">
          <w:pgSz w:w="11907" w:h="16840" w:code="9"/>
          <w:pgMar w:top="567" w:right="567" w:bottom="567" w:left="1418" w:header="680" w:footer="0" w:gutter="0"/>
          <w:cols w:space="720"/>
          <w:docGrid w:linePitch="272"/>
        </w:sectPr>
      </w:pPr>
    </w:p>
    <w:p w14:paraId="214EE74D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5</w:t>
      </w:r>
    </w:p>
    <w:p w14:paraId="6B0C267F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к постановлению Администрации</w:t>
      </w:r>
    </w:p>
    <w:p w14:paraId="4C2DD8D0" w14:textId="77777777" w:rsidR="0071696A" w:rsidRPr="0071696A" w:rsidRDefault="0071696A" w:rsidP="0071696A">
      <w:pPr>
        <w:spacing w:after="0" w:line="240" w:lineRule="exact"/>
        <w:ind w:right="-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муниципального района</w:t>
      </w:r>
    </w:p>
    <w:p w14:paraId="15E37503" w14:textId="77777777" w:rsidR="0071696A" w:rsidRPr="0071696A" w:rsidRDefault="0071696A" w:rsidP="0071696A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от 19.03.2025 № 275</w:t>
      </w:r>
    </w:p>
    <w:p w14:paraId="520CB893" w14:textId="77777777" w:rsidR="0071696A" w:rsidRPr="0071696A" w:rsidRDefault="0071696A" w:rsidP="0071696A">
      <w:pPr>
        <w:widowControl w:val="0"/>
        <w:suppressAutoHyphens/>
        <w:autoSpaceDE w:val="0"/>
        <w:spacing w:after="0" w:line="240" w:lineRule="exact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D11B9FD" w14:textId="77777777" w:rsidR="0071696A" w:rsidRPr="0071696A" w:rsidRDefault="0071696A" w:rsidP="0071696A">
      <w:pPr>
        <w:widowControl w:val="0"/>
        <w:suppressAutoHyphens/>
        <w:autoSpaceDE w:val="0"/>
        <w:spacing w:after="0" w:line="240" w:lineRule="exact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Мероприятия подпрограммы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 муниципальной программы Любытинского муниципального района «Совершенствование и содержание дорожного хозяйства Любытинского муниципального района (за исключением автомобильных дорог федерального и областного значения) на 2024-2030 годы»</w:t>
      </w:r>
    </w:p>
    <w:p w14:paraId="3C190FE7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456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7"/>
        <w:gridCol w:w="3397"/>
        <w:gridCol w:w="1135"/>
        <w:gridCol w:w="993"/>
        <w:gridCol w:w="1134"/>
        <w:gridCol w:w="993"/>
        <w:gridCol w:w="992"/>
        <w:gridCol w:w="992"/>
        <w:gridCol w:w="992"/>
        <w:gridCol w:w="993"/>
        <w:gridCol w:w="992"/>
        <w:gridCol w:w="992"/>
        <w:gridCol w:w="1134"/>
      </w:tblGrid>
      <w:tr w:rsidR="0071696A" w:rsidRPr="0071696A" w14:paraId="62D14728" w14:textId="77777777" w:rsidTr="008F3015">
        <w:trPr>
          <w:trHeight w:val="21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883E77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  <w:t>п/п</w:t>
            </w: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67536BD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  <w:p w14:paraId="065CE60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мероприятия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34F0987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Исполнитель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0D1600D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Срок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реализа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02B42B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Целевой</w:t>
            </w:r>
          </w:p>
          <w:p w14:paraId="36AB8E6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  <w:p w14:paraId="6E8294B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(номер целевого показателя из паспорта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муни-ципальной</w:t>
            </w:r>
            <w:proofErr w:type="spellEnd"/>
          </w:p>
          <w:p w14:paraId="228F995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подпро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-граммы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79FA008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Источник</w:t>
            </w:r>
          </w:p>
          <w:p w14:paraId="06F44E0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финанси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14:paraId="6561777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рования</w:t>
            </w:r>
            <w:proofErr w:type="spellEnd"/>
          </w:p>
        </w:tc>
        <w:tc>
          <w:tcPr>
            <w:tcW w:w="7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212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Объем финансирования по годам (тыс. руб.)</w:t>
            </w:r>
          </w:p>
        </w:tc>
      </w:tr>
      <w:tr w:rsidR="0071696A" w:rsidRPr="0071696A" w14:paraId="08275027" w14:textId="77777777" w:rsidTr="008F3015">
        <w:trPr>
          <w:trHeight w:val="21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3A4A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22F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FD9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F7E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358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695D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EF2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5160E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EDB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8F3162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62E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3D04A7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B36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37FB5F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2FE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BBC9DD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4B6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5FC2DD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699B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F500A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</w:tc>
      </w:tr>
      <w:tr w:rsidR="0071696A" w:rsidRPr="0071696A" w14:paraId="440527BD" w14:textId="77777777" w:rsidTr="008F3015">
        <w:trPr>
          <w:trHeight w:val="12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673AAC3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50ED1E0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33A5FC4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01CB6AA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73C6AFF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858FB1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447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9D3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3CF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FFA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BD0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5AA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CF6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6D80D42B" w14:textId="77777777" w:rsidTr="008F3015">
        <w:trPr>
          <w:trHeight w:val="19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14D2538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47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63DB4206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1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. Содержание автомобильных дорог общего пользования 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значения  муниципального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района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и искусственных сооружений на них</w:t>
            </w:r>
          </w:p>
        </w:tc>
      </w:tr>
      <w:tr w:rsidR="0071696A" w:rsidRPr="0071696A" w14:paraId="46576310" w14:textId="77777777" w:rsidTr="008F3015">
        <w:trPr>
          <w:trHeight w:val="297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0258565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11F5A7B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Содержание автомобильных дорог общего пользования местного  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значения  муниципального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района и искусственных сооружений на них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182FFC5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  <w:p w14:paraId="03F04C7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57" w:type="dxa"/>
              <w:bottom w:w="57" w:type="dxa"/>
              <w:right w:w="57" w:type="dxa"/>
            </w:tcMar>
            <w:hideMark/>
          </w:tcPr>
          <w:p w14:paraId="34B1D67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2024-</w:t>
            </w:r>
          </w:p>
          <w:p w14:paraId="257E0C7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  <w:p w14:paraId="6FB02A2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года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544D477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  <w:p w14:paraId="33BACC3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03A024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0CA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3 564,</w:t>
            </w:r>
          </w:p>
          <w:p w14:paraId="6173D78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80829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6D5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2 858,</w:t>
            </w:r>
          </w:p>
          <w:p w14:paraId="5B0ED8B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2DA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</w:t>
            </w:r>
          </w:p>
          <w:p w14:paraId="1FEDA14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2EC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1 905, 50000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9084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0C0D41F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7DA2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85E778F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7C44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5353C4E" w14:textId="77777777" w:rsidR="0071696A" w:rsidRPr="0071696A" w:rsidRDefault="0071696A" w:rsidP="0071696A">
            <w:pPr>
              <w:spacing w:after="0" w:line="240" w:lineRule="auto"/>
              <w:ind w:left="-91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3C68E569" w14:textId="77777777" w:rsidTr="008F3015">
        <w:trPr>
          <w:trHeight w:val="469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37C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946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1F55B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77E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BC93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53B11D3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A50DF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23 293,</w:t>
            </w:r>
          </w:p>
          <w:p w14:paraId="22BD53F4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826B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1696A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1696A">
              <w:rPr>
                <w:rFonts w:ascii="Times New Roman" w:eastAsia="Times New Roman" w:hAnsi="Times New Roman" w:cs="Times New Roman"/>
                <w:lang w:val="en-US" w:eastAsia="ru-RU"/>
              </w:rPr>
              <w:t>346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71696A">
              <w:rPr>
                <w:rFonts w:ascii="Times New Roman" w:eastAsia="Times New Roman" w:hAnsi="Times New Roman" w:cs="Times New Roman"/>
                <w:lang w:val="en-US" w:eastAsia="ru-RU"/>
              </w:rPr>
              <w:t>97286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275A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22 192, 10000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716C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30 441,</w:t>
            </w:r>
          </w:p>
          <w:p w14:paraId="52C0323F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47806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D8D4F8D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1B81A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B709C3B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54A8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B8A86F9" w14:textId="77777777" w:rsidR="0071696A" w:rsidRPr="0071696A" w:rsidRDefault="0071696A" w:rsidP="0071696A">
            <w:pPr>
              <w:spacing w:after="0" w:line="240" w:lineRule="auto"/>
              <w:ind w:left="-74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</w:tbl>
    <w:p w14:paraId="1F35B6CD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B29F27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907C59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FF52B9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156EBB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45C895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456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3"/>
        <w:gridCol w:w="3398"/>
        <w:gridCol w:w="1133"/>
        <w:gridCol w:w="994"/>
        <w:gridCol w:w="1136"/>
        <w:gridCol w:w="993"/>
        <w:gridCol w:w="995"/>
        <w:gridCol w:w="992"/>
        <w:gridCol w:w="992"/>
        <w:gridCol w:w="993"/>
        <w:gridCol w:w="992"/>
        <w:gridCol w:w="992"/>
        <w:gridCol w:w="1133"/>
      </w:tblGrid>
      <w:tr w:rsidR="0071696A" w:rsidRPr="0071696A" w14:paraId="7502E543" w14:textId="77777777" w:rsidTr="008F3015">
        <w:trPr>
          <w:trHeight w:val="15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F55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DC69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F4C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6E6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645C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06EFAD6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EE2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498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B2B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B9F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232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802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555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2F3B5AA4" w14:textId="77777777" w:rsidTr="008F3015">
        <w:trPr>
          <w:trHeight w:val="26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0B22227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47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vAlign w:val="center"/>
            <w:hideMark/>
          </w:tcPr>
          <w:p w14:paraId="3790207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Задача 2.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Ремонт, капитальный ремонт автомобильных дорог общего пользования местного   значения муниципального района</w:t>
            </w:r>
          </w:p>
        </w:tc>
      </w:tr>
      <w:tr w:rsidR="0071696A" w:rsidRPr="0071696A" w14:paraId="4BA7578B" w14:textId="77777777" w:rsidTr="008F3015">
        <w:trPr>
          <w:trHeight w:val="782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1311096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A2039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556F9B0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Ремонт автомобильных дорог общего пользования местного   значения муниципального района, 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в том числе: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359B551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комитет, подрядные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организации</w:t>
            </w:r>
          </w:p>
          <w:p w14:paraId="231BAB9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57" w:type="dxa"/>
              <w:bottom w:w="57" w:type="dxa"/>
              <w:right w:w="57" w:type="dxa"/>
            </w:tcMar>
            <w:hideMark/>
          </w:tcPr>
          <w:p w14:paraId="7791C89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2024-</w:t>
            </w:r>
          </w:p>
          <w:p w14:paraId="2EC85C4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2030</w:t>
            </w:r>
          </w:p>
          <w:p w14:paraId="57892ED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44D7C60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4D4CA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D72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57 237,</w:t>
            </w:r>
          </w:p>
          <w:p w14:paraId="4EE492E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59171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4B58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53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 0</w:t>
            </w:r>
            <w:r w:rsidRPr="0071696A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80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14:paraId="2E1507C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6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7AA4" w14:textId="77777777" w:rsidR="0071696A" w:rsidRPr="0071696A" w:rsidRDefault="0071696A" w:rsidP="00716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1 905, 50000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5D08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1 905, 50000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A02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D1805D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468F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75B822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00E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7DAB03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471552FD" w14:textId="77777777" w:rsidTr="008F3015">
        <w:trPr>
          <w:trHeight w:val="1203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4B5B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5D66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CA8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2FA0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E8C4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3F22604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 муниципального района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2D2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2 382,</w:t>
            </w:r>
          </w:p>
          <w:p w14:paraId="21333B4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46921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703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190</w:t>
            </w: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14:paraId="6BBB716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4A1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3 100, 30000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8EE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3 100, 30000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D8C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924589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238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9C9910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CE3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66C62C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49EEB9FF" w14:textId="77777777" w:rsidTr="008F3015">
        <w:trPr>
          <w:trHeight w:val="700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D9BB0" w14:textId="77777777" w:rsidR="0071696A" w:rsidRPr="0071696A" w:rsidRDefault="0071696A" w:rsidP="0071696A">
            <w:pPr>
              <w:spacing w:after="0" w:line="240" w:lineRule="auto"/>
              <w:ind w:left="-75" w:right="-7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785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Ремонт автомобильной дороги общего пользования 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значения  «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Подъезд к д.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Вычерема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» (км 0+000 -  км 0+406) в  Любытинском муниципальном районе Новгородской области, (в том числе услуги по строительному контролю). Приоритетный проект «Дорога к дому»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8884A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1461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 год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C31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179DCC5B" w14:textId="77777777" w:rsidR="0071696A" w:rsidRPr="0071696A" w:rsidRDefault="0071696A" w:rsidP="0071696A">
            <w:pPr>
              <w:spacing w:after="0" w:line="240" w:lineRule="auto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-ной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7CB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2 450,</w:t>
            </w:r>
          </w:p>
          <w:p w14:paraId="1C7EB1D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E092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35A91BD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59BB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5CE5251C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D9CA1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33FEB730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791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2203A3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98D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0032F4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6EB9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DB6693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64421833" w14:textId="77777777" w:rsidTr="008F3015">
        <w:trPr>
          <w:trHeight w:val="897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37C3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22A8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79A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091E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928C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432E0B1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муници-пального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94E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128,</w:t>
            </w:r>
          </w:p>
          <w:p w14:paraId="323BE97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95747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2126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24F9863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F7C1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7AF06AEC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C855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410C5499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44D5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E5B4B4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1A4B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E5182DE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4D6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AA41839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039AFF49" w14:textId="77777777" w:rsidTr="008F3015">
        <w:trPr>
          <w:trHeight w:val="774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400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2.1.2.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0552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Ремонт автомобильных дорог общего пользования местного значения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значения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в Любытинском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му-ниципальном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районе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Новго-родской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области :   «Звонец-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Анисимиха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» (км 0+000-км 3+700);</w:t>
            </w:r>
            <w:r w:rsidRPr="007169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Анисимиха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-Большое Никулино» (км 0+000-км 2+331);  «Заполье-Хортицы-Верхнее Заозерье» (км 0+000-км 15+550);  «подъезд к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с.Зарубино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» (км 1+630-км 1+780)   S 1770 м², 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Любытино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-Разгон-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Луково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» (км 1+300-км 3+900) (км 5+200-км 12+000) с подъездом к кладбищу (в том числе услуги по строительному контролю)     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FE93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9259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 год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0A0A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F8208F6" w14:textId="77777777" w:rsidR="0071696A" w:rsidRPr="0071696A" w:rsidRDefault="0071696A" w:rsidP="0071696A">
            <w:pPr>
              <w:spacing w:after="0" w:line="240" w:lineRule="auto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-ной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8B5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45 067,</w:t>
            </w:r>
          </w:p>
          <w:p w14:paraId="1F54C83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117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257B9E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AB2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84B02DE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9BB7E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05A9722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BC56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999DF9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C3F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3C407F0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140A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DCB196B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3FE3FE3F" w14:textId="77777777" w:rsidTr="008F3015">
        <w:trPr>
          <w:trHeight w:val="1233"/>
        </w:trPr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3CBA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A80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32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CAB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E618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7C2BDEF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муници-пального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798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455,</w:t>
            </w:r>
          </w:p>
          <w:p w14:paraId="0B42414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5B4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8EE3AE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07B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3CFAFC0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6426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C7E216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C71C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08A2AA8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2C5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C1835F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ACE9E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03582B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</w:tbl>
    <w:p w14:paraId="289D7BF9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456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4"/>
        <w:gridCol w:w="3404"/>
        <w:gridCol w:w="1135"/>
        <w:gridCol w:w="993"/>
        <w:gridCol w:w="1135"/>
        <w:gridCol w:w="992"/>
        <w:gridCol w:w="994"/>
        <w:gridCol w:w="991"/>
        <w:gridCol w:w="991"/>
        <w:gridCol w:w="992"/>
        <w:gridCol w:w="991"/>
        <w:gridCol w:w="991"/>
        <w:gridCol w:w="1133"/>
      </w:tblGrid>
      <w:tr w:rsidR="0071696A" w:rsidRPr="0071696A" w14:paraId="7C234868" w14:textId="77777777" w:rsidTr="008F3015">
        <w:trPr>
          <w:trHeight w:val="16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C51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9ED3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971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9435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241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63FB5FA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56F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136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62FC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E66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8AF5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DBA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368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75" w:right="-4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130286BC" w14:textId="77777777" w:rsidTr="008F3015">
        <w:trPr>
          <w:trHeight w:val="644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B1B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2.1.3.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D38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Ремонт автомобильных дорог общего пользования местного значения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значения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в Любытинском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му-ниципальном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районе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Новго-родской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области :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Любытино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-Разгон-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Луково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» (км 1+300-км 3+900) (км 5+200-км 12+000) с подъездом к кладбищу; «Водогон-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Тальцы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-Петровское» (км 0+000-км 26+592) (в том числе услуги по строительному контролю)</w:t>
            </w:r>
          </w:p>
          <w:p w14:paraId="3CDCCD9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DC8BA1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6EE2" w14:textId="77777777" w:rsidR="0071696A" w:rsidRPr="0071696A" w:rsidRDefault="0071696A" w:rsidP="0071696A">
            <w:pPr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29C42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2024-2025 год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66B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F1F6DE7" w14:textId="77777777" w:rsidR="0071696A" w:rsidRPr="0071696A" w:rsidRDefault="0071696A" w:rsidP="0071696A">
            <w:pPr>
              <w:spacing w:after="0" w:line="240" w:lineRule="auto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-ной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бюджет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F97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9 719,</w:t>
            </w:r>
          </w:p>
          <w:p w14:paraId="09B9BC5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4B3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43 650,</w:t>
            </w:r>
          </w:p>
          <w:p w14:paraId="7C5DB05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26753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5B82A8B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DB28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097A583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D34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C924B8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92F7F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54FFBB8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A0D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6BFB152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37FDAF37" w14:textId="77777777" w:rsidTr="008F3015">
        <w:trPr>
          <w:trHeight w:val="1233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79C02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DE0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A28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B36F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98F7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  <w:hideMark/>
          </w:tcPr>
          <w:p w14:paraId="2721458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67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муници-пального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5DEE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</w:t>
            </w:r>
          </w:p>
          <w:p w14:paraId="2BA1400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22282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8B8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440,</w:t>
            </w:r>
          </w:p>
          <w:p w14:paraId="1C4FE0B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7237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18097D40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CEDA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</w:t>
            </w:r>
          </w:p>
          <w:p w14:paraId="690A496D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B855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23F77A2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6B20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4638C55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6D52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36DD7D4" w14:textId="77777777" w:rsidR="0071696A" w:rsidRPr="0071696A" w:rsidRDefault="0071696A" w:rsidP="0071696A">
            <w:pPr>
              <w:spacing w:after="0" w:line="240" w:lineRule="auto"/>
              <w:ind w:left="-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25859A23" w14:textId="77777777" w:rsidTr="008F3015">
        <w:trPr>
          <w:trHeight w:val="109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AA9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2.1.4.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6C5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Проверка достоверности сметной стоимости</w:t>
            </w:r>
          </w:p>
          <w:p w14:paraId="4681781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E8B11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CDEBC0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E088B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164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комитет, подрядные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F7D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2024-2030 года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B11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53AC07C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 муниципального 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3A60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1 699,</w:t>
            </w:r>
          </w:p>
          <w:p w14:paraId="4BF5259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68892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1EC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5 531,</w:t>
            </w:r>
          </w:p>
          <w:p w14:paraId="23F58B5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1992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3 100, 30000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C50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3100,</w:t>
            </w:r>
          </w:p>
          <w:p w14:paraId="07BFEF2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E76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027A59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8FE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F84BEE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4EE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B2E97E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717C15A3" w14:textId="77777777" w:rsidTr="008F3015">
        <w:trPr>
          <w:trHeight w:val="1679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76ECC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2.1.5.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78E9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D675C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Ремонт автомобильной дороги общего пользования местного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значения  "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Неболчи-Глебова Гора-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Обречиха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" (км 0+860-км 1+320) в Любытинском муниципальном районе Новгородской области                                    (в том числе услуги по строительному контролю)  (Практика инициативного бюджетирования "Дорога к дому")</w:t>
            </w:r>
          </w:p>
          <w:p w14:paraId="6B70FFD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915112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83F40C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A4328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F33865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6B67A6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2620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F6E78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D091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CF2E2D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2025 год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F62FD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B9753F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777C9E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-ной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бюджет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F6E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71F7B82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B22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2 858,</w:t>
            </w:r>
          </w:p>
          <w:p w14:paraId="3D41EC1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0B9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0D6C4BC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88B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591D590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24A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2C003DA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C7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7EF53BB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36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43B77E7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76269276" w14:textId="77777777" w:rsidTr="008F3015">
        <w:trPr>
          <w:trHeight w:val="1095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101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2DC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5"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D75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6A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F37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5" w:type="dxa"/>
              <w:bottom w:w="57" w:type="dxa"/>
              <w:right w:w="75" w:type="dxa"/>
            </w:tcMar>
          </w:tcPr>
          <w:p w14:paraId="13B2593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муници-пального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90E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48C14DD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619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151,</w:t>
            </w:r>
          </w:p>
          <w:p w14:paraId="00AFA21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F87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66EEACB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2E5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5DB09AF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F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4666DB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13B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5818F20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00F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0477774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338EA2FE" w14:textId="77777777" w:rsidTr="008F3015">
        <w:trPr>
          <w:trHeight w:val="2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40CDAC4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2D562F5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5E626AB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0A4564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3B8EC84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6FA6D1A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6C0E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3451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028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060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26A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25B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D52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1696A" w:rsidRPr="0071696A" w14:paraId="28AC0215" w14:textId="77777777" w:rsidTr="008F3015">
        <w:trPr>
          <w:trHeight w:val="109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20FA6B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.1.6.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2D7C90E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1" w:name="_Hlk190339761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Капитальный ремонт автомобильной дороги общего пользования местного значения-улицы Восточная, расположенной по адресу: Новгородская область, муниципальный район Любытинский, сельское поселение Любытинское, деревня Брод, (км 0+000-км 0+920) </w:t>
            </w:r>
            <w:bookmarkEnd w:id="11"/>
            <w:r w:rsidRPr="0071696A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(в том числе услуги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по строительному контролю)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1ECFCB8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комитет, подрядные организации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24BEFFB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2025 год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4E63C50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2.1-2.2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648A58F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-ной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бюджет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B0C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1921B33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EE31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6 571,</w:t>
            </w:r>
          </w:p>
          <w:p w14:paraId="3592A3E5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30000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56B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6959921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7A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3998172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868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4D811F8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C3B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3E97B0A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A00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284636A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68502201" w14:textId="77777777" w:rsidTr="008F3015">
        <w:trPr>
          <w:trHeight w:val="1455"/>
        </w:trPr>
        <w:tc>
          <w:tcPr>
            <w:tcW w:w="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69D8AFC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38DD32F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18F8683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CC230C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10D67B1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F3C122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муници-пального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D1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0B0D492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DCFA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66,</w:t>
            </w:r>
          </w:p>
          <w:p w14:paraId="43761AF1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38000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6B4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4FC3CFC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77A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61293F9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9D9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28FB7F3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56D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590A91A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DD4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</w:t>
            </w:r>
          </w:p>
          <w:p w14:paraId="2ECC226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5B5B51B3" w14:textId="77777777" w:rsidTr="008F3015">
        <w:trPr>
          <w:trHeight w:val="34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65356BB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  <w:hideMark/>
          </w:tcPr>
          <w:p w14:paraId="4D72F04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4D798E1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4B4DEE1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07B2BB8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57" w:type="dxa"/>
              <w:right w:w="28" w:type="dxa"/>
            </w:tcMar>
          </w:tcPr>
          <w:p w14:paraId="6ECFCF4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BB78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86 478,</w:t>
            </w:r>
          </w:p>
          <w:p w14:paraId="287AAFC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34276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4BB2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87</w:t>
            </w: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71696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476</w:t>
            </w: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</w:p>
          <w:p w14:paraId="17259135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17286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51CF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29 103,</w:t>
            </w:r>
          </w:p>
          <w:p w14:paraId="198F247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31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37 353,</w:t>
            </w:r>
          </w:p>
          <w:p w14:paraId="2EB63C7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10000</w:t>
            </w:r>
          </w:p>
          <w:p w14:paraId="203A1CB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360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28BEB3A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  <w:p w14:paraId="36FF43D2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989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2BBEE53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  <w:p w14:paraId="556D4B0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F44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0,</w:t>
            </w:r>
          </w:p>
          <w:p w14:paraId="302026F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lang w:eastAsia="ru-RU"/>
              </w:rPr>
              <w:t>00000</w:t>
            </w:r>
          </w:p>
          <w:p w14:paraId="5C84526F" w14:textId="77777777" w:rsidR="0071696A" w:rsidRPr="0071696A" w:rsidRDefault="0071696A" w:rsidP="0071696A">
            <w:pPr>
              <w:spacing w:after="0" w:line="240" w:lineRule="auto"/>
              <w:ind w:left="-7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14:paraId="595A3703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FD5902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4CA9A6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150BF7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78C138" w14:textId="77777777" w:rsidR="0071696A" w:rsidRPr="0071696A" w:rsidRDefault="0071696A" w:rsidP="0071696A">
      <w:pPr>
        <w:tabs>
          <w:tab w:val="left" w:pos="6255"/>
          <w:tab w:val="right" w:pos="15139"/>
        </w:tabs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14:paraId="590ECC54" w14:textId="77777777" w:rsidR="0071696A" w:rsidRPr="00420651" w:rsidRDefault="0071696A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D36E48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A94F9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205F9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5C027D" w14:textId="77777777" w:rsidR="00420651" w:rsidRPr="00420651" w:rsidRDefault="00420651" w:rsidP="00420651">
      <w:pPr>
        <w:suppressAutoHyphens/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D857DE" w14:textId="479BFBD8" w:rsidR="00420651" w:rsidRDefault="00420651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95D91" w14:textId="5627642F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B371E" w14:textId="3ABE3DC9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55113A" w14:textId="6D82A34D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FBAE1" w14:textId="217137F6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7C9344" w14:textId="392A4257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3FC4A5" w14:textId="1A67BAE5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9AB93" w14:textId="0EB7EBB7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A7FA1" w14:textId="195F2D84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61D540" w14:textId="0B3EF037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21A1E" w14:textId="6800A3D9" w:rsidR="0071696A" w:rsidRDefault="0071696A" w:rsidP="0042065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09319" w14:textId="2EE3C42E" w:rsidR="0071696A" w:rsidRPr="0071696A" w:rsidRDefault="0071696A" w:rsidP="0071696A">
      <w:pPr>
        <w:keepNext/>
        <w:spacing w:after="0" w:line="240" w:lineRule="auto"/>
        <w:ind w:right="-2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584A0" wp14:editId="55C606FF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6E722" id="Прямоугольник 21" o:spid="_x0000_s1026" style="position:absolute;margin-left:210.9pt;margin-top:-34.15pt;width:43.4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DD97F" wp14:editId="4870037A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4D388" id="Прямоугольник 20" o:spid="_x0000_s1026" style="position:absolute;margin-left:210.9pt;margin-top:-46.9pt;width:43.4pt;height:2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" stroked="f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BEDC236" wp14:editId="77683F71">
            <wp:extent cx="781050" cy="971550"/>
            <wp:effectExtent l="0" t="0" r="0" b="0"/>
            <wp:docPr id="19" name="Рисунок 19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D4C4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1F8A1CE6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0837827" w14:textId="77777777" w:rsidR="0071696A" w:rsidRPr="0071696A" w:rsidRDefault="0071696A" w:rsidP="0071696A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1EA5266B" w14:textId="77777777" w:rsidR="0071696A" w:rsidRPr="0071696A" w:rsidRDefault="0071696A" w:rsidP="0071696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40BF9DD4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16A862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21.03.2025 № 285</w:t>
      </w:r>
    </w:p>
    <w:p w14:paraId="0A466D54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CEC0F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1858CC4D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25913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проведения осмотра многоквартирных домов в целях оценки их технического состояния и надлежащего технического обслуживания</w:t>
      </w:r>
    </w:p>
    <w:p w14:paraId="6C40031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39DB6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частью 11 статьи 55.24 Градостроительного кодекса Российской Федерации, статьи 167 Жилищного кодекса Российской Федерации, Федеральным законом Российской Федерации от 6 октября 2003 года             № 131-ФЗ «Об общих принципах организации местного самоуправления в Российской Федерации», постановлением Правительства Новгородской области от 06.12.2024 № 589 «Об утверждении Порядка проведения эксплуатационного контроля за техническим состоянием многоквартирных домов» Администрация Любытинского муниципального района                              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618641D5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прилагаемый Порядок проведения осмотра многоквартирных домов в целях оценки их технического состояния и надлежащего технического обслуживания.</w:t>
      </w:r>
    </w:p>
    <w:p w14:paraId="769865D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Признать утратившим силу постановления Администрации Любытинского муниципального района:</w:t>
      </w:r>
    </w:p>
    <w:p w14:paraId="4F86C9C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18.08.2015 № 419 «Об утверждении Положения о комиссии по проведению мониторинга технического состояния многоквартирных домов на территории Любытинского муниципального района и ее состава»;</w:t>
      </w:r>
    </w:p>
    <w:p w14:paraId="00F8DDC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от 03.02.2018 № 69 «О внесении изменений в постановление Администрации Любытинского муниципального района от 18.08.2015 № 419»</w:t>
      </w:r>
    </w:p>
    <w:p w14:paraId="665FB02A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27.09.2021 № 818 «О внесении изменений в постановление Администрации Любытинского муниципального района от 18.08.2015 №419».</w:t>
      </w:r>
    </w:p>
    <w:p w14:paraId="7FF63BE8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24653A3B" w14:textId="77777777" w:rsidR="0071696A" w:rsidRPr="0071696A" w:rsidRDefault="0071696A" w:rsidP="007169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77A227" w14:textId="77777777" w:rsidR="0071696A" w:rsidRPr="0071696A" w:rsidRDefault="0071696A" w:rsidP="0071696A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949F44" w14:textId="77777777" w:rsidR="0071696A" w:rsidRPr="0071696A" w:rsidRDefault="0071696A" w:rsidP="0071696A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018DDC8C" w14:textId="72E9E98E" w:rsidR="0071696A" w:rsidRPr="0071696A" w:rsidRDefault="0071696A" w:rsidP="0071696A">
      <w:pPr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3A528F8C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Утверждено</w:t>
      </w:r>
    </w:p>
    <w:p w14:paraId="0C59B98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постановлением Администрации</w:t>
      </w:r>
    </w:p>
    <w:p w14:paraId="692FB39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муниципального округа</w:t>
      </w:r>
    </w:p>
    <w:p w14:paraId="660A1E4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от 21.03.2025 № 285</w:t>
      </w:r>
    </w:p>
    <w:p w14:paraId="2D390D0C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B64B1F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14:paraId="6C6C9BD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осмотра многоквартирных домов в целях оценки их                 технического состояния и надлежащего технического обслуживания</w:t>
      </w:r>
    </w:p>
    <w:p w14:paraId="1DA41839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4204D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Настоящий Порядок определяет процедуру проведения осмотра многоквартирных домов в целях оценки их технического состояния и надлежащего технического обслуживания, расположенных на территории Любытинского муниципального округа (далее Порядок).</w:t>
      </w:r>
    </w:p>
    <w:p w14:paraId="6EC1A165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Эксплуатационный контроль проводится в отношении всех многоквартирных домов, расположенных на территории Любытинского муниципального округа, за исключением многоквартирных домов, признанных в установленном Правительством Российской Федерации порядке аварийными и подлежащими сносу или реконструкции (далее многоквартирный дом).</w:t>
      </w:r>
    </w:p>
    <w:p w14:paraId="15599D59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Осмотр проводится в период эксплуатации многоквартирных домов. Осмотр конструктивных элементов и инженерных систем многоквартирных домов осуществляется в целях получения информации о фактическом техническом состоянии многоквартирных домов, установления возможных причин возникновения дефектов и выработки мер по их устранению, оценки соответствия общего имущества (элементов общего имущества) многоквартирного дома, а также связанных с многоквартирным домом процессов эксплуатации требованиям законодательства Российской Федерации о техническом регулировании и требованиям, установленным в проектной документации на многоквартирный дом.</w:t>
      </w:r>
    </w:p>
    <w:p w14:paraId="29F62A56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 проведении эксплуатационного контроля подлежат учету требования:</w:t>
      </w:r>
    </w:p>
    <w:p w14:paraId="63C2F843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 и норм технической эксплуатации жилищного фонда, утвержденных постановлением Государственного комитета Российской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 по строительству и жилищно-коммунальному комплексу от 27 сентября 2003 года № 170;</w:t>
      </w:r>
    </w:p>
    <w:p w14:paraId="49BB0612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 января 2006 года № 47;</w:t>
      </w:r>
    </w:p>
    <w:p w14:paraId="26E4B150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 содержания общего имущества в многоквартирном доме, утвержденных постановлением Правительства Российской Федерации от               13 августа 2006 года № 491 "Об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продолжительность";</w:t>
      </w:r>
    </w:p>
    <w:p w14:paraId="2E731C8F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минимального перечня услуг и работ, необходимых для обеспечения надлежащего содержания общего имущества в многоквартирном доме, </w:t>
      </w:r>
    </w:p>
    <w:p w14:paraId="111B7344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1BEF5" w14:textId="77777777" w:rsidR="0071696A" w:rsidRPr="0071696A" w:rsidRDefault="0071696A" w:rsidP="007169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5AA7B33D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постановлением Правительства Российской Федерации от                3 апреля 2013 года № 290;</w:t>
      </w:r>
    </w:p>
    <w:p w14:paraId="6E941D20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раздела 7 "СП 255.1325800.2016. Свод правил. Здания и сооружения. Правила эксплуатации. Основные положения", утвержденного приказом Министерства строительства и жилищно-коммунального хозяйства Российской Федерации от 24 августа 2016 года N 590/пр.</w:t>
      </w:r>
    </w:p>
    <w:p w14:paraId="432E3907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Обследование технического состояния многоквартирного дома осуществляется комиссией, в состав которой входят:</w:t>
      </w:r>
    </w:p>
    <w:p w14:paraId="5F4EAAAA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органы местного самоуправления;</w:t>
      </w:r>
    </w:p>
    <w:p w14:paraId="67F635E4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организации, осуществляющие управление многоквартирным домом;</w:t>
      </w:r>
    </w:p>
    <w:p w14:paraId="6B7E4883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юридические лица или индивидуальные предприниматели, осуществляющие деятельность по выполнению услуг по содержанию и (или) работ по ремонту общего имущества в многоквартирном дома, в случае если способом управления многоквартирным домом является непосредственное управление;</w:t>
      </w:r>
    </w:p>
    <w:p w14:paraId="66B0BDE0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собственники помещений в многоквартирном доме (члены правления товарищества собственников жилья, совета многоквартирного дома и другие). Состав комиссии утверждается постановлением Администрации Любытинского муниципального района.</w:t>
      </w:r>
    </w:p>
    <w:p w14:paraId="257136FC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ежегодно проводит осмотр многоквартирных домов, начиная с 01 января до 10 марта составляется акт осмотра многоквартирных домов в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целях оценки его технического состояния и надлежащего обслуживания, расположенных на территории муниципального района.</w:t>
      </w:r>
    </w:p>
    <w:p w14:paraId="035717A6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Осмотр проводится в отношении следующих конструктивных элементов и инженерных систем многоквартирного дома:</w:t>
      </w:r>
    </w:p>
    <w:p w14:paraId="3F32F453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внутридомовые инженерные системы электро-, тепло-, газо-, водоснабжения, водоотведения, отопительные печи (в составе общего имущества в многоквартирном доме) в многоквартирном доме с печным отоплением в случае отсутствия в многоквартирном доме централизованной системы теплоснабжения;</w:t>
      </w:r>
    </w:p>
    <w:p w14:paraId="20D3F6C3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крыша;</w:t>
      </w:r>
    </w:p>
    <w:p w14:paraId="7EAE4BD0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подвальные помещения, относящиеся к общему имуществу в многоквартирном доме;</w:t>
      </w:r>
    </w:p>
    <w:p w14:paraId="7F9F5482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фасад;</w:t>
      </w:r>
    </w:p>
    <w:p w14:paraId="1E79F970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фундамент.</w:t>
      </w:r>
    </w:p>
    <w:p w14:paraId="4862FB0E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 результатам проведения осмотра составляется акт осмотра многоквартирного дома в целях оценки его технического состояния и надлежащего обслуживания в соответствии с требованиями технических регламентов, предъявляемых к конструктивным и другим характеристикам надежности и безопасности указанного объекта, требованиями проектной документации по форме согласно приложению 1 к настоящему Порядку (далее- Акт). В рекомендациях о мерах по устранению выявленных нарушений выделяются мероприятия, которые могут привести к устранению выявленных нарушений путем проведения текущего ремонта, капитального ремонта, реконструкции или сноса многоквартирного дома.</w:t>
      </w:r>
    </w:p>
    <w:p w14:paraId="184618DD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случае если капитальный ремонт общего имущества, который необходимо выполнить в многоквартирном доме для устранения выявленных</w:t>
      </w:r>
    </w:p>
    <w:p w14:paraId="5434826B" w14:textId="77777777" w:rsidR="0071696A" w:rsidRPr="0071696A" w:rsidRDefault="0071696A" w:rsidP="00716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7D7C1C2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требований эксплуатации, запланирован в краткосрочном плане реализации региональной программы капитального ремонта общего имущества в многоквартирных домах позднее, чем через год после выявления нарушений требований эксплуатации, и при этом фонд капитального ремонта многоквартирного дома формируется на счете специализированной некоммерческой организации, которая осуществляет деятельность, направленную на обеспечение проведения капитального ремонта общего имущества в многоквартирных домах, расположенных на территории Новгородской области, результаты проведения осмотра учитываются в соответствии с порядком организации проведения обследования технического состояния многоквартирных домов, включенных в региональную программу капитального ремонта общего имущества в многоквартирных домах, а также учета результатов обследования технического состояния многоквартирных домов, включенных в региональную программу капитального ремонта общего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имущества в многоквартирных домах, при подготовке и утверждении такой программы или внесении в нее изменений, утверждаемым постановлением Правительства Новгородской области.</w:t>
      </w:r>
    </w:p>
    <w:p w14:paraId="1D5224B2" w14:textId="77777777" w:rsidR="0071696A" w:rsidRPr="0071696A" w:rsidRDefault="0071696A" w:rsidP="00716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7356909C" w14:textId="77777777" w:rsidR="0071696A" w:rsidRPr="0071696A" w:rsidRDefault="0071696A" w:rsidP="007169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A9C38" w14:textId="0AF9427B" w:rsidR="0071696A" w:rsidRPr="0071696A" w:rsidRDefault="0071696A" w:rsidP="0071696A">
      <w:pPr>
        <w:spacing w:after="0" w:line="240" w:lineRule="exac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7577F61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к Порядку проведения осмотра многоквартирных </w:t>
      </w:r>
    </w:p>
    <w:p w14:paraId="1628EA30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домов в целях оценки их технического состояния </w:t>
      </w:r>
    </w:p>
    <w:p w14:paraId="3AACE37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и надлежащего технического обслуживания</w:t>
      </w:r>
    </w:p>
    <w:p w14:paraId="159F36A2" w14:textId="77777777" w:rsidR="0071696A" w:rsidRPr="0071696A" w:rsidRDefault="0071696A" w:rsidP="0071696A">
      <w:pPr>
        <w:spacing w:after="0" w:line="2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3"/>
        <w:gridCol w:w="4231"/>
      </w:tblGrid>
      <w:tr w:rsidR="0071696A" w:rsidRPr="0071696A" w14:paraId="431C24D8" w14:textId="77777777" w:rsidTr="008F3015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F95A2" w14:textId="77777777" w:rsidR="0071696A" w:rsidRPr="0071696A" w:rsidRDefault="0071696A" w:rsidP="0071696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осмотра многоквартирного жилого дома</w:t>
            </w:r>
          </w:p>
        </w:tc>
      </w:tr>
      <w:tr w:rsidR="0071696A" w:rsidRPr="0071696A" w14:paraId="342B2DFE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46C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D8DF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41B54724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04223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МКД: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622E3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3E4AB72A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70079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Управляющая (обслуживающая) организация: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1E57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373DC95A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18BA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постройки, год ввода в эксплуатацию: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F40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35402EB1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25CB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этажей: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C665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72257D69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C108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подвала: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29E73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73E35A4A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2AF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подъездов: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22F7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7E390D10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BD153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квартир/ нежилых помещений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548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5CC32DBA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7191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стен: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A985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2F20464E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E168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МКД: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30B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2B2E7C11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5DAC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жилых помещений МКД: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7DAB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24934F58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A6CF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нежилых помещений МКД: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43DC9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6653C3C1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7983E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мест общего пользования МКД: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861FC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18003A4D" w14:textId="77777777" w:rsidTr="008F301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9C0B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МКД по признаку включения (исключения) в региональную программу капитального ремонта общего имущества в МКД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2309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C95D15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704E8E9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составе:</w:t>
      </w:r>
    </w:p>
    <w:p w14:paraId="72681D44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37A5C1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произвела осмотр вышеуказанного многоквартирного дома</w:t>
      </w:r>
    </w:p>
    <w:p w14:paraId="34DE8DE5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7"/>
        <w:gridCol w:w="3030"/>
        <w:gridCol w:w="3097"/>
      </w:tblGrid>
      <w:tr w:rsidR="0071696A" w:rsidRPr="0071696A" w14:paraId="7B15AA5E" w14:textId="77777777" w:rsidTr="008F3015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6472F" w14:textId="77777777" w:rsidR="0071696A" w:rsidRPr="0071696A" w:rsidRDefault="0071696A" w:rsidP="0071696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состояние МКД</w:t>
            </w:r>
          </w:p>
        </w:tc>
      </w:tr>
      <w:tr w:rsidR="0071696A" w:rsidRPr="0071696A" w14:paraId="4E91D195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5BF41" w14:textId="77777777" w:rsidR="0071696A" w:rsidRPr="0071696A" w:rsidRDefault="0071696A" w:rsidP="0071696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6D1B0" w14:textId="77777777" w:rsidR="0071696A" w:rsidRPr="0071696A" w:rsidRDefault="0071696A" w:rsidP="0071696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74C2B" w14:textId="77777777" w:rsidR="0071696A" w:rsidRPr="0071696A" w:rsidRDefault="0071696A" w:rsidP="0071696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71696A" w:rsidRPr="0071696A" w14:paraId="23DD184A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2114D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Крыша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9E7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75B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6B2BA88A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99490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Чердачное помещение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555A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569D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3D301410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D985E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Перекрытия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06B9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A001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404E1B3F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E9183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1376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7BBD9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602BBCC9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8083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Полы/окна/двери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F248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84780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39669FBC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6493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 внешняя/внутренняя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33617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0744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4791BC5D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AB59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Вентиляция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4D72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E5AE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4DED5BAC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41CF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Фундамент/отмостка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8201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530C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5F435D5D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2A85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Подвал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180D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0436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19715A5E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992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CEA8B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EC8FD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5E8458D7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946D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Хол.водоснабжение</w:t>
            </w:r>
            <w:proofErr w:type="spellEnd"/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EEFFE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9A74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42D94714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11377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Гор.водоснабжение</w:t>
            </w:r>
            <w:proofErr w:type="spellEnd"/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6A29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8E00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286E757E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8A32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7132A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6F47F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147E30A0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E35F2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503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A3CE0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96A" w:rsidRPr="0071696A" w14:paraId="06AC7B22" w14:textId="77777777" w:rsidTr="008F3015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C1608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61BAD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0B5D5" w14:textId="77777777" w:rsidR="0071696A" w:rsidRPr="0071696A" w:rsidRDefault="0071696A" w:rsidP="0071696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740F06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Выводы, предложения (рекомендации) </w:t>
      </w:r>
      <w:proofErr w:type="gramStart"/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комиссии:_</w:t>
      </w:r>
      <w:proofErr w:type="gramEnd"/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14:paraId="18713CB0" w14:textId="77777777" w:rsidR="0071696A" w:rsidRPr="0071696A" w:rsidRDefault="0071696A" w:rsidP="0071696A">
      <w:pPr>
        <w:spacing w:after="0" w:line="2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6A8B2" w14:textId="77777777" w:rsidR="0071696A" w:rsidRPr="0071696A" w:rsidRDefault="0071696A" w:rsidP="0071696A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Подписи:</w:t>
      </w:r>
    </w:p>
    <w:p w14:paraId="32D28CDB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FAD33" w14:textId="77777777" w:rsidR="00420651" w:rsidRPr="00420651" w:rsidRDefault="00420651" w:rsidP="00420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D66079" w14:textId="658942A8" w:rsidR="0071696A" w:rsidRPr="0071696A" w:rsidRDefault="0071696A" w:rsidP="0071696A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4D3685" wp14:editId="3693F776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0DC14" id="Прямоугольник 24" o:spid="_x0000_s1026" style="position:absolute;margin-left:210.9pt;margin-top:-34.15pt;width:43.4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Bt8r3B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14D5B" wp14:editId="69A94478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8260" id="Прямоугольник 23" o:spid="_x0000_s1026" style="position:absolute;margin-left:210.9pt;margin-top:-46.9pt;width:43.4pt;height:2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MqHctU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2716903" wp14:editId="5A3E7C37">
            <wp:extent cx="781050" cy="971550"/>
            <wp:effectExtent l="0" t="0" r="0" b="0"/>
            <wp:docPr id="22" name="Рисунок 2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C745" w14:textId="77777777" w:rsidR="0071696A" w:rsidRPr="0071696A" w:rsidRDefault="0071696A" w:rsidP="007169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03CC5638" w14:textId="77777777" w:rsidR="0071696A" w:rsidRPr="0071696A" w:rsidRDefault="0071696A" w:rsidP="007169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</w:t>
      </w:r>
    </w:p>
    <w:p w14:paraId="51146601" w14:textId="77777777" w:rsidR="0071696A" w:rsidRPr="0071696A" w:rsidRDefault="0071696A" w:rsidP="007169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Администрация Любытинского муниципального района</w:t>
      </w:r>
    </w:p>
    <w:p w14:paraId="169A0F08" w14:textId="77777777" w:rsidR="0071696A" w:rsidRPr="0071696A" w:rsidRDefault="0071696A" w:rsidP="0071696A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14:paraId="2F3F5124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21.03.2025 № 286</w:t>
      </w:r>
    </w:p>
    <w:p w14:paraId="2B18A480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B94D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Любытино</w:t>
      </w:r>
      <w:proofErr w:type="spellEnd"/>
    </w:p>
    <w:p w14:paraId="193A1436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262B44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муниципальную программу</w:t>
      </w:r>
    </w:p>
    <w:p w14:paraId="2756ACC4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Любытинского муниципального района «Развитие образования </w:t>
      </w:r>
    </w:p>
    <w:p w14:paraId="432EA59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Любытинского муниципального района на 2019-2027 годы»</w:t>
      </w:r>
    </w:p>
    <w:p w14:paraId="6F94134E" w14:textId="77777777" w:rsidR="0071696A" w:rsidRPr="0071696A" w:rsidRDefault="0071696A" w:rsidP="0071696A">
      <w:pPr>
        <w:spacing w:after="0" w:line="240" w:lineRule="exact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</w:p>
    <w:p w14:paraId="1EB59C09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Любытинского муниципального района                     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382FD31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C31B8A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1.Внести в муниципальную программу «Развитие образования Любытинского муниципального района на 2019-2027 годы», утвержденную постановлением Администрации муниципального района от 23.01.2025 № 72 (далее Программа), следующие изменения:</w:t>
      </w:r>
    </w:p>
    <w:p w14:paraId="6104375A" w14:textId="77777777" w:rsidR="0071696A" w:rsidRPr="0071696A" w:rsidRDefault="0071696A" w:rsidP="00716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Изложить пункт 7 паспорта муниципальной Программы «Объемы и источники финансирования муниципальной программы в целом и по годам» в части финансирования на «2025» и «Всего» в следующей редакции:</w:t>
      </w:r>
    </w:p>
    <w:p w14:paraId="79CC56B4" w14:textId="77777777" w:rsidR="0071696A" w:rsidRPr="0071696A" w:rsidRDefault="0071696A" w:rsidP="0071696A">
      <w:pPr>
        <w:tabs>
          <w:tab w:val="left" w:pos="142"/>
        </w:tabs>
        <w:spacing w:after="0" w:line="240" w:lineRule="exact"/>
        <w:ind w:right="-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«7. Объемы и источники финансирования муниципальной программы в целом и по годам реализации (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</w:t>
      </w:r>
      <w:proofErr w:type="spell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.):</w:t>
      </w:r>
    </w:p>
    <w:p w14:paraId="2F271D85" w14:textId="77777777" w:rsidR="0071696A" w:rsidRPr="0071696A" w:rsidRDefault="0071696A" w:rsidP="0071696A">
      <w:pPr>
        <w:tabs>
          <w:tab w:val="left" w:pos="142"/>
        </w:tabs>
        <w:spacing w:after="0" w:line="240" w:lineRule="exact"/>
        <w:ind w:right="-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7"/>
        <w:gridCol w:w="1475"/>
        <w:gridCol w:w="1777"/>
        <w:gridCol w:w="1624"/>
        <w:gridCol w:w="1700"/>
        <w:gridCol w:w="1779"/>
      </w:tblGrid>
      <w:tr w:rsidR="0071696A" w:rsidRPr="0071696A" w14:paraId="4A3174E6" w14:textId="77777777" w:rsidTr="008F3015">
        <w:trPr>
          <w:trHeight w:val="240"/>
          <w:jc w:val="center"/>
        </w:trPr>
        <w:tc>
          <w:tcPr>
            <w:tcW w:w="13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40F9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5923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Источник финансирования</w:t>
            </w:r>
          </w:p>
        </w:tc>
      </w:tr>
      <w:tr w:rsidR="0071696A" w:rsidRPr="0071696A" w14:paraId="71CD2E84" w14:textId="77777777" w:rsidTr="008F3015">
        <w:trPr>
          <w:trHeight w:val="240"/>
          <w:jc w:val="center"/>
        </w:trPr>
        <w:tc>
          <w:tcPr>
            <w:tcW w:w="13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6595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F0A7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C033F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553C9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464D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внебюджетные 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AA40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71696A" w:rsidRPr="0071696A" w14:paraId="22B385E4" w14:textId="77777777" w:rsidTr="008F3015">
        <w:trPr>
          <w:trHeight w:val="240"/>
          <w:jc w:val="center"/>
        </w:trPr>
        <w:tc>
          <w:tcPr>
            <w:tcW w:w="1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E72E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69AC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F68D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5DDC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8435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C371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1696A" w:rsidRPr="0071696A" w14:paraId="5C1092FE" w14:textId="77777777" w:rsidTr="008F3015">
        <w:trPr>
          <w:trHeight w:val="240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4C60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E2D4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103874,48587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C4B1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9836,75000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A6E0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42520,60500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9A6B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D9CE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156231,84087</w:t>
            </w:r>
          </w:p>
        </w:tc>
      </w:tr>
      <w:tr w:rsidR="0071696A" w:rsidRPr="0071696A" w14:paraId="577F5A85" w14:textId="77777777" w:rsidTr="008F3015">
        <w:trPr>
          <w:trHeight w:val="240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40E57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E0F2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87103230961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6660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131213,24328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6623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346372,85428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F02D1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C4F2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1348618,40717</w:t>
            </w:r>
          </w:p>
        </w:tc>
      </w:tr>
    </w:tbl>
    <w:p w14:paraId="4BC07BA7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49F9E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1.2.  В разделе </w:t>
      </w:r>
      <w:r w:rsidRPr="007169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IY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. «Мероприятия муниципальной программы» заменить цифры:</w:t>
      </w:r>
    </w:p>
    <w:p w14:paraId="737C4417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строке 1, графе 13 местный бюджет с «1036,41500» на «1946,31500»;</w:t>
      </w:r>
    </w:p>
    <w:p w14:paraId="014D2271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строке 4, графе 13 областной бюджет с «5273,53317» на «6909,29087»;</w:t>
      </w:r>
    </w:p>
    <w:p w14:paraId="072EF4BD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строке 5, графе 13, областной бюджет с «95043,71000» на «95263,31000», местный бюджет с «39906,00000» на «40574,29000».</w:t>
      </w:r>
    </w:p>
    <w:p w14:paraId="2F6FA62B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</w:t>
      </w:r>
      <w:r w:rsidRPr="007169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паспорта Подпрограмма 1 «Развитие дошкольного и общего образования в Любытинском муниципальном районе» Программы (далее Подпрограмма 1):</w:t>
      </w:r>
    </w:p>
    <w:p w14:paraId="694684BE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2.1. В пункте 4 «Объемы и источники финансирования муниципальной подпрограммы в целом и по годам реализации» изложить строки «2025» и «Всего» в редакции:</w:t>
      </w:r>
    </w:p>
    <w:p w14:paraId="515F494C" w14:textId="77777777" w:rsidR="0071696A" w:rsidRPr="0071696A" w:rsidRDefault="0071696A" w:rsidP="0071696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«4. Объемы и источники финансирования подпрограммы в целом и по годам реализации (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</w:t>
      </w:r>
      <w:proofErr w:type="spell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.):</w:t>
      </w:r>
    </w:p>
    <w:p w14:paraId="4F8BC9B7" w14:textId="77777777" w:rsidR="0071696A" w:rsidRPr="0071696A" w:rsidRDefault="0071696A" w:rsidP="007169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18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1723"/>
        <w:gridCol w:w="1842"/>
        <w:gridCol w:w="1560"/>
        <w:gridCol w:w="1966"/>
        <w:gridCol w:w="1524"/>
      </w:tblGrid>
      <w:tr w:rsidR="0071696A" w:rsidRPr="0071696A" w14:paraId="7C854383" w14:textId="77777777" w:rsidTr="008F3015">
        <w:trPr>
          <w:trHeight w:val="240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5AE8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3F90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Источник финансирования</w:t>
            </w:r>
          </w:p>
        </w:tc>
      </w:tr>
      <w:tr w:rsidR="0071696A" w:rsidRPr="0071696A" w14:paraId="30DE8F02" w14:textId="77777777" w:rsidTr="008F3015">
        <w:trPr>
          <w:trHeight w:val="240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BEE6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C764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4475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2388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местные бюджеты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E8E2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внебюджетные 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DCBA" w14:textId="77777777" w:rsidR="0071696A" w:rsidRPr="0071696A" w:rsidRDefault="0071696A" w:rsidP="0071696A">
            <w:pPr>
              <w:spacing w:after="0" w:line="240" w:lineRule="exact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71696A" w:rsidRPr="0071696A" w14:paraId="6B702E02" w14:textId="77777777" w:rsidTr="008F3015">
        <w:trPr>
          <w:trHeight w:val="240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057C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4402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D207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0D18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0E30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71151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1696A" w:rsidRPr="0071696A" w14:paraId="763E6723" w14:textId="77777777" w:rsidTr="008F3015">
        <w:trPr>
          <w:trHeight w:val="240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1FDE9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9ECC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1545,58500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D911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2913,20000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23CAB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1946,315000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1747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F09B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6405,10000</w:t>
            </w:r>
          </w:p>
        </w:tc>
      </w:tr>
      <w:tr w:rsidR="0071696A" w:rsidRPr="0071696A" w14:paraId="193BB4D5" w14:textId="77777777" w:rsidTr="008F3015">
        <w:trPr>
          <w:trHeight w:val="240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9B3B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0777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10992,25776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A42B0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20444,90248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2756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37408,67973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006F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7546" w14:textId="77777777" w:rsidR="0071696A" w:rsidRPr="0071696A" w:rsidRDefault="0071696A" w:rsidP="00716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68845,83997</w:t>
            </w:r>
          </w:p>
        </w:tc>
      </w:tr>
    </w:tbl>
    <w:p w14:paraId="2294FDE9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14:paraId="48DDA5C4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2.2. В мероприятиях Подпрограммы 1 заменить цифры:</w:t>
      </w:r>
    </w:p>
    <w:p w14:paraId="7A2D2D09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3.4.в графе 13 местный бюджет с «0,00000» на «553,60000»;</w:t>
      </w:r>
    </w:p>
    <w:p w14:paraId="3225B47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3.5.в графе 13 местный бюджет с «0,00000» на «39,80000»;</w:t>
      </w:r>
    </w:p>
    <w:p w14:paraId="6B8A3A49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3.7.в графе 13 местный бюджет с «0,00000» на «58,50000»;</w:t>
      </w:r>
    </w:p>
    <w:p w14:paraId="30EAEDAB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3.10.в графе 13 местный бюджет с «0,00000» на «50,00000»;</w:t>
      </w:r>
    </w:p>
    <w:p w14:paraId="3FAC895F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4.1.в графе 13 местный бюджет с «0,00000» на «40,00000»;</w:t>
      </w:r>
    </w:p>
    <w:p w14:paraId="591EC997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 строке 4.3.в графе 13 местный бюджет с «0,00000» на «168,00000».</w:t>
      </w:r>
    </w:p>
    <w:p w14:paraId="0D289C05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 В разделе </w:t>
      </w:r>
      <w:r w:rsidRPr="007169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YIII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паспорта Подпрограмма 4 «Социальная адаптация детей-сирот и детей, оставшихся без попечения родителей, а также лиц из числа детей-сирот и детей, оставшихся без попечения родителей в Любытинском муниципальном районе» Программы (далее Подпрограмма 4):</w:t>
      </w:r>
    </w:p>
    <w:p w14:paraId="69F63073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3.1. Изложить строки «2025» и «Всего» в пункте 4 «Объемы и источники финансирования муниципальной подпрограммы в целом и по годам» паспорта Подпрограммы 4   в редакции:</w:t>
      </w:r>
    </w:p>
    <w:p w14:paraId="24AD944E" w14:textId="77777777" w:rsidR="0071696A" w:rsidRPr="0071696A" w:rsidRDefault="0071696A" w:rsidP="0071696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«4. Объемы и источники финансирования подпрограммы в целом и по годам реализации (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</w:t>
      </w:r>
      <w:proofErr w:type="spell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.):</w:t>
      </w:r>
    </w:p>
    <w:p w14:paraId="321F36B9" w14:textId="77777777" w:rsidR="0071696A" w:rsidRPr="0071696A" w:rsidRDefault="0071696A" w:rsidP="007169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75"/>
        <w:gridCol w:w="7"/>
        <w:gridCol w:w="1976"/>
        <w:gridCol w:w="7"/>
        <w:gridCol w:w="1411"/>
        <w:gridCol w:w="7"/>
        <w:gridCol w:w="1693"/>
        <w:gridCol w:w="7"/>
        <w:gridCol w:w="1964"/>
        <w:gridCol w:w="7"/>
      </w:tblGrid>
      <w:tr w:rsidR="0071696A" w:rsidRPr="0071696A" w14:paraId="48A5DB03" w14:textId="77777777" w:rsidTr="008F3015">
        <w:trPr>
          <w:gridAfter w:val="1"/>
          <w:wAfter w:w="7" w:type="dxa"/>
          <w:trHeight w:val="240"/>
          <w:jc w:val="center"/>
        </w:trPr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2E7F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AF6E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71696A" w:rsidRPr="0071696A" w14:paraId="38E5A943" w14:textId="77777777" w:rsidTr="008F3015">
        <w:trPr>
          <w:gridAfter w:val="1"/>
          <w:wAfter w:w="7" w:type="dxa"/>
          <w:trHeight w:val="240"/>
          <w:jc w:val="center"/>
        </w:trPr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E9F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E92F3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4A4B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D2B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F015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внебюджетные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17B7" w14:textId="77777777" w:rsidR="0071696A" w:rsidRPr="0071696A" w:rsidRDefault="0071696A" w:rsidP="0071696A">
            <w:pPr>
              <w:spacing w:after="0" w:line="240" w:lineRule="exact"/>
              <w:ind w:right="-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71696A" w:rsidRPr="0071696A" w14:paraId="410C50FB" w14:textId="77777777" w:rsidTr="008F3015">
        <w:trPr>
          <w:trHeight w:val="240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4AC0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98A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6909,29087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A7B3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2DC2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100,00000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3A0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F9A0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6909,29087</w:t>
            </w:r>
          </w:p>
        </w:tc>
      </w:tr>
      <w:tr w:rsidR="0071696A" w:rsidRPr="0071696A" w14:paraId="5AAD29BF" w14:textId="77777777" w:rsidTr="008F3015">
        <w:trPr>
          <w:trHeight w:val="240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8FB8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33D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39023,63663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F9E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550,64581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63D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100,00000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8B6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AEB5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39574,28244</w:t>
            </w:r>
          </w:p>
        </w:tc>
      </w:tr>
    </w:tbl>
    <w:p w14:paraId="402775FA" w14:textId="77777777" w:rsidR="0071696A" w:rsidRPr="0071696A" w:rsidRDefault="0071696A" w:rsidP="0071696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3.2. В мероприятиях подпрограммы 4 </w:t>
      </w: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заменитьцифры</w:t>
      </w:r>
      <w:proofErr w:type="spellEnd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 2.3. в графе 13 областной бюджет с «4766,900» </w:t>
      </w:r>
      <w:proofErr w:type="gram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«</w:t>
      </w:r>
      <w:proofErr w:type="gramEnd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6909,29087».</w:t>
      </w:r>
    </w:p>
    <w:p w14:paraId="44E5DFBF" w14:textId="77777777" w:rsidR="0071696A" w:rsidRPr="0071696A" w:rsidRDefault="0071696A" w:rsidP="0071696A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 В разделе </w:t>
      </w:r>
      <w:r w:rsidRPr="007169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паспорта Подпрограмма 5 «Обеспечение реализации муниципальной программы «Развитие образования Любытинского муниципального района на 2019-2027 годы» Программы, (далее Подпрограмма 5):       </w:t>
      </w:r>
    </w:p>
    <w:p w14:paraId="41C579C1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пункте 4 «Объемы и источники финансирования муниципальной подпрограммы в целом и по годам реализации» паспорта подпрограммы 5 изложить строки «2025» и «Всего» в   редакции:</w:t>
      </w:r>
    </w:p>
    <w:p w14:paraId="4FDCB302" w14:textId="77777777" w:rsidR="0071696A" w:rsidRPr="0071696A" w:rsidRDefault="0071696A" w:rsidP="0071696A">
      <w:pPr>
        <w:spacing w:after="0" w:line="240" w:lineRule="exact"/>
        <w:ind w:right="54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CC4205" w14:textId="77777777" w:rsidR="0071696A" w:rsidRPr="0071696A" w:rsidRDefault="0071696A" w:rsidP="0071696A">
      <w:pPr>
        <w:spacing w:after="0" w:line="240" w:lineRule="exact"/>
        <w:ind w:right="54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«4. Объемы и источники финансирования подпрограммы в целом и по годам реализации (</w:t>
      </w:r>
      <w:proofErr w:type="spellStart"/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тыс.рублей</w:t>
      </w:r>
      <w:proofErr w:type="spellEnd"/>
      <w:proofErr w:type="gram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):</w:t>
      </w:r>
    </w:p>
    <w:p w14:paraId="170DA20B" w14:textId="77777777" w:rsidR="0071696A" w:rsidRPr="0071696A" w:rsidRDefault="0071696A" w:rsidP="0071696A">
      <w:pPr>
        <w:spacing w:after="0" w:line="240" w:lineRule="exact"/>
        <w:ind w:right="54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E4CE0" w14:textId="77777777" w:rsidR="0071696A" w:rsidRPr="0071696A" w:rsidRDefault="0071696A" w:rsidP="0071696A">
      <w:pPr>
        <w:spacing w:after="0" w:line="240" w:lineRule="exact"/>
        <w:ind w:right="54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A7EECA" w14:textId="77777777" w:rsidR="0071696A" w:rsidRPr="0071696A" w:rsidRDefault="0071696A" w:rsidP="0071696A">
      <w:pPr>
        <w:spacing w:after="0" w:line="240" w:lineRule="exact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084D0" w14:textId="77777777" w:rsidR="0071696A" w:rsidRPr="0071696A" w:rsidRDefault="0071696A" w:rsidP="0071696A">
      <w:pPr>
        <w:spacing w:after="0" w:line="240" w:lineRule="exact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40533" w14:textId="77777777" w:rsidR="0071696A" w:rsidRPr="0071696A" w:rsidRDefault="0071696A" w:rsidP="0071696A">
      <w:pPr>
        <w:spacing w:after="0" w:line="240" w:lineRule="exact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701"/>
        <w:gridCol w:w="1701"/>
        <w:gridCol w:w="1843"/>
        <w:gridCol w:w="1943"/>
      </w:tblGrid>
      <w:tr w:rsidR="0071696A" w:rsidRPr="0071696A" w14:paraId="560B8988" w14:textId="77777777" w:rsidTr="008F3015">
        <w:trPr>
          <w:trHeight w:val="145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F871D4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9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3DF54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</w:tr>
      <w:tr w:rsidR="0071696A" w:rsidRPr="0071696A" w14:paraId="4AAF79CF" w14:textId="77777777" w:rsidTr="008F3015">
        <w:trPr>
          <w:trHeight w:val="147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A8158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4E9DD5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Областной  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09BA4A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3C6E6B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</w:t>
            </w:r>
          </w:p>
          <w:p w14:paraId="2E64C7ED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56ACC1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внебюджетные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средства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2E6A43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71696A" w:rsidRPr="0071696A" w14:paraId="63BA43AF" w14:textId="77777777" w:rsidTr="008F3015">
        <w:trPr>
          <w:trHeight w:val="114"/>
          <w:tblHeader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0E293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FC36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A985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F736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8653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CF01" w14:textId="77777777" w:rsidR="0071696A" w:rsidRPr="0071696A" w:rsidRDefault="0071696A" w:rsidP="0071696A">
            <w:pPr>
              <w:spacing w:after="0" w:line="240" w:lineRule="exact"/>
              <w:ind w:left="-1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1696A" w:rsidRPr="0071696A" w14:paraId="741CDF1F" w14:textId="77777777" w:rsidTr="008F3015">
        <w:trPr>
          <w:trHeight w:val="4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871C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24A7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95263,31000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C84D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6923,55000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FD34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40574,29000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7575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BA83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142761,15000</w:t>
            </w:r>
          </w:p>
        </w:tc>
      </w:tr>
      <w:tr w:rsidR="0071696A" w:rsidRPr="0071696A" w14:paraId="789FC706" w14:textId="77777777" w:rsidTr="008F3015">
        <w:trPr>
          <w:trHeight w:val="21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968F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pacing w:val="-30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3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ADCF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820329,51522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D171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126166,31816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B9D76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306500,46591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A7A8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0D889" w14:textId="77777777" w:rsidR="0071696A" w:rsidRPr="0071696A" w:rsidRDefault="0071696A" w:rsidP="0071696A">
            <w:pPr>
              <w:spacing w:after="0" w:line="240" w:lineRule="auto"/>
              <w:ind w:left="-67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1252996,29929</w:t>
            </w:r>
          </w:p>
        </w:tc>
      </w:tr>
    </w:tbl>
    <w:p w14:paraId="24A3276B" w14:textId="77777777" w:rsidR="0071696A" w:rsidRPr="0071696A" w:rsidRDefault="0071696A" w:rsidP="0071696A">
      <w:pPr>
        <w:spacing w:after="0" w:line="240" w:lineRule="exact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BFFA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CFA691B" w14:textId="77777777" w:rsidR="0071696A" w:rsidRPr="0071696A" w:rsidRDefault="0071696A" w:rsidP="0071696A">
      <w:pPr>
        <w:spacing w:after="0" w:line="240" w:lineRule="auto"/>
        <w:ind w:right="-5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4.2. В разделе </w:t>
      </w:r>
      <w:r w:rsidRPr="007169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паспорта Подпрограмма 5 «Обеспечение реализации муниципальной программы «Развитие образования Любытинского муниципального района на 2019-2027 годы» Программы, (далее Подпрограмма 5): мероприятия подпрограммы заменить в следующей редакции:  </w:t>
      </w:r>
    </w:p>
    <w:p w14:paraId="7D9EEB53" w14:textId="77777777" w:rsidR="0071696A" w:rsidRPr="0071696A" w:rsidRDefault="0071696A" w:rsidP="0071696A">
      <w:pPr>
        <w:spacing w:after="0" w:line="240" w:lineRule="auto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6CA09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190EB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D12C16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521FC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579CB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5E31E6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CED2B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34F55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74483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C2281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486FB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B1609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3942B8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101506">
          <w:footerReference w:type="default" r:id="rId12"/>
          <w:pgSz w:w="11906" w:h="16838"/>
          <w:pgMar w:top="567" w:right="567" w:bottom="851" w:left="1985" w:header="709" w:footer="709" w:gutter="0"/>
          <w:cols w:space="708"/>
          <w:docGrid w:linePitch="360"/>
        </w:sectPr>
      </w:pPr>
    </w:p>
    <w:p w14:paraId="74C15273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84FC2A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AB0CD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D5E46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666F0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«4.2. </w:t>
      </w:r>
      <w:r w:rsidRPr="0071696A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>Мероприятия подпрограммы «Обеспечение реализации муниципальной программы «Развитие образования Любытинского               муниципального района на 2019-2027 годы» м</w:t>
      </w: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униципальной программы Любытинского муниципального района </w:t>
      </w:r>
    </w:p>
    <w:p w14:paraId="59E7F847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образования Любытинского муниципального района на 2019-2027 годы</w:t>
      </w:r>
      <w:r w:rsidRPr="00716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»»</w:t>
      </w:r>
    </w:p>
    <w:tbl>
      <w:tblPr>
        <w:tblW w:w="20756" w:type="dxa"/>
        <w:tblInd w:w="67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2283"/>
        <w:gridCol w:w="1276"/>
        <w:gridCol w:w="992"/>
        <w:gridCol w:w="1418"/>
        <w:gridCol w:w="1417"/>
        <w:gridCol w:w="993"/>
        <w:gridCol w:w="850"/>
        <w:gridCol w:w="851"/>
        <w:gridCol w:w="709"/>
        <w:gridCol w:w="708"/>
        <w:gridCol w:w="709"/>
        <w:gridCol w:w="709"/>
        <w:gridCol w:w="850"/>
        <w:gridCol w:w="30"/>
        <w:gridCol w:w="765"/>
        <w:gridCol w:w="5614"/>
        <w:gridCol w:w="30"/>
      </w:tblGrid>
      <w:tr w:rsidR="0071696A" w:rsidRPr="0071696A" w14:paraId="52257048" w14:textId="77777777" w:rsidTr="008F3015">
        <w:trPr>
          <w:trHeight w:val="362"/>
        </w:trPr>
        <w:tc>
          <w:tcPr>
            <w:tcW w:w="552" w:type="dxa"/>
            <w:vMerge w:val="restart"/>
            <w:noWrap/>
          </w:tcPr>
          <w:p w14:paraId="332C95A2" w14:textId="77777777" w:rsidR="0071696A" w:rsidRPr="0071696A" w:rsidRDefault="0071696A" w:rsidP="0071696A">
            <w:pPr>
              <w:spacing w:after="0" w:line="240" w:lineRule="exact"/>
              <w:ind w:left="-100" w:right="-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283" w:type="dxa"/>
            <w:vMerge w:val="restart"/>
            <w:noWrap/>
          </w:tcPr>
          <w:p w14:paraId="50753986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1276" w:type="dxa"/>
            <w:vMerge w:val="restart"/>
          </w:tcPr>
          <w:p w14:paraId="3C2CA312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992" w:type="dxa"/>
            <w:vMerge w:val="restart"/>
          </w:tcPr>
          <w:p w14:paraId="1778B7C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418" w:type="dxa"/>
            <w:vMerge w:val="restart"/>
          </w:tcPr>
          <w:p w14:paraId="0D2EA5F6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Целевой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показатель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(номер целевого показателя из паспорта подпрограммы)</w:t>
            </w:r>
          </w:p>
        </w:tc>
        <w:tc>
          <w:tcPr>
            <w:tcW w:w="1417" w:type="dxa"/>
            <w:vMerge w:val="restart"/>
          </w:tcPr>
          <w:p w14:paraId="51A173FB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409" w:type="dxa"/>
            <w:gridSpan w:val="9"/>
          </w:tcPr>
          <w:p w14:paraId="39EB4511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 по годам</w:t>
            </w:r>
          </w:p>
          <w:p w14:paraId="11C571B3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рублей.)</w:t>
            </w:r>
          </w:p>
        </w:tc>
        <w:tc>
          <w:tcPr>
            <w:tcW w:w="765" w:type="dxa"/>
          </w:tcPr>
          <w:p w14:paraId="5EA78F4E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4" w:type="dxa"/>
            <w:gridSpan w:val="2"/>
            <w:tcBorders>
              <w:top w:val="nil"/>
              <w:bottom w:val="nil"/>
            </w:tcBorders>
          </w:tcPr>
          <w:p w14:paraId="5D3194C7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96A" w:rsidRPr="0071696A" w14:paraId="42122D9C" w14:textId="77777777" w:rsidTr="008F3015">
        <w:trPr>
          <w:gridAfter w:val="1"/>
          <w:wAfter w:w="30" w:type="dxa"/>
          <w:trHeight w:val="329"/>
        </w:trPr>
        <w:tc>
          <w:tcPr>
            <w:tcW w:w="552" w:type="dxa"/>
            <w:vMerge/>
          </w:tcPr>
          <w:p w14:paraId="015159C5" w14:textId="77777777" w:rsidR="0071696A" w:rsidRPr="0071696A" w:rsidRDefault="0071696A" w:rsidP="0071696A">
            <w:pPr>
              <w:spacing w:after="0" w:line="240" w:lineRule="exact"/>
              <w:ind w:left="-100" w:right="-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vMerge/>
          </w:tcPr>
          <w:p w14:paraId="28ED855A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3B219CAC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138442B3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53FF7E7B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14:paraId="0BA40A08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14:paraId="2F21841D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33D610A5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noWrap/>
          </w:tcPr>
          <w:p w14:paraId="3649680D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392999F5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noWrap/>
          </w:tcPr>
          <w:p w14:paraId="0C0420AD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15664A11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9" w:type="dxa"/>
          </w:tcPr>
          <w:p w14:paraId="1034310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3D491AD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8" w:type="dxa"/>
          </w:tcPr>
          <w:p w14:paraId="38970F95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163D956F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</w:tcPr>
          <w:p w14:paraId="539A6FAE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66BB546E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09" w:type="dxa"/>
          </w:tcPr>
          <w:p w14:paraId="3BA2E138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72A6F257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50" w:type="dxa"/>
          </w:tcPr>
          <w:p w14:paraId="09ABDB03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20FDA8AE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95" w:type="dxa"/>
            <w:gridSpan w:val="2"/>
          </w:tcPr>
          <w:p w14:paraId="3E3CE398" w14:textId="77777777" w:rsidR="0071696A" w:rsidRPr="0071696A" w:rsidRDefault="0071696A" w:rsidP="0071696A">
            <w:pPr>
              <w:spacing w:after="0" w:line="240" w:lineRule="exact"/>
              <w:ind w:left="751" w:right="-108" w:hanging="851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  <w:p w14:paraId="40F40387" w14:textId="77777777" w:rsidR="0071696A" w:rsidRPr="0071696A" w:rsidRDefault="0071696A" w:rsidP="0071696A">
            <w:pPr>
              <w:spacing w:after="0" w:line="240" w:lineRule="exact"/>
              <w:ind w:left="751" w:right="-108" w:hanging="851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5614" w:type="dxa"/>
            <w:tcBorders>
              <w:top w:val="nil"/>
            </w:tcBorders>
          </w:tcPr>
          <w:p w14:paraId="6C382C8E" w14:textId="77777777" w:rsidR="0071696A" w:rsidRPr="0071696A" w:rsidRDefault="0071696A" w:rsidP="0071696A">
            <w:pPr>
              <w:spacing w:after="0" w:line="240" w:lineRule="exact"/>
              <w:ind w:left="751" w:right="-108" w:hanging="851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</w:p>
        </w:tc>
      </w:tr>
    </w:tbl>
    <w:p w14:paraId="4E6C9469" w14:textId="77777777" w:rsidR="0071696A" w:rsidRPr="0071696A" w:rsidRDefault="0071696A" w:rsidP="0071696A">
      <w:pPr>
        <w:spacing w:after="0" w:line="240" w:lineRule="exact"/>
        <w:ind w:righ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9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850"/>
        <w:gridCol w:w="1433"/>
        <w:gridCol w:w="1276"/>
        <w:gridCol w:w="992"/>
        <w:gridCol w:w="1418"/>
        <w:gridCol w:w="1417"/>
        <w:gridCol w:w="993"/>
        <w:gridCol w:w="850"/>
        <w:gridCol w:w="851"/>
        <w:gridCol w:w="709"/>
        <w:gridCol w:w="708"/>
        <w:gridCol w:w="709"/>
        <w:gridCol w:w="709"/>
        <w:gridCol w:w="142"/>
        <w:gridCol w:w="708"/>
        <w:gridCol w:w="851"/>
        <w:gridCol w:w="30"/>
      </w:tblGrid>
      <w:tr w:rsidR="0071696A" w:rsidRPr="0071696A" w14:paraId="232FFF39" w14:textId="77777777" w:rsidTr="008F3015">
        <w:trPr>
          <w:gridAfter w:val="1"/>
          <w:wAfter w:w="30" w:type="dxa"/>
          <w:trHeight w:val="203"/>
          <w:tblHeader/>
        </w:trPr>
        <w:tc>
          <w:tcPr>
            <w:tcW w:w="551" w:type="dxa"/>
          </w:tcPr>
          <w:p w14:paraId="368658B6" w14:textId="77777777" w:rsidR="0071696A" w:rsidRPr="0071696A" w:rsidRDefault="0071696A" w:rsidP="0071696A">
            <w:pPr>
              <w:spacing w:after="0" w:line="240" w:lineRule="exact"/>
              <w:ind w:left="-100" w:right="-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3" w:type="dxa"/>
            <w:gridSpan w:val="2"/>
          </w:tcPr>
          <w:p w14:paraId="5B060C6A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12173798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14:paraId="1FBC8A1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14:paraId="1F09DC29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14:paraId="584FE1E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noWrap/>
          </w:tcPr>
          <w:p w14:paraId="0B99CF3C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noWrap/>
          </w:tcPr>
          <w:p w14:paraId="26AFD763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noWrap/>
          </w:tcPr>
          <w:p w14:paraId="42E6B959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14:paraId="286150A4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14:paraId="385F7E18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14:paraId="42752261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14:paraId="22B4BDE7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gridSpan w:val="2"/>
          </w:tcPr>
          <w:p w14:paraId="0AE61885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14:paraId="38475260" w14:textId="77777777" w:rsidR="0071696A" w:rsidRPr="0071696A" w:rsidRDefault="0071696A" w:rsidP="0071696A">
            <w:pPr>
              <w:spacing w:after="0" w:line="240" w:lineRule="exact"/>
              <w:ind w:left="-100" w:right="-108"/>
              <w:jc w:val="center"/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>15</w:t>
            </w:r>
          </w:p>
        </w:tc>
      </w:tr>
      <w:tr w:rsidR="0071696A" w:rsidRPr="0071696A" w14:paraId="75306DC7" w14:textId="77777777" w:rsidTr="008F3015">
        <w:trPr>
          <w:gridAfter w:val="1"/>
          <w:wAfter w:w="30" w:type="dxa"/>
          <w:trHeight w:val="229"/>
        </w:trPr>
        <w:tc>
          <w:tcPr>
            <w:tcW w:w="551" w:type="dxa"/>
          </w:tcPr>
          <w:p w14:paraId="035EF917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86907D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616" w:type="dxa"/>
            <w:gridSpan w:val="16"/>
          </w:tcPr>
          <w:p w14:paraId="5E6200E5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C94A33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1: Обеспечение условий выполнения муниципальных заданий</w:t>
            </w:r>
          </w:p>
        </w:tc>
      </w:tr>
      <w:tr w:rsidR="0071696A" w:rsidRPr="0071696A" w14:paraId="0149F0B6" w14:textId="77777777" w:rsidTr="008F3015">
        <w:trPr>
          <w:gridAfter w:val="1"/>
          <w:wAfter w:w="30" w:type="dxa"/>
          <w:trHeight w:val="679"/>
        </w:trPr>
        <w:tc>
          <w:tcPr>
            <w:tcW w:w="551" w:type="dxa"/>
            <w:vMerge w:val="restart"/>
          </w:tcPr>
          <w:p w14:paraId="5DF050D2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966EC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283" w:type="dxa"/>
            <w:gridSpan w:val="2"/>
            <w:vMerge w:val="restart"/>
          </w:tcPr>
          <w:p w14:paraId="6BCE5562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AE6EC9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обеспечение выполнения муниципальных заданий образовательным организациям и прочим учреждениям</w:t>
            </w:r>
          </w:p>
        </w:tc>
        <w:tc>
          <w:tcPr>
            <w:tcW w:w="1276" w:type="dxa"/>
            <w:vMerge w:val="restart"/>
          </w:tcPr>
          <w:p w14:paraId="6FDCFB4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16A2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  <w:vMerge w:val="restart"/>
          </w:tcPr>
          <w:p w14:paraId="4A712D7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72E9C78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0D997B9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5426093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8" w:type="dxa"/>
            <w:vMerge w:val="restart"/>
          </w:tcPr>
          <w:p w14:paraId="523C953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7936349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1.1, 1.2, 1.3, 1.4.</w:t>
            </w:r>
          </w:p>
        </w:tc>
        <w:tc>
          <w:tcPr>
            <w:tcW w:w="1417" w:type="dxa"/>
          </w:tcPr>
          <w:p w14:paraId="2F8BEF6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266D048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областной</w:t>
            </w:r>
          </w:p>
          <w:p w14:paraId="3F53D0B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0D7BBBC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DE8D7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10479,</w:t>
            </w:r>
          </w:p>
          <w:p w14:paraId="1AE5EA7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850" w:type="dxa"/>
            <w:noWrap/>
          </w:tcPr>
          <w:p w14:paraId="0160C81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E8498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10262,</w:t>
            </w:r>
          </w:p>
          <w:p w14:paraId="0258DA7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51" w:type="dxa"/>
            <w:noWrap/>
          </w:tcPr>
          <w:p w14:paraId="25C0FAB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600EC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13413,</w:t>
            </w:r>
          </w:p>
          <w:p w14:paraId="3B23211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52458</w:t>
            </w:r>
          </w:p>
        </w:tc>
        <w:tc>
          <w:tcPr>
            <w:tcW w:w="709" w:type="dxa"/>
          </w:tcPr>
          <w:p w14:paraId="4DBA1A1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87EC4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15287,00000</w:t>
            </w:r>
          </w:p>
        </w:tc>
        <w:tc>
          <w:tcPr>
            <w:tcW w:w="708" w:type="dxa"/>
          </w:tcPr>
          <w:p w14:paraId="3480264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4A2EF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14762,00000</w:t>
            </w:r>
          </w:p>
        </w:tc>
        <w:tc>
          <w:tcPr>
            <w:tcW w:w="709" w:type="dxa"/>
          </w:tcPr>
          <w:p w14:paraId="3FF88F2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8815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10600,70000</w:t>
            </w:r>
          </w:p>
        </w:tc>
        <w:tc>
          <w:tcPr>
            <w:tcW w:w="709" w:type="dxa"/>
          </w:tcPr>
          <w:p w14:paraId="1EA6CCF6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11B17E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15180,</w:t>
            </w:r>
          </w:p>
          <w:p w14:paraId="41D2E41F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gridSpan w:val="2"/>
          </w:tcPr>
          <w:p w14:paraId="52865FB0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1D608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15180,</w:t>
            </w:r>
          </w:p>
          <w:p w14:paraId="2F4CA462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2A4B1546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7BF7D2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15180,</w:t>
            </w:r>
          </w:p>
          <w:p w14:paraId="37DF0184" w14:textId="77777777" w:rsidR="0071696A" w:rsidRPr="0071696A" w:rsidRDefault="0071696A" w:rsidP="0071696A">
            <w:pPr>
              <w:spacing w:after="0" w:line="240" w:lineRule="exact"/>
              <w:ind w:left="-107" w:right="-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3D0F231D" w14:textId="77777777" w:rsidTr="008F3015">
        <w:trPr>
          <w:gridAfter w:val="1"/>
          <w:wAfter w:w="30" w:type="dxa"/>
          <w:trHeight w:val="733"/>
        </w:trPr>
        <w:tc>
          <w:tcPr>
            <w:tcW w:w="551" w:type="dxa"/>
            <w:vMerge/>
          </w:tcPr>
          <w:p w14:paraId="0CA41BBC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0EC8B5D2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44F3F2F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5DBC123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131346C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58F441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434139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местный</w:t>
            </w:r>
          </w:p>
          <w:p w14:paraId="1CE0CE5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бюджет</w:t>
            </w:r>
          </w:p>
          <w:p w14:paraId="7758BFC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14:paraId="22C3711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D67A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25525,</w:t>
            </w:r>
          </w:p>
          <w:p w14:paraId="45196BE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04320</w:t>
            </w:r>
          </w:p>
        </w:tc>
        <w:tc>
          <w:tcPr>
            <w:tcW w:w="850" w:type="dxa"/>
            <w:noWrap/>
          </w:tcPr>
          <w:p w14:paraId="7B4E7F0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6BE2C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25217,</w:t>
            </w:r>
          </w:p>
          <w:p w14:paraId="7EE868D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61616</w:t>
            </w:r>
          </w:p>
        </w:tc>
        <w:tc>
          <w:tcPr>
            <w:tcW w:w="851" w:type="dxa"/>
            <w:noWrap/>
          </w:tcPr>
          <w:p w14:paraId="350C3F2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DEA23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26724,</w:t>
            </w:r>
          </w:p>
          <w:p w14:paraId="4502E26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20530</w:t>
            </w:r>
          </w:p>
        </w:tc>
        <w:tc>
          <w:tcPr>
            <w:tcW w:w="709" w:type="dxa"/>
          </w:tcPr>
          <w:p w14:paraId="1AB4D7B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C3A3A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26561,11104</w:t>
            </w:r>
          </w:p>
        </w:tc>
        <w:tc>
          <w:tcPr>
            <w:tcW w:w="708" w:type="dxa"/>
          </w:tcPr>
          <w:p w14:paraId="3A6AFFC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E396F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30117,86342</w:t>
            </w:r>
          </w:p>
          <w:p w14:paraId="772440F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44DE75B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6C9B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31264,79878</w:t>
            </w:r>
          </w:p>
        </w:tc>
        <w:tc>
          <w:tcPr>
            <w:tcW w:w="709" w:type="dxa"/>
          </w:tcPr>
          <w:p w14:paraId="0D85625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9D2C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36375,19000</w:t>
            </w:r>
          </w:p>
        </w:tc>
        <w:tc>
          <w:tcPr>
            <w:tcW w:w="850" w:type="dxa"/>
            <w:gridSpan w:val="2"/>
          </w:tcPr>
          <w:p w14:paraId="66B736B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B9F27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35644,</w:t>
            </w:r>
          </w:p>
          <w:p w14:paraId="019710E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27805</w:t>
            </w:r>
          </w:p>
        </w:tc>
        <w:tc>
          <w:tcPr>
            <w:tcW w:w="851" w:type="dxa"/>
          </w:tcPr>
          <w:p w14:paraId="1B71243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672A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35688,</w:t>
            </w:r>
          </w:p>
          <w:p w14:paraId="66EA140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3840135C" w14:textId="77777777" w:rsidTr="008F3015">
        <w:trPr>
          <w:gridAfter w:val="1"/>
          <w:wAfter w:w="30" w:type="dxa"/>
          <w:trHeight w:val="523"/>
        </w:trPr>
        <w:tc>
          <w:tcPr>
            <w:tcW w:w="551" w:type="dxa"/>
            <w:vMerge w:val="restart"/>
          </w:tcPr>
          <w:p w14:paraId="08C2EFD2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770E6D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283" w:type="dxa"/>
            <w:gridSpan w:val="2"/>
            <w:vMerge w:val="restart"/>
          </w:tcPr>
          <w:p w14:paraId="27713BD9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11BBEA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по исполнению публичных обязательств</w:t>
            </w:r>
          </w:p>
        </w:tc>
        <w:tc>
          <w:tcPr>
            <w:tcW w:w="1276" w:type="dxa"/>
            <w:vMerge w:val="restart"/>
          </w:tcPr>
          <w:p w14:paraId="4962CFC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CAFCD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  <w:vMerge w:val="restart"/>
          </w:tcPr>
          <w:p w14:paraId="7C525FE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7F3609B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418" w:type="dxa"/>
            <w:vMerge w:val="restart"/>
          </w:tcPr>
          <w:p w14:paraId="57209C5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1B434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1417" w:type="dxa"/>
          </w:tcPr>
          <w:p w14:paraId="45F0A3B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3BC510F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областной </w:t>
            </w:r>
          </w:p>
          <w:p w14:paraId="1228FF7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49DD5E5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79B90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4BB1D1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4957473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5385E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345045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09C3C55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763E4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13FDF9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3A7131B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8D2A8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9A61A5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744E7C5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05CB2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334EBEF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6F015EA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A0C3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AD4172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589770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A8406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2BB88B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gridSpan w:val="2"/>
          </w:tcPr>
          <w:p w14:paraId="0F795B8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BA267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962487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3A83080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D6AAC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961CE9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77265540" w14:textId="77777777" w:rsidTr="008F3015">
        <w:trPr>
          <w:gridAfter w:val="1"/>
          <w:wAfter w:w="30" w:type="dxa"/>
          <w:trHeight w:val="528"/>
        </w:trPr>
        <w:tc>
          <w:tcPr>
            <w:tcW w:w="551" w:type="dxa"/>
            <w:vMerge/>
          </w:tcPr>
          <w:p w14:paraId="0D337E6D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0B85D273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27E737C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6C52C6D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3EA4381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D08DDE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1835404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местный</w:t>
            </w:r>
          </w:p>
          <w:p w14:paraId="4DEEE1F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lastRenderedPageBreak/>
              <w:t xml:space="preserve"> бюджет</w:t>
            </w:r>
          </w:p>
        </w:tc>
        <w:tc>
          <w:tcPr>
            <w:tcW w:w="993" w:type="dxa"/>
            <w:noWrap/>
          </w:tcPr>
          <w:p w14:paraId="605EBCB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A43A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4681ED4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0" w:type="dxa"/>
            <w:noWrap/>
          </w:tcPr>
          <w:p w14:paraId="0177A81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7324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5D1683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1" w:type="dxa"/>
            <w:noWrap/>
          </w:tcPr>
          <w:p w14:paraId="4D97429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E39C4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3CEF842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</w:tcPr>
          <w:p w14:paraId="4BAD614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7A82F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580010B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8" w:type="dxa"/>
          </w:tcPr>
          <w:p w14:paraId="158DBFB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002EF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41673A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</w:tcPr>
          <w:p w14:paraId="1C5F90E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45DF0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88A00D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</w:tcPr>
          <w:p w14:paraId="514EDDC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9F9C9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5B4769F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0" w:type="dxa"/>
            <w:gridSpan w:val="2"/>
          </w:tcPr>
          <w:p w14:paraId="5DB9983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10CA7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33363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1" w:type="dxa"/>
          </w:tcPr>
          <w:p w14:paraId="656FFD6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5831C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167A915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00000</w:t>
            </w:r>
          </w:p>
        </w:tc>
      </w:tr>
      <w:tr w:rsidR="0071696A" w:rsidRPr="0071696A" w14:paraId="77AF02AD" w14:textId="77777777" w:rsidTr="008F3015">
        <w:trPr>
          <w:gridAfter w:val="1"/>
          <w:wAfter w:w="30" w:type="dxa"/>
          <w:trHeight w:val="132"/>
        </w:trPr>
        <w:tc>
          <w:tcPr>
            <w:tcW w:w="551" w:type="dxa"/>
          </w:tcPr>
          <w:p w14:paraId="14A15D42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835AC3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283" w:type="dxa"/>
            <w:gridSpan w:val="2"/>
          </w:tcPr>
          <w:p w14:paraId="033D9DA5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летнего отдыха с дневным пребыванием в образовательных организациях и выплата компенсации стоимости путевки в загородные лагеря</w:t>
            </w:r>
          </w:p>
        </w:tc>
        <w:tc>
          <w:tcPr>
            <w:tcW w:w="1276" w:type="dxa"/>
          </w:tcPr>
          <w:p w14:paraId="6DD57C4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образования,</w:t>
            </w:r>
          </w:p>
          <w:p w14:paraId="320CEE7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организации, МАОУ ДО «ЦДО»</w:t>
            </w:r>
          </w:p>
        </w:tc>
        <w:tc>
          <w:tcPr>
            <w:tcW w:w="992" w:type="dxa"/>
          </w:tcPr>
          <w:p w14:paraId="3524E07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2C2EBA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6AD80E2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418" w:type="dxa"/>
          </w:tcPr>
          <w:p w14:paraId="7DA40B3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4F326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417" w:type="dxa"/>
          </w:tcPr>
          <w:p w14:paraId="0E4D187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3EAF996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местный </w:t>
            </w:r>
          </w:p>
          <w:p w14:paraId="719C723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бюджет</w:t>
            </w:r>
          </w:p>
          <w:p w14:paraId="19D6562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EB3525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14:paraId="506B5E8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52E7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432,</w:t>
            </w:r>
          </w:p>
          <w:p w14:paraId="41A5510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  <w:noWrap/>
          </w:tcPr>
          <w:p w14:paraId="7E21FDF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18BBB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</w:t>
            </w:r>
          </w:p>
          <w:p w14:paraId="44E5D39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11544</w:t>
            </w:r>
          </w:p>
        </w:tc>
        <w:tc>
          <w:tcPr>
            <w:tcW w:w="851" w:type="dxa"/>
            <w:noWrap/>
          </w:tcPr>
          <w:p w14:paraId="3FF4052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7772B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293,</w:t>
            </w:r>
          </w:p>
          <w:p w14:paraId="747837A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709" w:type="dxa"/>
          </w:tcPr>
          <w:p w14:paraId="42FD1BAD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1B934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656,</w:t>
            </w:r>
          </w:p>
          <w:p w14:paraId="53EE56B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05245</w:t>
            </w:r>
          </w:p>
        </w:tc>
        <w:tc>
          <w:tcPr>
            <w:tcW w:w="708" w:type="dxa"/>
          </w:tcPr>
          <w:p w14:paraId="7982C78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2EB88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777,</w:t>
            </w:r>
          </w:p>
          <w:p w14:paraId="006ADFF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32676</w:t>
            </w:r>
          </w:p>
        </w:tc>
        <w:tc>
          <w:tcPr>
            <w:tcW w:w="709" w:type="dxa"/>
          </w:tcPr>
          <w:p w14:paraId="1F1E483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C639A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978,</w:t>
            </w:r>
          </w:p>
          <w:p w14:paraId="3A9DC94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06422</w:t>
            </w:r>
          </w:p>
        </w:tc>
        <w:tc>
          <w:tcPr>
            <w:tcW w:w="709" w:type="dxa"/>
          </w:tcPr>
          <w:p w14:paraId="523FFE5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0D1D0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769,</w:t>
            </w:r>
          </w:p>
          <w:p w14:paraId="1E1EA18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850" w:type="dxa"/>
            <w:gridSpan w:val="2"/>
          </w:tcPr>
          <w:p w14:paraId="18289789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4A192A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769,</w:t>
            </w:r>
          </w:p>
          <w:p w14:paraId="7DB45B83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851" w:type="dxa"/>
          </w:tcPr>
          <w:p w14:paraId="0B27A91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8E1AB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769,</w:t>
            </w:r>
          </w:p>
          <w:p w14:paraId="65A4A08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</w:tr>
      <w:tr w:rsidR="0071696A" w:rsidRPr="0071696A" w14:paraId="2D5EC6EB" w14:textId="77777777" w:rsidTr="008F3015">
        <w:trPr>
          <w:trHeight w:val="70"/>
        </w:trPr>
        <w:tc>
          <w:tcPr>
            <w:tcW w:w="551" w:type="dxa"/>
          </w:tcPr>
          <w:p w14:paraId="1006AA6D" w14:textId="77777777" w:rsidR="0071696A" w:rsidRPr="0071696A" w:rsidRDefault="0071696A" w:rsidP="0071696A">
            <w:pPr>
              <w:spacing w:after="0" w:line="240" w:lineRule="exact"/>
              <w:ind w:left="-108" w:right="-2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14:paraId="6AC4C993" w14:textId="77777777" w:rsidR="0071696A" w:rsidRPr="0071696A" w:rsidRDefault="0071696A" w:rsidP="0071696A">
            <w:pPr>
              <w:spacing w:after="0" w:line="240" w:lineRule="exact"/>
              <w:ind w:left="-108" w:right="-2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14646" w:type="dxa"/>
            <w:gridSpan w:val="17"/>
          </w:tcPr>
          <w:p w14:paraId="1A75EC2A" w14:textId="77777777" w:rsidR="0071696A" w:rsidRPr="0071696A" w:rsidRDefault="0071696A" w:rsidP="0071696A">
            <w:pPr>
              <w:spacing w:after="0" w:line="240" w:lineRule="exact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8F1BFFB" w14:textId="77777777" w:rsidR="0071696A" w:rsidRPr="0071696A" w:rsidRDefault="0071696A" w:rsidP="0071696A">
            <w:pPr>
              <w:spacing w:after="0" w:line="240" w:lineRule="exact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2: Обеспечение выполнения государственных полномочий</w:t>
            </w:r>
          </w:p>
        </w:tc>
      </w:tr>
      <w:tr w:rsidR="0071696A" w:rsidRPr="0071696A" w14:paraId="5A16AE65" w14:textId="77777777" w:rsidTr="008F3015">
        <w:trPr>
          <w:gridAfter w:val="1"/>
          <w:wAfter w:w="30" w:type="dxa"/>
          <w:trHeight w:val="128"/>
        </w:trPr>
        <w:tc>
          <w:tcPr>
            <w:tcW w:w="551" w:type="dxa"/>
          </w:tcPr>
          <w:p w14:paraId="2801EAD5" w14:textId="77777777" w:rsidR="0071696A" w:rsidRPr="0071696A" w:rsidRDefault="0071696A" w:rsidP="0071696A">
            <w:pPr>
              <w:spacing w:after="0" w:line="240" w:lineRule="exact"/>
              <w:ind w:right="-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9AAF77" w14:textId="77777777" w:rsidR="0071696A" w:rsidRPr="0071696A" w:rsidRDefault="0071696A" w:rsidP="0071696A">
            <w:pPr>
              <w:spacing w:after="0" w:line="240" w:lineRule="exact"/>
              <w:ind w:right="-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283" w:type="dxa"/>
            <w:gridSpan w:val="2"/>
          </w:tcPr>
          <w:p w14:paraId="054A4A04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63095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расходов на оплату труда,  средства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обу-чения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игры, игрушки, расходные материалы и хозяйственные нужды в дошкольных образовательных организациях, общеобразовательных организациях, на воспитание и обучение детей-инвалидов дошкольного и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школьного возраста на дому,  возмещение расходов за пользование услугой доступа к информационно-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телекоммуника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сети «Интернет» муниципальных 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1276" w:type="dxa"/>
          </w:tcPr>
          <w:p w14:paraId="1E826F4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0CF4355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0FAEFAB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6D4E31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7019EF4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2DFD80E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8" w:type="dxa"/>
          </w:tcPr>
          <w:p w14:paraId="7146554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43B78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6AE48B6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5CC42A8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областной бюджет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(субвенции муниципальным районам, городскому округу)</w:t>
            </w:r>
          </w:p>
        </w:tc>
        <w:tc>
          <w:tcPr>
            <w:tcW w:w="993" w:type="dxa"/>
            <w:noWrap/>
          </w:tcPr>
          <w:p w14:paraId="6CA08E0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58E9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48031,</w:t>
            </w:r>
          </w:p>
          <w:p w14:paraId="46EC0DF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0" w:type="dxa"/>
            <w:noWrap/>
          </w:tcPr>
          <w:p w14:paraId="68E1D2F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682E9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48309,</w:t>
            </w:r>
          </w:p>
          <w:p w14:paraId="49CF57C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1" w:type="dxa"/>
            <w:noWrap/>
          </w:tcPr>
          <w:p w14:paraId="326744B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C4B9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47094,</w:t>
            </w:r>
          </w:p>
          <w:p w14:paraId="1C00441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709" w:type="dxa"/>
          </w:tcPr>
          <w:p w14:paraId="514028C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6923A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47950,30000</w:t>
            </w:r>
          </w:p>
        </w:tc>
        <w:tc>
          <w:tcPr>
            <w:tcW w:w="708" w:type="dxa"/>
          </w:tcPr>
          <w:p w14:paraId="4D896A7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695A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54386,70000</w:t>
            </w:r>
          </w:p>
        </w:tc>
        <w:tc>
          <w:tcPr>
            <w:tcW w:w="709" w:type="dxa"/>
          </w:tcPr>
          <w:p w14:paraId="7C66E3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38774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58825,00000</w:t>
            </w:r>
          </w:p>
        </w:tc>
        <w:tc>
          <w:tcPr>
            <w:tcW w:w="851" w:type="dxa"/>
            <w:gridSpan w:val="2"/>
          </w:tcPr>
          <w:p w14:paraId="1B44B124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4C7D7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60056,</w:t>
            </w:r>
          </w:p>
          <w:p w14:paraId="5275C101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8" w:type="dxa"/>
          </w:tcPr>
          <w:p w14:paraId="0A7A127E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24180F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60056,70000</w:t>
            </w:r>
          </w:p>
        </w:tc>
        <w:tc>
          <w:tcPr>
            <w:tcW w:w="851" w:type="dxa"/>
          </w:tcPr>
          <w:p w14:paraId="6BBBB856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9BA09F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60056,</w:t>
            </w:r>
          </w:p>
          <w:p w14:paraId="3C6DC476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</w:tr>
      <w:tr w:rsidR="0071696A" w:rsidRPr="0071696A" w14:paraId="4909E234" w14:textId="77777777" w:rsidTr="008F3015">
        <w:trPr>
          <w:gridAfter w:val="1"/>
          <w:wAfter w:w="30" w:type="dxa"/>
          <w:trHeight w:val="128"/>
        </w:trPr>
        <w:tc>
          <w:tcPr>
            <w:tcW w:w="551" w:type="dxa"/>
          </w:tcPr>
          <w:p w14:paraId="332D3621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8256DE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283" w:type="dxa"/>
            <w:gridSpan w:val="2"/>
          </w:tcPr>
          <w:p w14:paraId="6B4B7C68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9F081FD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Осуществление отдельных го-</w:t>
            </w:r>
            <w:proofErr w:type="spellStart"/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сударственных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полномочий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оказанию социальной поддержки обучающимся, воспитанникам муниципальных образовательных организаций</w:t>
            </w:r>
          </w:p>
        </w:tc>
        <w:tc>
          <w:tcPr>
            <w:tcW w:w="1276" w:type="dxa"/>
          </w:tcPr>
          <w:p w14:paraId="2AB7A97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2EC286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18D77EF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1E2DB6E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5ACD624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143F17E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418" w:type="dxa"/>
          </w:tcPr>
          <w:p w14:paraId="5384CCE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B5F83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6800FDB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0912799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993" w:type="dxa"/>
            <w:noWrap/>
          </w:tcPr>
          <w:p w14:paraId="24CECE4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CD27E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7942,</w:t>
            </w:r>
          </w:p>
          <w:p w14:paraId="5580B12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850" w:type="dxa"/>
            <w:noWrap/>
          </w:tcPr>
          <w:p w14:paraId="4518A55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AFC3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6599,</w:t>
            </w:r>
          </w:p>
          <w:p w14:paraId="37FA205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851" w:type="dxa"/>
            <w:noWrap/>
          </w:tcPr>
          <w:p w14:paraId="11B6C3E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8748A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8460,</w:t>
            </w:r>
          </w:p>
          <w:p w14:paraId="7FFAAAD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4E79168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63299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1778,</w:t>
            </w:r>
          </w:p>
          <w:p w14:paraId="754058A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8" w:type="dxa"/>
          </w:tcPr>
          <w:p w14:paraId="4096F39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0B9C6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1881,</w:t>
            </w:r>
          </w:p>
          <w:p w14:paraId="2A7B1BB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4FE40E1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FD0F1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1772,</w:t>
            </w:r>
          </w:p>
          <w:p w14:paraId="5939194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  <w:gridSpan w:val="2"/>
          </w:tcPr>
          <w:p w14:paraId="7E8AD77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78A59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1729,</w:t>
            </w:r>
          </w:p>
          <w:p w14:paraId="42750531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708" w:type="dxa"/>
          </w:tcPr>
          <w:p w14:paraId="1E550E42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10AB34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1729,</w:t>
            </w:r>
          </w:p>
          <w:p w14:paraId="5A84D0B1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851" w:type="dxa"/>
          </w:tcPr>
          <w:p w14:paraId="3446F83C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ADD8C9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1729,</w:t>
            </w:r>
          </w:p>
          <w:p w14:paraId="2562595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</w:tr>
      <w:tr w:rsidR="0071696A" w:rsidRPr="0071696A" w14:paraId="5E09AADD" w14:textId="77777777" w:rsidTr="008F3015">
        <w:trPr>
          <w:gridAfter w:val="1"/>
          <w:wAfter w:w="30" w:type="dxa"/>
          <w:trHeight w:val="128"/>
        </w:trPr>
        <w:tc>
          <w:tcPr>
            <w:tcW w:w="551" w:type="dxa"/>
          </w:tcPr>
          <w:p w14:paraId="1B37B3F1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FEF03A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283" w:type="dxa"/>
            <w:gridSpan w:val="2"/>
          </w:tcPr>
          <w:p w14:paraId="4952CC71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79F00F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отдельных государственных полномочий по выплате компенсации части родительской платы за содержание ребенка за присмотр и уход за ребенком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6" w:type="dxa"/>
          </w:tcPr>
          <w:p w14:paraId="48FB1D3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49D399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7EB7824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10D42D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54C93D2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473B79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8" w:type="dxa"/>
          </w:tcPr>
          <w:p w14:paraId="4FB1F5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29D7B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55447AD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3F29665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областной бюджет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(субвенции муниципальным районам, городскому округу) </w:t>
            </w:r>
          </w:p>
        </w:tc>
        <w:tc>
          <w:tcPr>
            <w:tcW w:w="993" w:type="dxa"/>
            <w:noWrap/>
          </w:tcPr>
          <w:p w14:paraId="3248087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78EC6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547,</w:t>
            </w:r>
          </w:p>
          <w:p w14:paraId="0A1145D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850" w:type="dxa"/>
            <w:noWrap/>
          </w:tcPr>
          <w:p w14:paraId="53B0311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57910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</w:t>
            </w:r>
          </w:p>
          <w:p w14:paraId="1F646FD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1" w:type="dxa"/>
            <w:noWrap/>
          </w:tcPr>
          <w:p w14:paraId="6B22ABC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25892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</w:t>
            </w:r>
          </w:p>
          <w:p w14:paraId="370B612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709" w:type="dxa"/>
          </w:tcPr>
          <w:p w14:paraId="4A99FF2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EAF6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375,</w:t>
            </w:r>
          </w:p>
          <w:p w14:paraId="49FAA36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708" w:type="dxa"/>
          </w:tcPr>
          <w:p w14:paraId="2F5C9D9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16492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307,</w:t>
            </w:r>
          </w:p>
          <w:p w14:paraId="65021A5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1CB9510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62FB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</w:t>
            </w:r>
          </w:p>
          <w:p w14:paraId="474165D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851" w:type="dxa"/>
            <w:gridSpan w:val="2"/>
          </w:tcPr>
          <w:p w14:paraId="32EC7ADD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324C00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659A5C10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6DCAB743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E5834C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43EABB1F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1F197D2A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E37320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43C45550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0A728380" w14:textId="77777777" w:rsidTr="008F3015">
        <w:trPr>
          <w:gridAfter w:val="1"/>
          <w:wAfter w:w="30" w:type="dxa"/>
          <w:trHeight w:val="128"/>
        </w:trPr>
        <w:tc>
          <w:tcPr>
            <w:tcW w:w="551" w:type="dxa"/>
          </w:tcPr>
          <w:p w14:paraId="33ECC118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B88346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283" w:type="dxa"/>
            <w:gridSpan w:val="2"/>
          </w:tcPr>
          <w:p w14:paraId="6D90C7D4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выплат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276" w:type="dxa"/>
          </w:tcPr>
          <w:p w14:paraId="664F011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E9603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371CF2C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C9B6DA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21C9741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4877254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418" w:type="dxa"/>
          </w:tcPr>
          <w:p w14:paraId="1DDD81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B0EB7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7F4631C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2F1BC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993" w:type="dxa"/>
            <w:noWrap/>
          </w:tcPr>
          <w:p w14:paraId="4EDA30E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93E28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11626,</w:t>
            </w:r>
          </w:p>
          <w:p w14:paraId="7B66BE4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2F9F2E3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BDE90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11373,</w:t>
            </w:r>
          </w:p>
          <w:p w14:paraId="78A25A1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  <w:noWrap/>
          </w:tcPr>
          <w:p w14:paraId="0767BB7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8F8F3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11248,</w:t>
            </w:r>
          </w:p>
          <w:p w14:paraId="6B76C3D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709" w:type="dxa"/>
          </w:tcPr>
          <w:p w14:paraId="46430CA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959E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9926,</w:t>
            </w:r>
          </w:p>
          <w:p w14:paraId="3A09E63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  <w:p w14:paraId="28D12E1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7BE1C99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00CB7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8352,</w:t>
            </w:r>
          </w:p>
          <w:p w14:paraId="598AE4C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  <w:p w14:paraId="4076AD5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3E575D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5B32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7242,</w:t>
            </w:r>
          </w:p>
          <w:p w14:paraId="6B1601E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46530F7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855CC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7475,</w:t>
            </w:r>
          </w:p>
          <w:p w14:paraId="464678D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708" w:type="dxa"/>
          </w:tcPr>
          <w:p w14:paraId="1895E17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F654A9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7475,</w:t>
            </w:r>
          </w:p>
          <w:p w14:paraId="2D1AC27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1" w:type="dxa"/>
          </w:tcPr>
          <w:p w14:paraId="76A33EB9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A23D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7475,</w:t>
            </w:r>
          </w:p>
          <w:p w14:paraId="6D2DA07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71696A" w:rsidRPr="0071696A" w14:paraId="3D391106" w14:textId="77777777" w:rsidTr="008F3015">
        <w:trPr>
          <w:gridAfter w:val="1"/>
          <w:wAfter w:w="30" w:type="dxa"/>
          <w:trHeight w:val="2464"/>
        </w:trPr>
        <w:tc>
          <w:tcPr>
            <w:tcW w:w="551" w:type="dxa"/>
          </w:tcPr>
          <w:p w14:paraId="662B7FDE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D55498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2283" w:type="dxa"/>
            <w:gridSpan w:val="2"/>
          </w:tcPr>
          <w:p w14:paraId="6C1B291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Создание (</w:t>
            </w:r>
            <w:r w:rsidRPr="0071696A">
              <w:rPr>
                <w:rFonts w:ascii="Times New Roman" w:hAnsi="Times New Roman" w:cs="Times New Roman"/>
              </w:rPr>
              <w:t>обновление)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276" w:type="dxa"/>
          </w:tcPr>
          <w:p w14:paraId="6904BB2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758C0EB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191E97D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организации,</w:t>
            </w:r>
          </w:p>
          <w:p w14:paraId="45B4070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Администрация Любытинского муниципального района</w:t>
            </w:r>
          </w:p>
        </w:tc>
        <w:tc>
          <w:tcPr>
            <w:tcW w:w="992" w:type="dxa"/>
          </w:tcPr>
          <w:p w14:paraId="267E249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04E32D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2019</w:t>
            </w:r>
          </w:p>
          <w:p w14:paraId="6300F2E3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год-2027 годы</w:t>
            </w:r>
          </w:p>
        </w:tc>
        <w:tc>
          <w:tcPr>
            <w:tcW w:w="1418" w:type="dxa"/>
          </w:tcPr>
          <w:p w14:paraId="3672E2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6EFC7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6CD901A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205C9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федеральный</w:t>
            </w:r>
          </w:p>
          <w:p w14:paraId="608C3A3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7EA1F60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668E85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</w:t>
            </w:r>
          </w:p>
          <w:p w14:paraId="21A59A6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6920807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EED070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местный</w:t>
            </w:r>
          </w:p>
          <w:p w14:paraId="06349C4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2B5BEA6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lang w:eastAsia="ru-RU"/>
              </w:rPr>
            </w:pPr>
          </w:p>
          <w:p w14:paraId="003BEA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1504,</w:t>
            </w:r>
          </w:p>
          <w:p w14:paraId="15A6BB5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73000</w:t>
            </w:r>
          </w:p>
          <w:p w14:paraId="386E30A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64C7CE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46,</w:t>
            </w:r>
          </w:p>
          <w:p w14:paraId="6F60122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54000</w:t>
            </w:r>
          </w:p>
          <w:p w14:paraId="53A5BF4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lang w:eastAsia="ru-RU"/>
              </w:rPr>
            </w:pPr>
          </w:p>
          <w:p w14:paraId="18A807E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15,</w:t>
            </w:r>
          </w:p>
          <w:p w14:paraId="0143B4C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67000</w:t>
            </w:r>
          </w:p>
          <w:p w14:paraId="1D7A44C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lang w:eastAsia="ru-RU"/>
              </w:rPr>
            </w:pPr>
          </w:p>
          <w:p w14:paraId="76AD590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lang w:eastAsia="ru-RU"/>
              </w:rPr>
            </w:pPr>
          </w:p>
        </w:tc>
        <w:tc>
          <w:tcPr>
            <w:tcW w:w="850" w:type="dxa"/>
            <w:noWrap/>
          </w:tcPr>
          <w:p w14:paraId="733CC1C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7CE4123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1992,</w:t>
            </w:r>
          </w:p>
          <w:p w14:paraId="549BB71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11457</w:t>
            </w:r>
          </w:p>
          <w:p w14:paraId="74CC224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564CFD9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61,</w:t>
            </w:r>
          </w:p>
          <w:p w14:paraId="62A8D85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61230</w:t>
            </w:r>
          </w:p>
          <w:p w14:paraId="027FE5E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7FA2E0F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20,</w:t>
            </w:r>
          </w:p>
          <w:p w14:paraId="269E84E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74471</w:t>
            </w:r>
          </w:p>
        </w:tc>
        <w:tc>
          <w:tcPr>
            <w:tcW w:w="851" w:type="dxa"/>
            <w:noWrap/>
          </w:tcPr>
          <w:p w14:paraId="2A5E9DC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AD732F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CCBABA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2C85627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420251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3A8D8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153A4F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0ED8C4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42B37C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090727F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7295907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ED4F01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A0C672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48DEC65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56C033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BC37E3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5CDD0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3CF697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70DC7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46B61D6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39382F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D130EB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3F27B6E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19FA50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48A44A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1779599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56DFC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786FD6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0B3A76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72A6F4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61FC454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5FB3F2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2B2FDD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17C0AA7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558B27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6C4004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84CB88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25101F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8C54D8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243C03F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D71F9D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88AB3C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4C1EB64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142857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008479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8AEEEE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A10E51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531BFE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609B05B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637E5D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978920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418760E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19E2F0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C7EEB9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1C210E1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B25A47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E22415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733207F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1695D2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226D4A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46B96C8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284562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9EAB08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B81E22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0CE198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DB754B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45D310B7" w14:textId="77777777" w:rsidTr="008F3015">
        <w:trPr>
          <w:gridAfter w:val="1"/>
          <w:wAfter w:w="30" w:type="dxa"/>
          <w:trHeight w:val="128"/>
        </w:trPr>
        <w:tc>
          <w:tcPr>
            <w:tcW w:w="551" w:type="dxa"/>
          </w:tcPr>
          <w:p w14:paraId="514EDD48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C05A5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2283" w:type="dxa"/>
            <w:gridSpan w:val="2"/>
          </w:tcPr>
          <w:p w14:paraId="6BC179C2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Ежемесячное денежное вознаграждение за классное руководство в муниципальных образовательных учреждениях, реализующих общеобразовательные программы начального общего, основного общего и среднего (полного) общего образования</w:t>
            </w:r>
          </w:p>
        </w:tc>
        <w:tc>
          <w:tcPr>
            <w:tcW w:w="1276" w:type="dxa"/>
          </w:tcPr>
          <w:p w14:paraId="7868FA1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E50277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1405EC1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23F5106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2019</w:t>
            </w:r>
          </w:p>
          <w:p w14:paraId="12143A2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год-2027 годы</w:t>
            </w: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14:paraId="2D06F3D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C5F9A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0C07D82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23FD4C6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областной бюджет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(субвенции муниципальным районам, городскому округу)</w:t>
            </w:r>
          </w:p>
        </w:tc>
        <w:tc>
          <w:tcPr>
            <w:tcW w:w="993" w:type="dxa"/>
            <w:noWrap/>
          </w:tcPr>
          <w:p w14:paraId="4769EB2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456E42A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537,</w:t>
            </w:r>
          </w:p>
          <w:p w14:paraId="31FFEF9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0" w:type="dxa"/>
            <w:noWrap/>
          </w:tcPr>
          <w:p w14:paraId="42963A8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1851523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511,</w:t>
            </w:r>
          </w:p>
          <w:p w14:paraId="02CC191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  <w:noWrap/>
          </w:tcPr>
          <w:p w14:paraId="6AEC678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0A4C281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472,</w:t>
            </w:r>
          </w:p>
          <w:p w14:paraId="26AA015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709" w:type="dxa"/>
          </w:tcPr>
          <w:p w14:paraId="63027FC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71EC19C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489,</w:t>
            </w:r>
          </w:p>
          <w:p w14:paraId="09A6D5F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708" w:type="dxa"/>
          </w:tcPr>
          <w:p w14:paraId="606C495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35456C5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463,</w:t>
            </w:r>
          </w:p>
          <w:p w14:paraId="4359024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709" w:type="dxa"/>
          </w:tcPr>
          <w:p w14:paraId="48B8D64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76021B8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381,</w:t>
            </w:r>
          </w:p>
          <w:p w14:paraId="49E6851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1" w:type="dxa"/>
            <w:gridSpan w:val="2"/>
          </w:tcPr>
          <w:p w14:paraId="2B8CEA86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580DD35F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466,</w:t>
            </w:r>
          </w:p>
          <w:p w14:paraId="2572C24C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900000</w:t>
            </w:r>
          </w:p>
        </w:tc>
        <w:tc>
          <w:tcPr>
            <w:tcW w:w="708" w:type="dxa"/>
          </w:tcPr>
          <w:p w14:paraId="3E94AED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6903F752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466,</w:t>
            </w:r>
          </w:p>
          <w:p w14:paraId="5833EBBD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851" w:type="dxa"/>
          </w:tcPr>
          <w:p w14:paraId="5AE7A187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032C9927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466,</w:t>
            </w:r>
          </w:p>
          <w:p w14:paraId="60FC303A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900000</w:t>
            </w:r>
          </w:p>
        </w:tc>
      </w:tr>
      <w:tr w:rsidR="0071696A" w:rsidRPr="0071696A" w14:paraId="3163BBAC" w14:textId="77777777" w:rsidTr="008F3015">
        <w:trPr>
          <w:gridAfter w:val="1"/>
          <w:wAfter w:w="30" w:type="dxa"/>
          <w:trHeight w:val="416"/>
        </w:trPr>
        <w:tc>
          <w:tcPr>
            <w:tcW w:w="551" w:type="dxa"/>
            <w:vMerge w:val="restart"/>
          </w:tcPr>
          <w:p w14:paraId="4D351FAF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0D694C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2283" w:type="dxa"/>
            <w:gridSpan w:val="2"/>
            <w:vMerge w:val="restart"/>
          </w:tcPr>
          <w:p w14:paraId="3F8D5197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</w:t>
            </w: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пожарной безопасности, антитеррористической и антикриминальной </w:t>
            </w: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безопасности дошкольных образовательных организаций, общеобразовательных организаций и организаций дополнительного образования детей</w:t>
            </w:r>
          </w:p>
        </w:tc>
        <w:tc>
          <w:tcPr>
            <w:tcW w:w="1276" w:type="dxa"/>
            <w:vMerge w:val="restart"/>
          </w:tcPr>
          <w:p w14:paraId="2B7FE48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6FAEC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 образования образовательные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</w:t>
            </w:r>
          </w:p>
        </w:tc>
        <w:tc>
          <w:tcPr>
            <w:tcW w:w="992" w:type="dxa"/>
            <w:vMerge w:val="restart"/>
          </w:tcPr>
          <w:p w14:paraId="2B90823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1E0A98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02D5BF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5D2132B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418" w:type="dxa"/>
            <w:vMerge w:val="restart"/>
          </w:tcPr>
          <w:p w14:paraId="5DA3C22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5BD53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5410702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15AB970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областной бюджет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(субсидии муниципальным районам,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городскому округу)</w:t>
            </w:r>
          </w:p>
        </w:tc>
        <w:tc>
          <w:tcPr>
            <w:tcW w:w="993" w:type="dxa"/>
            <w:noWrap/>
          </w:tcPr>
          <w:p w14:paraId="72CEDCD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FAD50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704,</w:t>
            </w:r>
          </w:p>
          <w:p w14:paraId="25CB854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0" w:type="dxa"/>
            <w:noWrap/>
          </w:tcPr>
          <w:p w14:paraId="0BC4A17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29C8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704,</w:t>
            </w:r>
          </w:p>
          <w:p w14:paraId="74EAF7F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1" w:type="dxa"/>
            <w:noWrap/>
          </w:tcPr>
          <w:p w14:paraId="7538EA7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88E38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1674,</w:t>
            </w:r>
          </w:p>
          <w:p w14:paraId="558D805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5F497A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709" w:type="dxa"/>
          </w:tcPr>
          <w:p w14:paraId="308182B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7F882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857,</w:t>
            </w:r>
          </w:p>
          <w:p w14:paraId="7E9747C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708" w:type="dxa"/>
          </w:tcPr>
          <w:p w14:paraId="0CA9E18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3DED7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1518,</w:t>
            </w:r>
          </w:p>
          <w:p w14:paraId="1ECB6D2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709" w:type="dxa"/>
          </w:tcPr>
          <w:p w14:paraId="7D28693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59EF6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1524,</w:t>
            </w:r>
          </w:p>
          <w:p w14:paraId="1F4101E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1" w:type="dxa"/>
            <w:gridSpan w:val="2"/>
          </w:tcPr>
          <w:p w14:paraId="1BF3C8F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70E2A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1636,</w:t>
            </w:r>
          </w:p>
          <w:p w14:paraId="6FB4DCD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0889F83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3CEB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1636,</w:t>
            </w:r>
          </w:p>
          <w:p w14:paraId="1D1E049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23A2107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5E33E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1636,</w:t>
            </w:r>
          </w:p>
          <w:p w14:paraId="07FA88E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17DA79B2" w14:textId="77777777" w:rsidTr="008F3015">
        <w:trPr>
          <w:gridAfter w:val="1"/>
          <w:wAfter w:w="30" w:type="dxa"/>
          <w:trHeight w:val="788"/>
        </w:trPr>
        <w:tc>
          <w:tcPr>
            <w:tcW w:w="551" w:type="dxa"/>
            <w:vMerge/>
          </w:tcPr>
          <w:p w14:paraId="5A238B93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20AE7B4B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60BCAD8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4159361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167CA60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46F987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D0EFA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993" w:type="dxa"/>
            <w:noWrap/>
          </w:tcPr>
          <w:p w14:paraId="0385C61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0C0DE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</w:t>
            </w:r>
          </w:p>
          <w:p w14:paraId="6F7D682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850" w:type="dxa"/>
            <w:noWrap/>
          </w:tcPr>
          <w:p w14:paraId="39124E5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54C1F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</w:t>
            </w:r>
          </w:p>
          <w:p w14:paraId="64A1F07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851" w:type="dxa"/>
            <w:noWrap/>
          </w:tcPr>
          <w:p w14:paraId="3392762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CC3C4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418,</w:t>
            </w:r>
          </w:p>
          <w:p w14:paraId="7A30E51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5F497A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40D10B1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A2DDC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</w:t>
            </w:r>
          </w:p>
          <w:p w14:paraId="3923CB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708" w:type="dxa"/>
          </w:tcPr>
          <w:p w14:paraId="2D4898C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95B8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379,</w:t>
            </w:r>
          </w:p>
          <w:p w14:paraId="48D989C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5C87B6E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01E9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381,</w:t>
            </w:r>
          </w:p>
          <w:p w14:paraId="172392C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1" w:type="dxa"/>
            <w:gridSpan w:val="2"/>
          </w:tcPr>
          <w:p w14:paraId="4AC2AE0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B95F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50D5FB6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C19845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F7D29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7357509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77BB60E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80A89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409,</w:t>
            </w:r>
          </w:p>
          <w:p w14:paraId="64CFED9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4BC9F5DD" w14:textId="77777777" w:rsidTr="008F3015">
        <w:trPr>
          <w:gridAfter w:val="1"/>
          <w:wAfter w:w="30" w:type="dxa"/>
          <w:trHeight w:val="1215"/>
        </w:trPr>
        <w:tc>
          <w:tcPr>
            <w:tcW w:w="551" w:type="dxa"/>
            <w:vMerge w:val="restart"/>
          </w:tcPr>
          <w:p w14:paraId="337B7237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D96593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2283" w:type="dxa"/>
            <w:gridSpan w:val="2"/>
            <w:vMerge w:val="restart"/>
          </w:tcPr>
          <w:p w14:paraId="2C1A77B8" w14:textId="77777777" w:rsidR="0071696A" w:rsidRPr="0071696A" w:rsidRDefault="0071696A" w:rsidP="0071696A">
            <w:pPr>
              <w:spacing w:after="0" w:line="240" w:lineRule="exact"/>
              <w:ind w:right="-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6F93FB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или изготовление бланков документов об образовании и (или) квалификации муниципальными образовательными организациями</w:t>
            </w:r>
          </w:p>
          <w:p w14:paraId="698CB842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14:paraId="56859F0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5F32D4B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Комитет образования, общеобразовательные организации</w:t>
            </w:r>
          </w:p>
        </w:tc>
        <w:tc>
          <w:tcPr>
            <w:tcW w:w="992" w:type="dxa"/>
            <w:vMerge w:val="restart"/>
          </w:tcPr>
          <w:p w14:paraId="3C165B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40C1F99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6C922FB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3F3D48F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418" w:type="dxa"/>
            <w:vMerge w:val="restart"/>
          </w:tcPr>
          <w:p w14:paraId="2D25CCB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BEBF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160827E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EF226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993" w:type="dxa"/>
            <w:noWrap/>
          </w:tcPr>
          <w:p w14:paraId="5E07BBA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B8027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</w:t>
            </w:r>
          </w:p>
          <w:p w14:paraId="53444E0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  <w:noWrap/>
          </w:tcPr>
          <w:p w14:paraId="7E731DF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267E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14:paraId="7167C4A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851" w:type="dxa"/>
            <w:noWrap/>
          </w:tcPr>
          <w:p w14:paraId="34F12BE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2E8EA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14:paraId="4C23133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78A5764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B681D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14:paraId="3A9EFF79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708" w:type="dxa"/>
          </w:tcPr>
          <w:p w14:paraId="00BBA8F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EB83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14:paraId="78FD182D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709" w:type="dxa"/>
          </w:tcPr>
          <w:p w14:paraId="20955CA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0F3DB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</w:p>
          <w:p w14:paraId="6CBF7C4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  <w:p w14:paraId="090FB81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160D6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14:paraId="580D8B2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0235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14:paraId="0C79C2F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708" w:type="dxa"/>
          </w:tcPr>
          <w:p w14:paraId="3638395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FCBBBD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14:paraId="6BBB022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</w:tcPr>
          <w:p w14:paraId="004F3AE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92D55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</w:p>
          <w:p w14:paraId="6E0EE09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</w:tr>
      <w:tr w:rsidR="0071696A" w:rsidRPr="0071696A" w14:paraId="6E7F26B0" w14:textId="77777777" w:rsidTr="008F3015">
        <w:trPr>
          <w:gridAfter w:val="1"/>
          <w:wAfter w:w="30" w:type="dxa"/>
          <w:trHeight w:val="892"/>
        </w:trPr>
        <w:tc>
          <w:tcPr>
            <w:tcW w:w="551" w:type="dxa"/>
            <w:vMerge/>
          </w:tcPr>
          <w:p w14:paraId="1DE9FB60" w14:textId="77777777" w:rsidR="0071696A" w:rsidRPr="0071696A" w:rsidRDefault="0071696A" w:rsidP="0071696A">
            <w:pPr>
              <w:spacing w:after="0" w:line="240" w:lineRule="exact"/>
              <w:ind w:left="-108" w:right="-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345D4E6B" w14:textId="77777777" w:rsidR="0071696A" w:rsidRPr="0071696A" w:rsidRDefault="0071696A" w:rsidP="0071696A">
            <w:pPr>
              <w:spacing w:after="0" w:line="240" w:lineRule="exact"/>
              <w:ind w:right="-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7A962FB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6EB17F4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2A6DCF0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51ACAEA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B494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993" w:type="dxa"/>
            <w:noWrap/>
          </w:tcPr>
          <w:p w14:paraId="72B7CB0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F45E6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</w:p>
          <w:p w14:paraId="2CD74CB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850" w:type="dxa"/>
            <w:noWrap/>
          </w:tcPr>
          <w:p w14:paraId="5AA80A5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A2567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1DDD0F4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851" w:type="dxa"/>
            <w:noWrap/>
          </w:tcPr>
          <w:p w14:paraId="449F885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DFC8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600E4E4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709" w:type="dxa"/>
          </w:tcPr>
          <w:p w14:paraId="1FDD648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65DF5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5E34E53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708" w:type="dxa"/>
          </w:tcPr>
          <w:p w14:paraId="2E4A511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14A3B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56DA43B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709" w:type="dxa"/>
          </w:tcPr>
          <w:p w14:paraId="0E652E1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A5AA9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208EC10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  <w:gridSpan w:val="2"/>
          </w:tcPr>
          <w:p w14:paraId="1F8FA5F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DE198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3786C1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708" w:type="dxa"/>
          </w:tcPr>
          <w:p w14:paraId="47AD2FA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A6A9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5CA7266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851" w:type="dxa"/>
          </w:tcPr>
          <w:p w14:paraId="1378FC3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05F5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</w:p>
          <w:p w14:paraId="2906372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</w:tr>
      <w:tr w:rsidR="0071696A" w:rsidRPr="0071696A" w14:paraId="14D14413" w14:textId="77777777" w:rsidTr="008F3015">
        <w:trPr>
          <w:gridAfter w:val="1"/>
          <w:wAfter w:w="30" w:type="dxa"/>
          <w:trHeight w:val="344"/>
        </w:trPr>
        <w:tc>
          <w:tcPr>
            <w:tcW w:w="551" w:type="dxa"/>
            <w:vMerge w:val="restart"/>
          </w:tcPr>
          <w:p w14:paraId="1EFC2560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329C08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2283" w:type="dxa"/>
            <w:gridSpan w:val="2"/>
            <w:vMerge w:val="restart"/>
          </w:tcPr>
          <w:p w14:paraId="1298B5AD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E6E5D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в образовательных организациях, расположенных в сельской местности,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ус-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ловий</w:t>
            </w:r>
            <w:proofErr w:type="spellEnd"/>
            <w:proofErr w:type="gram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занятий физической культурой и спортом</w:t>
            </w:r>
          </w:p>
        </w:tc>
        <w:tc>
          <w:tcPr>
            <w:tcW w:w="1276" w:type="dxa"/>
            <w:vMerge w:val="restart"/>
          </w:tcPr>
          <w:p w14:paraId="185CA85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35B2370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Комитет образования, общеобразовательные организации</w:t>
            </w:r>
          </w:p>
          <w:p w14:paraId="10F57D8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14:paraId="34DC8AA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0BC07C9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7277943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707E4ED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418" w:type="dxa"/>
            <w:vMerge w:val="restart"/>
          </w:tcPr>
          <w:p w14:paraId="38A3329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8DCB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0599319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10ACD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  <w:p w14:paraId="57C3DAB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0FABAA0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7A6A3D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EE7312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850" w:type="dxa"/>
            <w:noWrap/>
          </w:tcPr>
          <w:p w14:paraId="6655E07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791F92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898,</w:t>
            </w:r>
          </w:p>
          <w:p w14:paraId="060FE33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45000</w:t>
            </w:r>
          </w:p>
        </w:tc>
        <w:tc>
          <w:tcPr>
            <w:tcW w:w="851" w:type="dxa"/>
            <w:noWrap/>
          </w:tcPr>
          <w:p w14:paraId="2A8BDE7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2E1506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2648,</w:t>
            </w:r>
          </w:p>
          <w:p w14:paraId="28D6072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50000</w:t>
            </w:r>
          </w:p>
        </w:tc>
        <w:tc>
          <w:tcPr>
            <w:tcW w:w="709" w:type="dxa"/>
          </w:tcPr>
          <w:p w14:paraId="35DC986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ACF038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2C72BA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4DE2AF2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669D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7BAB66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30F48A1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62C48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819B0D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6CA27E2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0CF5C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E0F8C9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5591C58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4531D1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38ECCE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685858F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059F6C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65C7A6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4BC00663" w14:textId="77777777" w:rsidTr="008F3015">
        <w:trPr>
          <w:gridAfter w:val="1"/>
          <w:wAfter w:w="30" w:type="dxa"/>
          <w:trHeight w:val="457"/>
        </w:trPr>
        <w:tc>
          <w:tcPr>
            <w:tcW w:w="551" w:type="dxa"/>
            <w:vMerge/>
          </w:tcPr>
          <w:p w14:paraId="3B2D4147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522E195C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4D8FACB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1BE207E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4956FD5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940EDA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EB239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  <w:p w14:paraId="69C07F7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18E5DF0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A8F1B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D4EF1B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  <w:p w14:paraId="589B142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noWrap/>
          </w:tcPr>
          <w:p w14:paraId="5061EC5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B5D32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268,</w:t>
            </w:r>
          </w:p>
          <w:p w14:paraId="757336F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36667</w:t>
            </w:r>
          </w:p>
        </w:tc>
        <w:tc>
          <w:tcPr>
            <w:tcW w:w="851" w:type="dxa"/>
            <w:noWrap/>
          </w:tcPr>
          <w:p w14:paraId="600FB45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586199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81,</w:t>
            </w:r>
          </w:p>
          <w:p w14:paraId="1490813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93000</w:t>
            </w:r>
          </w:p>
        </w:tc>
        <w:tc>
          <w:tcPr>
            <w:tcW w:w="709" w:type="dxa"/>
          </w:tcPr>
          <w:p w14:paraId="06BAAA4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223F4B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870A2F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708" w:type="dxa"/>
          </w:tcPr>
          <w:p w14:paraId="1427DEC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9B440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78C928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46DF5AA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1A4B4C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6B8B59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171A9C7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F1AB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C53181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5AD1357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6FC74F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E1FE8B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692EBAA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0BB3EC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A65502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5B8CB8FF" w14:textId="77777777" w:rsidTr="008F3015">
        <w:trPr>
          <w:gridAfter w:val="1"/>
          <w:wAfter w:w="30" w:type="dxa"/>
          <w:trHeight w:val="727"/>
        </w:trPr>
        <w:tc>
          <w:tcPr>
            <w:tcW w:w="551" w:type="dxa"/>
            <w:vMerge/>
          </w:tcPr>
          <w:p w14:paraId="20C1DC3C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482A9C39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25B819E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22C6EC5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44669B2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F5A17A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4B4E1F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  <w:p w14:paraId="1A00C1E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2A1C393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CC2C4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ECB813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3028607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8096E0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129,</w:t>
            </w:r>
          </w:p>
          <w:p w14:paraId="3CCED03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65000</w:t>
            </w:r>
          </w:p>
        </w:tc>
        <w:tc>
          <w:tcPr>
            <w:tcW w:w="851" w:type="dxa"/>
            <w:noWrap/>
          </w:tcPr>
          <w:p w14:paraId="6517C23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82ED8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303,</w:t>
            </w:r>
          </w:p>
          <w:p w14:paraId="48DF58A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40000</w:t>
            </w:r>
          </w:p>
        </w:tc>
        <w:tc>
          <w:tcPr>
            <w:tcW w:w="709" w:type="dxa"/>
          </w:tcPr>
          <w:p w14:paraId="3B595EE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E9B9CE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2DE94C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0FFF11F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76182A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2DF256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709" w:type="dxa"/>
          </w:tcPr>
          <w:p w14:paraId="45AAB23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084B57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E33596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851" w:type="dxa"/>
            <w:gridSpan w:val="2"/>
          </w:tcPr>
          <w:p w14:paraId="52F9617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1DE48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9D5135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708" w:type="dxa"/>
          </w:tcPr>
          <w:p w14:paraId="0E54CE7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680C85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591FAF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  <w:tc>
          <w:tcPr>
            <w:tcW w:w="851" w:type="dxa"/>
          </w:tcPr>
          <w:p w14:paraId="7C565F6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897B65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F3ABDB6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000000</w:t>
            </w:r>
          </w:p>
        </w:tc>
      </w:tr>
      <w:tr w:rsidR="0071696A" w:rsidRPr="0071696A" w14:paraId="216FB6AB" w14:textId="77777777" w:rsidTr="008F3015">
        <w:trPr>
          <w:gridAfter w:val="1"/>
          <w:wAfter w:w="30" w:type="dxa"/>
          <w:trHeight w:val="4320"/>
        </w:trPr>
        <w:tc>
          <w:tcPr>
            <w:tcW w:w="551" w:type="dxa"/>
          </w:tcPr>
          <w:p w14:paraId="40A1EC39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2.10.</w:t>
            </w:r>
          </w:p>
        </w:tc>
        <w:tc>
          <w:tcPr>
            <w:tcW w:w="2283" w:type="dxa"/>
            <w:gridSpan w:val="2"/>
          </w:tcPr>
          <w:p w14:paraId="1EF01B87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 иных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межбюджетных трансфертов бюджетам муниципальных районов на организацию дополнительного профессионального образования служащих</w:t>
            </w:r>
          </w:p>
          <w:p w14:paraId="7C5CD531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муниципальных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слу-жащих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Новгородской области, работников муниципальных учреждений в сфере повышения эффективности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бюд-жетных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расходов</w:t>
            </w:r>
          </w:p>
        </w:tc>
        <w:tc>
          <w:tcPr>
            <w:tcW w:w="1276" w:type="dxa"/>
          </w:tcPr>
          <w:p w14:paraId="106BC02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B640E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</w:t>
            </w:r>
          </w:p>
        </w:tc>
        <w:tc>
          <w:tcPr>
            <w:tcW w:w="992" w:type="dxa"/>
          </w:tcPr>
          <w:p w14:paraId="3AE4970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6E8237A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2019-2027 год</w:t>
            </w:r>
          </w:p>
        </w:tc>
        <w:tc>
          <w:tcPr>
            <w:tcW w:w="1418" w:type="dxa"/>
          </w:tcPr>
          <w:p w14:paraId="149E4BF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579C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73ADBDD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58557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  <w:p w14:paraId="36D496C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14A8CED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15098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</w:p>
          <w:p w14:paraId="611BECB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0756074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62B30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</w:p>
          <w:p w14:paraId="077A9A7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851" w:type="dxa"/>
            <w:noWrap/>
          </w:tcPr>
          <w:p w14:paraId="0583897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C63D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5F497A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5F497A"/>
                <w:sz w:val="24"/>
                <w:szCs w:val="24"/>
                <w:lang w:eastAsia="ru-RU"/>
              </w:rPr>
              <w:t>9,</w:t>
            </w:r>
          </w:p>
          <w:p w14:paraId="01CF9E0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5F497A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14EF3C3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E65F4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78E302D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7F09AD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72094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45DB697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D6B128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B2229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4FE54C5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2AADEDB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85259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801420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534F6E7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4CEC1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709548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0BFC2DF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C005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04252E5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136CB3C6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55BF89A6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1082BE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2283" w:type="dxa"/>
            <w:gridSpan w:val="2"/>
          </w:tcPr>
          <w:p w14:paraId="047479E9" w14:textId="77777777" w:rsidR="0071696A" w:rsidRPr="0071696A" w:rsidRDefault="0071696A" w:rsidP="0071696A">
            <w:pPr>
              <w:spacing w:after="0" w:line="240" w:lineRule="exact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758CAE" w14:textId="77777777" w:rsidR="0071696A" w:rsidRPr="0071696A" w:rsidRDefault="0071696A" w:rsidP="0071696A">
            <w:pPr>
              <w:spacing w:after="0" w:line="240" w:lineRule="exact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центров образования цифрового и гуманитарного профилей в общеобразовательных организациях</w:t>
            </w:r>
          </w:p>
        </w:tc>
        <w:tc>
          <w:tcPr>
            <w:tcW w:w="1276" w:type="dxa"/>
          </w:tcPr>
          <w:p w14:paraId="4FA2A90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3C609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 образования, </w:t>
            </w: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14:paraId="5D5361C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DA8A4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  <w:p w14:paraId="74F772B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-2027 </w:t>
            </w:r>
          </w:p>
          <w:p w14:paraId="53FA08F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8" w:type="dxa"/>
          </w:tcPr>
          <w:p w14:paraId="3A37B8A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B3202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17" w:type="dxa"/>
          </w:tcPr>
          <w:p w14:paraId="20E64BD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F7793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993" w:type="dxa"/>
            <w:noWrap/>
          </w:tcPr>
          <w:p w14:paraId="59F279E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3BE9A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</w:t>
            </w:r>
          </w:p>
          <w:p w14:paraId="037FE89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  <w:noWrap/>
          </w:tcPr>
          <w:p w14:paraId="5D09B2E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222D6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</w:t>
            </w:r>
          </w:p>
          <w:p w14:paraId="3234933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851" w:type="dxa"/>
            <w:noWrap/>
          </w:tcPr>
          <w:p w14:paraId="25FFC9A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E788A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907,</w:t>
            </w:r>
          </w:p>
          <w:p w14:paraId="2D72FE2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709" w:type="dxa"/>
          </w:tcPr>
          <w:p w14:paraId="2F8C3B6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D01BE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1560,</w:t>
            </w:r>
          </w:p>
          <w:p w14:paraId="17CBA1A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708" w:type="dxa"/>
          </w:tcPr>
          <w:p w14:paraId="7A05154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E129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1522,</w:t>
            </w:r>
          </w:p>
          <w:p w14:paraId="26EB337F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</w:t>
            </w:r>
          </w:p>
        </w:tc>
        <w:tc>
          <w:tcPr>
            <w:tcW w:w="709" w:type="dxa"/>
          </w:tcPr>
          <w:p w14:paraId="28235B6A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76C7E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1620,</w:t>
            </w:r>
          </w:p>
          <w:p w14:paraId="3ADFACF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31FAE3C9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015304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ADA6E63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18C98CB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27B856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19D77C65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7ACBF2E9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32D063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2171523D" w14:textId="77777777" w:rsidR="0071696A" w:rsidRPr="0071696A" w:rsidRDefault="0071696A" w:rsidP="0071696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</w:tr>
      <w:tr w:rsidR="0071696A" w:rsidRPr="0071696A" w14:paraId="2C1DB67F" w14:textId="77777777" w:rsidTr="008F3015">
        <w:trPr>
          <w:gridAfter w:val="1"/>
          <w:wAfter w:w="30" w:type="dxa"/>
          <w:trHeight w:val="558"/>
        </w:trPr>
        <w:tc>
          <w:tcPr>
            <w:tcW w:w="551" w:type="dxa"/>
          </w:tcPr>
          <w:p w14:paraId="4C395C97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2283" w:type="dxa"/>
            <w:gridSpan w:val="2"/>
          </w:tcPr>
          <w:p w14:paraId="4FA1E665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Финансовое обеспечение деятельности центров </w:t>
            </w: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lastRenderedPageBreak/>
              <w:t xml:space="preserve">образования цифрового и гуманитарного профилей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 общеобразовательных муниципальных   организаций</w:t>
            </w:r>
            <w:proofErr w:type="gramEnd"/>
          </w:p>
        </w:tc>
        <w:tc>
          <w:tcPr>
            <w:tcW w:w="1276" w:type="dxa"/>
          </w:tcPr>
          <w:p w14:paraId="11108CD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42F871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50168C4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lastRenderedPageBreak/>
              <w:t>общеобразовательные организации</w:t>
            </w:r>
          </w:p>
        </w:tc>
        <w:tc>
          <w:tcPr>
            <w:tcW w:w="992" w:type="dxa"/>
          </w:tcPr>
          <w:p w14:paraId="0C0FE68C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90C342B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  <w:p w14:paraId="443A2F03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-2027</w:t>
            </w:r>
          </w:p>
          <w:p w14:paraId="072A5452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год</w:t>
            </w:r>
          </w:p>
        </w:tc>
        <w:tc>
          <w:tcPr>
            <w:tcW w:w="1418" w:type="dxa"/>
          </w:tcPr>
          <w:p w14:paraId="7DF1732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32DC77B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2.3.</w:t>
            </w:r>
          </w:p>
        </w:tc>
        <w:tc>
          <w:tcPr>
            <w:tcW w:w="1417" w:type="dxa"/>
          </w:tcPr>
          <w:p w14:paraId="4EE87BF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7E8BB8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66FDDA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4C960EF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</w:t>
            </w:r>
          </w:p>
        </w:tc>
        <w:tc>
          <w:tcPr>
            <w:tcW w:w="993" w:type="dxa"/>
            <w:noWrap/>
          </w:tcPr>
          <w:p w14:paraId="33C8799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CED4C4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6932E8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705,</w:t>
            </w:r>
          </w:p>
          <w:p w14:paraId="776C035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  <w:p w14:paraId="05C94A2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162F2F9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B4055E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E2CF17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D38149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6B7A745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14:paraId="53CF04B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47F43D0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FD685B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700,</w:t>
            </w:r>
          </w:p>
          <w:p w14:paraId="63D3C81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  <w:p w14:paraId="4EAF1C4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EDBA88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BDE193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27B283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9C2341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0A5486E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67C943F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noWrap/>
          </w:tcPr>
          <w:p w14:paraId="2F41E72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0E4C828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8384EF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5F497A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5F497A"/>
                <w:spacing w:val="-40"/>
                <w:sz w:val="24"/>
                <w:szCs w:val="24"/>
                <w:lang w:eastAsia="ru-RU"/>
              </w:rPr>
              <w:t>300,</w:t>
            </w:r>
          </w:p>
          <w:p w14:paraId="1339E5A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5F497A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5F497A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</w:tcPr>
          <w:p w14:paraId="2F2BC03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C79A63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1EA7A9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300,</w:t>
            </w:r>
          </w:p>
          <w:p w14:paraId="3B6D372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8" w:type="dxa"/>
          </w:tcPr>
          <w:p w14:paraId="67E91C7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4F610D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1EF1F65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300,</w:t>
            </w:r>
          </w:p>
          <w:p w14:paraId="4384D58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</w:tcPr>
          <w:p w14:paraId="59FF848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A8C715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8E4A37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300,</w:t>
            </w:r>
          </w:p>
          <w:p w14:paraId="3660FBE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1" w:type="dxa"/>
            <w:gridSpan w:val="2"/>
          </w:tcPr>
          <w:p w14:paraId="41ACB2A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194F3D9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0FFA79D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0,</w:t>
            </w:r>
          </w:p>
          <w:p w14:paraId="171FDDA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708" w:type="dxa"/>
          </w:tcPr>
          <w:p w14:paraId="3C8644C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06085CB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09DA49C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0,</w:t>
            </w:r>
          </w:p>
          <w:p w14:paraId="164C201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851" w:type="dxa"/>
          </w:tcPr>
          <w:p w14:paraId="01780E4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5C8F0F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8D21E6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0,</w:t>
            </w:r>
          </w:p>
          <w:p w14:paraId="6FE4805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lastRenderedPageBreak/>
              <w:t>00000</w:t>
            </w:r>
          </w:p>
        </w:tc>
      </w:tr>
      <w:tr w:rsidR="0071696A" w:rsidRPr="0071696A" w14:paraId="5C4F4375" w14:textId="77777777" w:rsidTr="008F3015">
        <w:trPr>
          <w:gridAfter w:val="1"/>
          <w:wAfter w:w="30" w:type="dxa"/>
          <w:trHeight w:val="1472"/>
        </w:trPr>
        <w:tc>
          <w:tcPr>
            <w:tcW w:w="551" w:type="dxa"/>
          </w:tcPr>
          <w:p w14:paraId="0AEEF4E4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357EA3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2283" w:type="dxa"/>
            <w:gridSpan w:val="2"/>
          </w:tcPr>
          <w:p w14:paraId="7B47E257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Проведение ремонтных работ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зданий  муниципальных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 образовательных    организаций</w:t>
            </w:r>
          </w:p>
        </w:tc>
        <w:tc>
          <w:tcPr>
            <w:tcW w:w="1276" w:type="dxa"/>
          </w:tcPr>
          <w:p w14:paraId="0FC32D7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4DB45D3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 общеобразовательные организации</w:t>
            </w:r>
          </w:p>
        </w:tc>
        <w:tc>
          <w:tcPr>
            <w:tcW w:w="992" w:type="dxa"/>
          </w:tcPr>
          <w:p w14:paraId="1B67D94D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A0810CC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  <w:p w14:paraId="22795A4C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418" w:type="dxa"/>
          </w:tcPr>
          <w:p w14:paraId="2489D69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56F98B6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</w:t>
            </w:r>
          </w:p>
        </w:tc>
        <w:tc>
          <w:tcPr>
            <w:tcW w:w="1417" w:type="dxa"/>
          </w:tcPr>
          <w:p w14:paraId="3E65217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C1BD8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90C21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0B72518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3BAEA73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6510C5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545ED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5176,</w:t>
            </w:r>
          </w:p>
          <w:p w14:paraId="65C859F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90000</w:t>
            </w:r>
          </w:p>
          <w:p w14:paraId="52313BF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5D652A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0" w:type="dxa"/>
            <w:noWrap/>
          </w:tcPr>
          <w:p w14:paraId="4A2D243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40D3F6A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1EAA2AE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  <w:p w14:paraId="013BB4C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6A933B9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2D61EF0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noWrap/>
          </w:tcPr>
          <w:p w14:paraId="211B459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E4A9E1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F9F63B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709" w:type="dxa"/>
          </w:tcPr>
          <w:p w14:paraId="20C2613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C194CA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19FA226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708" w:type="dxa"/>
          </w:tcPr>
          <w:p w14:paraId="741C7E1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41D527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3F104C7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709" w:type="dxa"/>
          </w:tcPr>
          <w:p w14:paraId="005141E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85AEFD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3B02E00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851" w:type="dxa"/>
            <w:gridSpan w:val="2"/>
          </w:tcPr>
          <w:p w14:paraId="78E199E0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1D92B74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364A50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708" w:type="dxa"/>
          </w:tcPr>
          <w:p w14:paraId="471BFDF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7EB10AB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FEB24C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851" w:type="dxa"/>
          </w:tcPr>
          <w:p w14:paraId="6AEF742F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F491340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17478E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</w:tr>
      <w:tr w:rsidR="0071696A" w:rsidRPr="0071696A" w14:paraId="35CDA73C" w14:textId="77777777" w:rsidTr="008F3015">
        <w:trPr>
          <w:gridAfter w:val="1"/>
          <w:wAfter w:w="30" w:type="dxa"/>
          <w:trHeight w:val="132"/>
        </w:trPr>
        <w:tc>
          <w:tcPr>
            <w:tcW w:w="551" w:type="dxa"/>
            <w:shd w:val="clear" w:color="auto" w:fill="auto"/>
          </w:tcPr>
          <w:p w14:paraId="67DBBDE9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118EC0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2283" w:type="dxa"/>
            <w:gridSpan w:val="2"/>
            <w:shd w:val="clear" w:color="auto" w:fill="auto"/>
          </w:tcPr>
          <w:p w14:paraId="609E464C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FBB6D7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Финансовое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обеспечение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на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внедрение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целевой модели цифровой образовательной среды в общеобразовательной организации</w:t>
            </w:r>
          </w:p>
        </w:tc>
        <w:tc>
          <w:tcPr>
            <w:tcW w:w="1276" w:type="dxa"/>
          </w:tcPr>
          <w:p w14:paraId="7DA218C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4E9DF08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Комитет образования, общеобразовательные организации</w:t>
            </w:r>
          </w:p>
        </w:tc>
        <w:tc>
          <w:tcPr>
            <w:tcW w:w="992" w:type="dxa"/>
          </w:tcPr>
          <w:p w14:paraId="1C220BBF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294C8A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  <w:p w14:paraId="086A462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-2026 </w:t>
            </w:r>
          </w:p>
          <w:p w14:paraId="70119E27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</w:tcPr>
          <w:p w14:paraId="6EED3E8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1E84540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417" w:type="dxa"/>
          </w:tcPr>
          <w:p w14:paraId="55975C3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B895A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  <w:p w14:paraId="0650DC1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18245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  <w:p w14:paraId="2436EA1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  <w:p w14:paraId="69BFF91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C45ED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  <w:p w14:paraId="7C775CB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</w:t>
            </w:r>
          </w:p>
        </w:tc>
        <w:tc>
          <w:tcPr>
            <w:tcW w:w="993" w:type="dxa"/>
            <w:noWrap/>
          </w:tcPr>
          <w:p w14:paraId="0A2D711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C583C4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0D16C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012ED55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CBB1B4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113821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4726A0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45A2E7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2B54D3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10611E57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8D5A8C6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2070,</w:t>
            </w:r>
          </w:p>
          <w:p w14:paraId="37B8A47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40630</w:t>
            </w:r>
          </w:p>
          <w:p w14:paraId="418A8934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7ABE622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64,</w:t>
            </w:r>
          </w:p>
          <w:p w14:paraId="74C8A9AA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03364</w:t>
            </w:r>
          </w:p>
          <w:p w14:paraId="5121D8D1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1A879FB9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21,</w:t>
            </w:r>
          </w:p>
          <w:p w14:paraId="60072EDB" w14:textId="77777777" w:rsidR="0071696A" w:rsidRPr="0071696A" w:rsidRDefault="0071696A" w:rsidP="0071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56006</w:t>
            </w:r>
          </w:p>
        </w:tc>
        <w:tc>
          <w:tcPr>
            <w:tcW w:w="851" w:type="dxa"/>
            <w:noWrap/>
          </w:tcPr>
          <w:p w14:paraId="0E9D7FA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37A37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0876FC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56D8648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694BE0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34B9EA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1711A99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BA489B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243BBE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4B8C238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3C862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14:paraId="5EF36D4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BB3C78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AF99F1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55591F8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1B66B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140712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30424DA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AAA8B29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BA98F4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2EA08C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5FBBD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EB6297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7D622F9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C9BBB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833CE2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267954A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B0C53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38A73D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218B0D6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E8DB32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4D1DF83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11C8404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57C08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38122B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2C1D275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79EC5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16BF1D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052975E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29C427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5FAE56C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3E44B73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D356A0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35329A5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7156D96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DE7B2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126D55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19D34C7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292D3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78B9B6A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07A2278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D3125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2672E16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203E11F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8434F7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94CB7A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2F2DCA8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ABF362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648CFD8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0FE65CC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3826ED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0DE26C6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  <w:p w14:paraId="42652D1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E7EBED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</w:p>
          <w:p w14:paraId="1F6D0E6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00000</w:t>
            </w:r>
          </w:p>
        </w:tc>
      </w:tr>
      <w:tr w:rsidR="0071696A" w:rsidRPr="0071696A" w14:paraId="713A9208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2D957646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E72E39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2283" w:type="dxa"/>
            <w:gridSpan w:val="2"/>
          </w:tcPr>
          <w:p w14:paraId="14E535E6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  <w:p w14:paraId="38516F54" w14:textId="77777777" w:rsidR="0071696A" w:rsidRPr="0071696A" w:rsidRDefault="0071696A" w:rsidP="0071696A">
            <w:pPr>
              <w:spacing w:after="0" w:line="240" w:lineRule="exact"/>
              <w:ind w:right="-36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Финансовое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обеспечение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на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внедрение и функционирования целевой модели цифровой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образовательной среды в общеобразовательных муниципальных организациях</w:t>
            </w:r>
          </w:p>
        </w:tc>
        <w:tc>
          <w:tcPr>
            <w:tcW w:w="1276" w:type="dxa"/>
          </w:tcPr>
          <w:p w14:paraId="2728BAE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967A5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 образования, общеобразовательные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</w:t>
            </w:r>
          </w:p>
        </w:tc>
        <w:tc>
          <w:tcPr>
            <w:tcW w:w="992" w:type="dxa"/>
          </w:tcPr>
          <w:p w14:paraId="07E060AF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E9BD77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2020-</w:t>
            </w:r>
          </w:p>
          <w:p w14:paraId="3316584C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  <w:p w14:paraId="7B461BD2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годы</w:t>
            </w:r>
          </w:p>
        </w:tc>
        <w:tc>
          <w:tcPr>
            <w:tcW w:w="1418" w:type="dxa"/>
          </w:tcPr>
          <w:p w14:paraId="4BA63AA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14:paraId="4325F48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sz w:val="20"/>
                <w:szCs w:val="20"/>
                <w:lang w:eastAsia="ru-RU"/>
              </w:rPr>
              <w:t>1.1.20.</w:t>
            </w:r>
          </w:p>
        </w:tc>
        <w:tc>
          <w:tcPr>
            <w:tcW w:w="1417" w:type="dxa"/>
          </w:tcPr>
          <w:p w14:paraId="2223F98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277E63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  <w:p w14:paraId="5B28827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3C21FBA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EC0092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82B6AE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4B08B5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23DD57C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7D7D2D5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641E18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6,</w:t>
            </w:r>
          </w:p>
          <w:p w14:paraId="6875365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80000</w:t>
            </w:r>
          </w:p>
        </w:tc>
        <w:tc>
          <w:tcPr>
            <w:tcW w:w="851" w:type="dxa"/>
            <w:noWrap/>
          </w:tcPr>
          <w:p w14:paraId="73B2294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14E57C4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2DE802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15,</w:t>
            </w:r>
          </w:p>
          <w:p w14:paraId="6CE6F40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732D1359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34C36F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DE48DE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15,</w:t>
            </w:r>
          </w:p>
          <w:p w14:paraId="04247BF0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06B34F5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7F6F24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7B96070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15,</w:t>
            </w:r>
          </w:p>
          <w:p w14:paraId="2DB58FF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295FCF9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BAABE4C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0535488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15,</w:t>
            </w:r>
          </w:p>
          <w:p w14:paraId="57DEC6F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1883B83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03FD31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B9174B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637712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67FC31D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110F50C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295B570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45E48A1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0015122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365DE1F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6072C7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C40E91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568A6159" w14:textId="77777777" w:rsidTr="008F3015">
        <w:trPr>
          <w:gridAfter w:val="1"/>
          <w:wAfter w:w="30" w:type="dxa"/>
          <w:trHeight w:val="70"/>
        </w:trPr>
        <w:tc>
          <w:tcPr>
            <w:tcW w:w="551" w:type="dxa"/>
          </w:tcPr>
          <w:p w14:paraId="6F014114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A85FE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2283" w:type="dxa"/>
            <w:gridSpan w:val="2"/>
          </w:tcPr>
          <w:p w14:paraId="60632023" w14:textId="77777777" w:rsidR="0071696A" w:rsidRPr="0071696A" w:rsidRDefault="0071696A" w:rsidP="0071696A">
            <w:pPr>
              <w:autoSpaceDE w:val="0"/>
              <w:autoSpaceDN w:val="0"/>
              <w:adjustRightInd w:val="0"/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D4C7C3" w14:textId="77777777" w:rsidR="0071696A" w:rsidRPr="0071696A" w:rsidRDefault="0071696A" w:rsidP="0071696A">
            <w:pPr>
              <w:autoSpaceDE w:val="0"/>
              <w:autoSpaceDN w:val="0"/>
              <w:adjustRightInd w:val="0"/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благоустройство игровых площадок образовательных организаций, реализующих программы дошкольного образования</w:t>
            </w:r>
          </w:p>
          <w:p w14:paraId="5F007701" w14:textId="77777777" w:rsidR="0071696A" w:rsidRPr="0071696A" w:rsidRDefault="0071696A" w:rsidP="0071696A">
            <w:pPr>
              <w:autoSpaceDE w:val="0"/>
              <w:autoSpaceDN w:val="0"/>
              <w:adjustRightInd w:val="0"/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14:paraId="2FE2422C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15F8A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образования, общеобразовательные организации</w:t>
            </w:r>
          </w:p>
        </w:tc>
        <w:tc>
          <w:tcPr>
            <w:tcW w:w="992" w:type="dxa"/>
          </w:tcPr>
          <w:p w14:paraId="338AE489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6E2678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2020-</w:t>
            </w:r>
          </w:p>
          <w:p w14:paraId="06C6CD79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  <w:p w14:paraId="13C54273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годы</w:t>
            </w:r>
          </w:p>
        </w:tc>
        <w:tc>
          <w:tcPr>
            <w:tcW w:w="1418" w:type="dxa"/>
          </w:tcPr>
          <w:p w14:paraId="1192DEB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108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  <w:p w14:paraId="4A75E68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108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417" w:type="dxa"/>
          </w:tcPr>
          <w:p w14:paraId="28195B54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D16547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</w:t>
            </w:r>
          </w:p>
          <w:p w14:paraId="4F2744BC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  <w:p w14:paraId="3084C886" w14:textId="77777777" w:rsidR="0071696A" w:rsidRPr="0071696A" w:rsidRDefault="0071696A" w:rsidP="0071696A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noWrap/>
          </w:tcPr>
          <w:p w14:paraId="710D898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F62F45D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2455D4B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3A18C0F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62B0935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500,</w:t>
            </w:r>
          </w:p>
          <w:p w14:paraId="2B112A8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4C99402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E3FF4F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6A5497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6DFF9093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05A426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1B22B9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4B3EB58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FC66EA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A8F02FC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1B7257FD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CA6419B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12F8FBA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78A9CA2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24BD367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0,</w:t>
            </w:r>
          </w:p>
          <w:p w14:paraId="09DFA6F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6415E20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8CB6CE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4F4DC04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74D6032F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5266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</w:p>
          <w:p w14:paraId="64DEE880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15688B5B" w14:textId="77777777" w:rsidTr="008F3015">
        <w:trPr>
          <w:gridAfter w:val="1"/>
          <w:wAfter w:w="30" w:type="dxa"/>
          <w:trHeight w:val="1755"/>
        </w:trPr>
        <w:tc>
          <w:tcPr>
            <w:tcW w:w="551" w:type="dxa"/>
          </w:tcPr>
          <w:p w14:paraId="15C56DEC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2283" w:type="dxa"/>
            <w:gridSpan w:val="2"/>
          </w:tcPr>
          <w:p w14:paraId="5216C15D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Расходы на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мероприятия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по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ликвидации чрезвычайной ситуации, произошедшей на территории Новгородской области в 2019 году</w:t>
            </w:r>
          </w:p>
        </w:tc>
        <w:tc>
          <w:tcPr>
            <w:tcW w:w="1276" w:type="dxa"/>
          </w:tcPr>
          <w:p w14:paraId="4E04E35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2C91DF7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</w:t>
            </w:r>
          </w:p>
          <w:p w14:paraId="73378D4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образования,</w:t>
            </w:r>
          </w:p>
          <w:p w14:paraId="3534F3C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МАДОУ</w:t>
            </w:r>
          </w:p>
          <w:p w14:paraId="4B79F31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 «Детский сад №17 «Теремок»</w:t>
            </w:r>
          </w:p>
        </w:tc>
        <w:tc>
          <w:tcPr>
            <w:tcW w:w="992" w:type="dxa"/>
          </w:tcPr>
          <w:p w14:paraId="206F7740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3E8712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2019</w:t>
            </w:r>
          </w:p>
          <w:p w14:paraId="4CD0BFEA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-2020</w:t>
            </w:r>
          </w:p>
          <w:p w14:paraId="7F5F4FF1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418" w:type="dxa"/>
          </w:tcPr>
          <w:p w14:paraId="068ACBE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15BC765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2.3.</w:t>
            </w:r>
          </w:p>
        </w:tc>
        <w:tc>
          <w:tcPr>
            <w:tcW w:w="1417" w:type="dxa"/>
          </w:tcPr>
          <w:p w14:paraId="7A14CE4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B398DF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0854C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</w:t>
            </w:r>
          </w:p>
          <w:p w14:paraId="6CA8855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181160C3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B9C4D2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AC09E09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0,00000</w:t>
            </w:r>
          </w:p>
        </w:tc>
        <w:tc>
          <w:tcPr>
            <w:tcW w:w="850" w:type="dxa"/>
            <w:noWrap/>
          </w:tcPr>
          <w:p w14:paraId="1A7B688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0B66ECA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069166B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1999,</w:t>
            </w:r>
          </w:p>
          <w:p w14:paraId="131E15C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70000</w:t>
            </w:r>
          </w:p>
          <w:p w14:paraId="04356B7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1067E88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7D5157E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34A5AA8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noWrap/>
          </w:tcPr>
          <w:p w14:paraId="528C020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037234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E515F5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2C372C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2F183FC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052665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42CFD4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CFD9FA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8E2A41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9BE82D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CAF37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8E07EC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576BD4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CEE3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201810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EC0865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4AEEC7C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572965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7FDCC1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E8C45D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265FD94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61FCEB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D4A0C5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CC9030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3685388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FD71E0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AA73A0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C6AB9D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3C85E4CD" w14:textId="77777777" w:rsidTr="008F3015">
        <w:trPr>
          <w:gridAfter w:val="1"/>
          <w:wAfter w:w="30" w:type="dxa"/>
          <w:trHeight w:val="1910"/>
        </w:trPr>
        <w:tc>
          <w:tcPr>
            <w:tcW w:w="551" w:type="dxa"/>
          </w:tcPr>
          <w:p w14:paraId="66B6ED82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2.18</w:t>
            </w:r>
          </w:p>
        </w:tc>
        <w:tc>
          <w:tcPr>
            <w:tcW w:w="2283" w:type="dxa"/>
            <w:gridSpan w:val="2"/>
          </w:tcPr>
          <w:p w14:paraId="12C2910F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Расходы на обеспечение развития информационно-телекоммуникационной инфраструктуры объектов общеобразовательных организаций </w:t>
            </w:r>
          </w:p>
        </w:tc>
        <w:tc>
          <w:tcPr>
            <w:tcW w:w="1276" w:type="dxa"/>
          </w:tcPr>
          <w:p w14:paraId="4D43B77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39E1B02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222FF8A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</w:p>
        </w:tc>
        <w:tc>
          <w:tcPr>
            <w:tcW w:w="992" w:type="dxa"/>
          </w:tcPr>
          <w:p w14:paraId="2561E2E6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74A640D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2020</w:t>
            </w:r>
          </w:p>
          <w:p w14:paraId="3BED200A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418" w:type="dxa"/>
          </w:tcPr>
          <w:p w14:paraId="12F2E6E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0B9088B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2.8</w:t>
            </w:r>
          </w:p>
        </w:tc>
        <w:tc>
          <w:tcPr>
            <w:tcW w:w="1417" w:type="dxa"/>
          </w:tcPr>
          <w:p w14:paraId="42D92CF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09FF0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2E105F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7DAEF53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3C028EC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2B767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36D038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местный  </w:t>
            </w:r>
          </w:p>
          <w:p w14:paraId="282D50C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6D7F8F2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1A35D8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347CAD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43DD99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3D28D1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F7BA48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5632A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86CF16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1676DA5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68A2D2C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989,</w:t>
            </w:r>
          </w:p>
          <w:p w14:paraId="497C3B3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97000</w:t>
            </w:r>
          </w:p>
          <w:p w14:paraId="3DF76AB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7C4E25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372CF05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20DECD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174,</w:t>
            </w:r>
          </w:p>
          <w:p w14:paraId="7B42B6E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1" w:type="dxa"/>
            <w:noWrap/>
          </w:tcPr>
          <w:p w14:paraId="496FF03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65E893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3C25DF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29BB0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9DEAED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EE7346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6D2C86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F6022D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4624734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F6681D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A8F1CC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F4F967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B4D535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082017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680526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3E54D0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2EC7B2D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E24EB0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958335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37B78B3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764B6A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DC0710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ABBCD4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1BF63E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266779F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ABEE0A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7BD7B6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B33E73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13B4B0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AB94D9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1E266B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58BFBB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66443E8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3205AF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B4FD62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0D891F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F6519F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4A29D4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D77B61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4920E7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240B65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7A0887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4A01B0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D3A385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90E03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9F659D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AE1B8C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7A165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56B8BB7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7FD6BC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01B673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65360E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7B85E8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70FED4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90EEDD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CC77FF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258BFA24" w14:textId="77777777" w:rsidTr="008F3015">
        <w:trPr>
          <w:gridAfter w:val="1"/>
          <w:wAfter w:w="30" w:type="dxa"/>
          <w:trHeight w:val="70"/>
        </w:trPr>
        <w:tc>
          <w:tcPr>
            <w:tcW w:w="551" w:type="dxa"/>
          </w:tcPr>
          <w:p w14:paraId="77A768DB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2283" w:type="dxa"/>
            <w:gridSpan w:val="2"/>
          </w:tcPr>
          <w:p w14:paraId="6C6E9856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2D2D2D"/>
                <w:spacing w:val="2"/>
                <w:shd w:val="clear" w:color="auto" w:fill="FFFFFF"/>
                <w:lang w:eastAsia="ru-RU"/>
              </w:rPr>
              <w:t xml:space="preserve">Расходы на 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color w:val="2D2D2D"/>
                <w:spacing w:val="2"/>
                <w:shd w:val="clear" w:color="auto" w:fill="FFFFFF"/>
                <w:lang w:eastAsia="ru-RU"/>
              </w:rPr>
              <w:t>подключение  органов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color w:val="2D2D2D"/>
                <w:spacing w:val="2"/>
                <w:shd w:val="clear" w:color="auto" w:fill="FFFFFF"/>
                <w:lang w:eastAsia="ru-RU"/>
              </w:rPr>
              <w:t xml:space="preserve"> местного самоуправления Новгородской области сферы образования, муниципальных образовательных организаций и муниципальных учреждений, осуществляющих бухгалтерское сопровождение органов местного самоуправления Новгородской области сферы образования и подведомственных им учреждений </w:t>
            </w:r>
          </w:p>
        </w:tc>
        <w:tc>
          <w:tcPr>
            <w:tcW w:w="1276" w:type="dxa"/>
          </w:tcPr>
          <w:p w14:paraId="69D701F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7873622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7D88806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ДОУ, общеобразовательные организации, МАУ «ХЭГ</w:t>
            </w:r>
            <w:proofErr w:type="gramStart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»,МАОУ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 ДО «ЦДО»</w:t>
            </w:r>
          </w:p>
        </w:tc>
        <w:tc>
          <w:tcPr>
            <w:tcW w:w="992" w:type="dxa"/>
          </w:tcPr>
          <w:p w14:paraId="78B3B9EC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1F09B5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2020</w:t>
            </w:r>
          </w:p>
          <w:p w14:paraId="2683C474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418" w:type="dxa"/>
          </w:tcPr>
          <w:p w14:paraId="28144EF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2E251AE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2.9.</w:t>
            </w:r>
          </w:p>
        </w:tc>
        <w:tc>
          <w:tcPr>
            <w:tcW w:w="1417" w:type="dxa"/>
          </w:tcPr>
          <w:p w14:paraId="60855E2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7A5A1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DEB5E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19F4B2C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5B7BA36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137C2B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334BCD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местный  </w:t>
            </w:r>
          </w:p>
          <w:p w14:paraId="593D7B5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26B0ABE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2BF1F0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915F0C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39C427E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53C195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DA6116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6F75A1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A48EA5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7A53FE3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034BD38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1297,</w:t>
            </w:r>
          </w:p>
          <w:p w14:paraId="0EFDC1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7FF8E7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62094B4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199A2A7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4A5C66E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13,1</w:t>
            </w:r>
          </w:p>
          <w:p w14:paraId="55E5A5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0000</w:t>
            </w:r>
          </w:p>
          <w:p w14:paraId="6615C40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6C0DCFE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  <w:p w14:paraId="68EDB3D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noWrap/>
          </w:tcPr>
          <w:p w14:paraId="0218768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F86E5F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53109E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556A7B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86D9AA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FD3044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D57410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766765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70D6EEC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09315D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5B9D94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5D27D5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7208A6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66A6E5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C176F5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A17733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70ABBC3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75FEBC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5E5503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494331C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1D9C3C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A37DE3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C54BDA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79FD333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1A2CCF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D9E605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FE3F64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076BD7F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F48CDD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70E546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BC9BBD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53792E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000A739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C00538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390167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9BAA6D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89FC7F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4C6651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A20AC2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27804C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115BB57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64C423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693DD4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19C4B8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40A3B0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78681B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2AEF9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376BB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592B69B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182D04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427DA60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69578A8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6B108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C66B61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B641AB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A60FB0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4E5F7D38" w14:textId="77777777" w:rsidTr="008F3015">
        <w:trPr>
          <w:gridAfter w:val="1"/>
          <w:wAfter w:w="30" w:type="dxa"/>
          <w:trHeight w:val="274"/>
        </w:trPr>
        <w:tc>
          <w:tcPr>
            <w:tcW w:w="551" w:type="dxa"/>
          </w:tcPr>
          <w:p w14:paraId="0607F772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AC8503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2283" w:type="dxa"/>
            <w:gridSpan w:val="2"/>
          </w:tcPr>
          <w:p w14:paraId="4777B18F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2D2D2D"/>
                <w:spacing w:val="2"/>
                <w:shd w:val="clear" w:color="auto" w:fill="FFFFFF"/>
                <w:lang w:eastAsia="ru-RU"/>
              </w:rPr>
              <w:t xml:space="preserve">Ежемесячное денежное вознаграждение за </w:t>
            </w:r>
            <w:r w:rsidRPr="0071696A">
              <w:rPr>
                <w:rFonts w:ascii="Times New Roman" w:eastAsia="Times New Roman" w:hAnsi="Times New Roman" w:cs="Times New Roman"/>
                <w:color w:val="2D2D2D"/>
                <w:spacing w:val="2"/>
                <w:shd w:val="clear" w:color="auto" w:fill="FFFFFF"/>
                <w:lang w:eastAsia="ru-RU"/>
              </w:rPr>
              <w:lastRenderedPageBreak/>
              <w:t>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276" w:type="dxa"/>
          </w:tcPr>
          <w:p w14:paraId="55E3A35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18FD81F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506FC04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lastRenderedPageBreak/>
              <w:t>общеобразовательные организации</w:t>
            </w:r>
          </w:p>
        </w:tc>
        <w:tc>
          <w:tcPr>
            <w:tcW w:w="992" w:type="dxa"/>
          </w:tcPr>
          <w:p w14:paraId="6A2FBAE1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4214332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2020</w:t>
            </w:r>
          </w:p>
          <w:p w14:paraId="4B1BBFDD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-2027</w:t>
            </w:r>
          </w:p>
          <w:p w14:paraId="029C4DF1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год</w:t>
            </w:r>
          </w:p>
        </w:tc>
        <w:tc>
          <w:tcPr>
            <w:tcW w:w="1418" w:type="dxa"/>
          </w:tcPr>
          <w:p w14:paraId="4166C30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1E55EC3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2.3.</w:t>
            </w:r>
          </w:p>
        </w:tc>
        <w:tc>
          <w:tcPr>
            <w:tcW w:w="1417" w:type="dxa"/>
          </w:tcPr>
          <w:p w14:paraId="6154F68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382FB2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</w:t>
            </w:r>
          </w:p>
          <w:p w14:paraId="22EACE8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2502017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FDEAD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027536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noWrap/>
          </w:tcPr>
          <w:p w14:paraId="1FB7AF0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4C3394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790B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2EAA86C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  <w:p w14:paraId="5F0281C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1226,</w:t>
            </w:r>
          </w:p>
          <w:p w14:paraId="7E3A5DB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80000</w:t>
            </w:r>
          </w:p>
        </w:tc>
        <w:tc>
          <w:tcPr>
            <w:tcW w:w="851" w:type="dxa"/>
            <w:noWrap/>
          </w:tcPr>
          <w:p w14:paraId="2029A02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7F0CE7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3479,</w:t>
            </w:r>
          </w:p>
          <w:p w14:paraId="6C2D286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800000</w:t>
            </w:r>
          </w:p>
        </w:tc>
        <w:tc>
          <w:tcPr>
            <w:tcW w:w="709" w:type="dxa"/>
          </w:tcPr>
          <w:p w14:paraId="1B73155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906671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3112,</w:t>
            </w:r>
          </w:p>
          <w:p w14:paraId="75AD0DC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40000</w:t>
            </w:r>
          </w:p>
        </w:tc>
        <w:tc>
          <w:tcPr>
            <w:tcW w:w="708" w:type="dxa"/>
          </w:tcPr>
          <w:p w14:paraId="0AF68F3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FE2126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3152,</w:t>
            </w:r>
          </w:p>
          <w:p w14:paraId="0EE964F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61000</w:t>
            </w:r>
          </w:p>
        </w:tc>
        <w:tc>
          <w:tcPr>
            <w:tcW w:w="709" w:type="dxa"/>
          </w:tcPr>
          <w:p w14:paraId="2AD4411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BD2AB0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5472,</w:t>
            </w:r>
          </w:p>
          <w:p w14:paraId="4BF8464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0EACA248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FDA5623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6249,</w:t>
            </w:r>
          </w:p>
          <w:p w14:paraId="4627361C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60000</w:t>
            </w:r>
          </w:p>
        </w:tc>
        <w:tc>
          <w:tcPr>
            <w:tcW w:w="708" w:type="dxa"/>
          </w:tcPr>
          <w:p w14:paraId="6953AF41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A773DB5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6093,</w:t>
            </w:r>
          </w:p>
          <w:p w14:paraId="5B873493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40000</w:t>
            </w:r>
          </w:p>
        </w:tc>
        <w:tc>
          <w:tcPr>
            <w:tcW w:w="851" w:type="dxa"/>
          </w:tcPr>
          <w:p w14:paraId="6CF8D3DA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0E433FB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6093,</w:t>
            </w:r>
          </w:p>
          <w:p w14:paraId="6DAAD94E" w14:textId="77777777" w:rsidR="0071696A" w:rsidRPr="0071696A" w:rsidRDefault="0071696A" w:rsidP="0071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40000</w:t>
            </w:r>
          </w:p>
        </w:tc>
      </w:tr>
      <w:tr w:rsidR="0071696A" w:rsidRPr="0071696A" w14:paraId="2E848C95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4053BF29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95E5C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2283" w:type="dxa"/>
            <w:gridSpan w:val="2"/>
          </w:tcPr>
          <w:p w14:paraId="1905E0CB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spacing w:val="2"/>
                <w:shd w:val="clear" w:color="auto" w:fill="FFFFFF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2"/>
                <w:shd w:val="clear" w:color="auto" w:fill="FFFFFF"/>
                <w:lang w:eastAsia="ru-RU"/>
              </w:rPr>
              <w:t xml:space="preserve">Финансовое обеспечение функционирования целевой модели цифровой образовательной среды в рамках эксперимента по модернизации начального общего, основного общего и среднего общего образования в муниципальных образовательных организациях области </w:t>
            </w:r>
          </w:p>
        </w:tc>
        <w:tc>
          <w:tcPr>
            <w:tcW w:w="1276" w:type="dxa"/>
          </w:tcPr>
          <w:p w14:paraId="118D786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7B50EB2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</w:p>
        </w:tc>
        <w:tc>
          <w:tcPr>
            <w:tcW w:w="992" w:type="dxa"/>
          </w:tcPr>
          <w:p w14:paraId="6A59E193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  <w:p w14:paraId="152FBD6A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-2027 годы</w:t>
            </w:r>
          </w:p>
        </w:tc>
        <w:tc>
          <w:tcPr>
            <w:tcW w:w="1418" w:type="dxa"/>
          </w:tcPr>
          <w:p w14:paraId="63824C6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5.1.10</w:t>
            </w:r>
          </w:p>
        </w:tc>
        <w:tc>
          <w:tcPr>
            <w:tcW w:w="1417" w:type="dxa"/>
          </w:tcPr>
          <w:p w14:paraId="18B9A4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993" w:type="dxa"/>
            <w:noWrap/>
          </w:tcPr>
          <w:p w14:paraId="24D8172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10FD6AD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64F7B57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000000</w:t>
            </w:r>
          </w:p>
        </w:tc>
        <w:tc>
          <w:tcPr>
            <w:tcW w:w="850" w:type="dxa"/>
            <w:noWrap/>
          </w:tcPr>
          <w:p w14:paraId="0DFA1C8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4F264A8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0B05055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5AA9AEB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AA0AED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55,</w:t>
            </w:r>
          </w:p>
          <w:p w14:paraId="415F904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A2F7D9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AF0E1D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70,</w:t>
            </w:r>
          </w:p>
          <w:p w14:paraId="6615D25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6E336BD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45BDB45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30,</w:t>
            </w:r>
          </w:p>
          <w:p w14:paraId="19BCF46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0F8079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46487B0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30,</w:t>
            </w:r>
          </w:p>
          <w:p w14:paraId="65A4C4D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7D1F3BD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248D1D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2EA6503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D60092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84CC9D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24E8AD7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0D53EF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6822393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03FA25B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</w:tc>
      </w:tr>
      <w:tr w:rsidR="0071696A" w:rsidRPr="0071696A" w14:paraId="1B32C8E4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2E11FA16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B3DC30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2283" w:type="dxa"/>
            <w:gridSpan w:val="2"/>
          </w:tcPr>
          <w:p w14:paraId="4912C7C6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spacing w:val="2"/>
                <w:shd w:val="clear" w:color="auto" w:fill="FFFFFF"/>
                <w:lang w:eastAsia="ru-RU"/>
              </w:rPr>
            </w:pPr>
          </w:p>
          <w:p w14:paraId="7086C275" w14:textId="77777777" w:rsidR="0071696A" w:rsidRPr="0071696A" w:rsidRDefault="0071696A" w:rsidP="0071696A">
            <w:pPr>
              <w:widowControl w:val="0"/>
              <w:tabs>
                <w:tab w:val="left" w:pos="709"/>
                <w:tab w:val="left" w:pos="1276"/>
                <w:tab w:val="left" w:pos="2552"/>
                <w:tab w:val="left" w:pos="2977"/>
                <w:tab w:val="left" w:pos="3261"/>
                <w:tab w:val="left" w:pos="3969"/>
                <w:tab w:val="left" w:pos="8460"/>
              </w:tabs>
              <w:autoSpaceDE w:val="0"/>
              <w:autoSpaceDN w:val="0"/>
              <w:adjustRightInd w:val="0"/>
              <w:snapToGrid w:val="0"/>
              <w:spacing w:before="20" w:after="20" w:line="240" w:lineRule="exact"/>
              <w:jc w:val="both"/>
              <w:rPr>
                <w:rFonts w:ascii="Times New Roman" w:eastAsia="Times New Roman" w:hAnsi="Times New Roman" w:cs="Times New Roman"/>
                <w:spacing w:val="2"/>
                <w:shd w:val="clear" w:color="auto" w:fill="FFFFFF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2"/>
                <w:shd w:val="clear" w:color="auto" w:fill="FFFFFF"/>
                <w:lang w:eastAsia="ru-RU"/>
              </w:rPr>
              <w:t>Расходы на организацию бесплатной перевозки обучающихся общеобразовательных организаций</w:t>
            </w:r>
          </w:p>
        </w:tc>
        <w:tc>
          <w:tcPr>
            <w:tcW w:w="1276" w:type="dxa"/>
          </w:tcPr>
          <w:p w14:paraId="7CDEF6F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10B45FE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72CF1CF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</w:p>
        </w:tc>
        <w:tc>
          <w:tcPr>
            <w:tcW w:w="992" w:type="dxa"/>
          </w:tcPr>
          <w:p w14:paraId="0E9734F5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9D74CFB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  <w:p w14:paraId="33B118F1" w14:textId="77777777" w:rsidR="0071696A" w:rsidRPr="0071696A" w:rsidRDefault="0071696A" w:rsidP="0071696A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-2027 годы</w:t>
            </w:r>
          </w:p>
        </w:tc>
        <w:tc>
          <w:tcPr>
            <w:tcW w:w="1418" w:type="dxa"/>
          </w:tcPr>
          <w:p w14:paraId="2C16B4A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7E1C97F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5.1.11</w:t>
            </w:r>
          </w:p>
        </w:tc>
        <w:tc>
          <w:tcPr>
            <w:tcW w:w="1417" w:type="dxa"/>
          </w:tcPr>
          <w:p w14:paraId="29FE0AB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11EEB6D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0DE87F0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5E79E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78440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местный  </w:t>
            </w:r>
          </w:p>
          <w:p w14:paraId="3AD68C9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</w:tc>
        <w:tc>
          <w:tcPr>
            <w:tcW w:w="993" w:type="dxa"/>
            <w:noWrap/>
          </w:tcPr>
          <w:p w14:paraId="53DC8B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ED001F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CE72A3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6B4AFAC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684C2F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E379F8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56F08B5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51E350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2E58F7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4BBD58A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9FE5CF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E40BA2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44326F3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DE267C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55,</w:t>
            </w:r>
          </w:p>
          <w:p w14:paraId="51B4175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04F0E4A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8800E3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3AF2FD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02CC659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661203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6626,</w:t>
            </w:r>
          </w:p>
          <w:p w14:paraId="071D2B0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0508AF0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9300A5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276,</w:t>
            </w:r>
          </w:p>
          <w:p w14:paraId="030A9C0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708" w:type="dxa"/>
          </w:tcPr>
          <w:p w14:paraId="4910974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C8762D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6815,</w:t>
            </w:r>
          </w:p>
          <w:p w14:paraId="10E8CFB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70000</w:t>
            </w:r>
          </w:p>
          <w:p w14:paraId="4E757CF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C48EA2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284,</w:t>
            </w:r>
          </w:p>
          <w:p w14:paraId="644A9CE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1D72042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A1591B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7143,</w:t>
            </w:r>
          </w:p>
          <w:p w14:paraId="68844C5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60000</w:t>
            </w:r>
          </w:p>
          <w:p w14:paraId="367148D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303885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297,</w:t>
            </w:r>
          </w:p>
          <w:p w14:paraId="29933D1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851" w:type="dxa"/>
            <w:gridSpan w:val="2"/>
          </w:tcPr>
          <w:p w14:paraId="109B650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47EECC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6916,</w:t>
            </w:r>
          </w:p>
          <w:p w14:paraId="044E22C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70000</w:t>
            </w:r>
          </w:p>
          <w:p w14:paraId="4497E9C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2F062D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520,</w:t>
            </w:r>
          </w:p>
          <w:p w14:paraId="2B0BB88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600000</w:t>
            </w:r>
          </w:p>
        </w:tc>
        <w:tc>
          <w:tcPr>
            <w:tcW w:w="708" w:type="dxa"/>
          </w:tcPr>
          <w:p w14:paraId="7BB1F8C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5A1511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6916,</w:t>
            </w:r>
          </w:p>
          <w:p w14:paraId="48B1C48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70000</w:t>
            </w:r>
          </w:p>
          <w:p w14:paraId="66CDB77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D0498E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520,</w:t>
            </w:r>
          </w:p>
          <w:p w14:paraId="346A26F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851" w:type="dxa"/>
          </w:tcPr>
          <w:p w14:paraId="6764A35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ADC59B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6916,</w:t>
            </w:r>
          </w:p>
          <w:p w14:paraId="126A920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70000</w:t>
            </w:r>
          </w:p>
          <w:p w14:paraId="1D70FA8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246BFD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520,</w:t>
            </w:r>
          </w:p>
          <w:p w14:paraId="3F397B0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60000</w:t>
            </w:r>
          </w:p>
        </w:tc>
      </w:tr>
      <w:tr w:rsidR="0071696A" w:rsidRPr="0071696A" w14:paraId="31F8C4BD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06518F86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2.23</w:t>
            </w:r>
          </w:p>
        </w:tc>
        <w:tc>
          <w:tcPr>
            <w:tcW w:w="2283" w:type="dxa"/>
            <w:gridSpan w:val="2"/>
          </w:tcPr>
          <w:p w14:paraId="01FBC01B" w14:textId="77777777" w:rsidR="0071696A" w:rsidRPr="0071696A" w:rsidRDefault="0071696A" w:rsidP="00716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>Расходы на частичную компенсацию расходов, связанных с увеличением стоимости питания обучающихся в образовательных организациях, реализующих основную общеобразовательную программу дошкольного образования.</w:t>
            </w:r>
          </w:p>
        </w:tc>
        <w:tc>
          <w:tcPr>
            <w:tcW w:w="1276" w:type="dxa"/>
          </w:tcPr>
          <w:p w14:paraId="320576A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16A6541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05F3E7C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992" w:type="dxa"/>
          </w:tcPr>
          <w:p w14:paraId="790F3100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6D7D54B" w14:textId="77777777" w:rsidR="0071696A" w:rsidRPr="0071696A" w:rsidRDefault="0071696A" w:rsidP="0071696A">
            <w:pPr>
              <w:spacing w:after="0" w:line="240" w:lineRule="exact"/>
              <w:ind w:left="-188"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 2022-</w:t>
            </w:r>
          </w:p>
          <w:p w14:paraId="311E87AC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   2027 г.</w:t>
            </w:r>
          </w:p>
          <w:p w14:paraId="7B479AC3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5091D69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  <w:p w14:paraId="49B9EE48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  <w:p w14:paraId="7CF70F47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D120FCE" w14:textId="77777777" w:rsidR="0071696A" w:rsidRPr="0071696A" w:rsidRDefault="0071696A" w:rsidP="0071696A">
            <w:pPr>
              <w:spacing w:after="0" w:line="240" w:lineRule="exact"/>
              <w:ind w:left="-3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1418" w:type="dxa"/>
          </w:tcPr>
          <w:p w14:paraId="28F512C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both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 xml:space="preserve">   </w:t>
            </w:r>
          </w:p>
          <w:p w14:paraId="5CDF087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both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73543D0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both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 xml:space="preserve">    2.3.1</w:t>
            </w:r>
          </w:p>
          <w:p w14:paraId="01B53AA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both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</w:tc>
        <w:tc>
          <w:tcPr>
            <w:tcW w:w="1417" w:type="dxa"/>
          </w:tcPr>
          <w:p w14:paraId="2098436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5FAB3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областной </w:t>
            </w:r>
          </w:p>
          <w:p w14:paraId="4D38BFD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15255B6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5312BC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993" w:type="dxa"/>
            <w:noWrap/>
          </w:tcPr>
          <w:p w14:paraId="5A69608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7AA440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A00F14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135DD4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A75EF2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963FA7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0B8C7E8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7DEA5A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386FD9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CBB93F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327A20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14:paraId="72809F3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B6900A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64B1AA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5A4A488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ECDC81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7824B7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0C96BD2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DE414C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1FD0CC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noWrap/>
          </w:tcPr>
          <w:p w14:paraId="63E0E26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55A394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1550C1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6BD0B3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D6446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AFBF53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EFA3BC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0D43F7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993DA4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82A918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41E459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861296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462,</w:t>
            </w:r>
          </w:p>
          <w:p w14:paraId="427ECD1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50000</w:t>
            </w:r>
          </w:p>
          <w:p w14:paraId="158F598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76B60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198,</w:t>
            </w:r>
          </w:p>
          <w:p w14:paraId="2D6C4AA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20000</w:t>
            </w:r>
          </w:p>
          <w:p w14:paraId="2E78770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E7C292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C42B70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6751BF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5BE3C4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7E1A509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291CB6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E350AA8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3E6998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09BFF3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B99FB6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6D4D866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2296F1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A987BC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6D1961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1178333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B52BC8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01722D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52A07AD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195FAD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21C5482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86CBF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F0237B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31F9E6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14:paraId="2F0D91B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69B01D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3A1E34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498FCA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C214ED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4DA3C1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0340EC3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CB3D9D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AB90CB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829796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A237C1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2E5BB0F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EA0687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AD57A2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ABCC00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61EADE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0202FC1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478EEC6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10F2B2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DF6F61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64CC84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AABE41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F595AA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69E64A82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2FA06658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2.24</w:t>
            </w:r>
          </w:p>
        </w:tc>
        <w:tc>
          <w:tcPr>
            <w:tcW w:w="2283" w:type="dxa"/>
            <w:gridSpan w:val="2"/>
          </w:tcPr>
          <w:p w14:paraId="37831616" w14:textId="77777777" w:rsidR="0071696A" w:rsidRPr="0071696A" w:rsidRDefault="0071696A" w:rsidP="00716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Предоставление дополнительных мер социальной поддержки отдельным категориям педагогических работников, трудоустроившихся в муниципальные образовательные организации, реализующие образовательные программы начального общего, </w:t>
            </w:r>
            <w:r w:rsidRPr="0071696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основного общего, среднего общего образования и осуществляющие трудовую деятельность на территории муниципального района.</w:t>
            </w:r>
          </w:p>
        </w:tc>
        <w:tc>
          <w:tcPr>
            <w:tcW w:w="1276" w:type="dxa"/>
          </w:tcPr>
          <w:p w14:paraId="3AF314D9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1A738DE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5E1835F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</w:p>
        </w:tc>
        <w:tc>
          <w:tcPr>
            <w:tcW w:w="992" w:type="dxa"/>
          </w:tcPr>
          <w:p w14:paraId="61DBAE3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3B700CB" w14:textId="77777777" w:rsidR="0071696A" w:rsidRPr="0071696A" w:rsidRDefault="0071696A" w:rsidP="0071696A">
            <w:pPr>
              <w:spacing w:after="0" w:line="240" w:lineRule="exact"/>
              <w:ind w:firstLine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2022-</w:t>
            </w:r>
          </w:p>
          <w:p w14:paraId="5EA647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 годы</w:t>
            </w:r>
          </w:p>
          <w:p w14:paraId="2C217928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B31C043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EA97DD0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74C8C99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EBAA2F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14:paraId="190AF8A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54F31D5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0DB8EB7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1.4.</w:t>
            </w:r>
          </w:p>
          <w:p w14:paraId="0A2F21A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</w:tc>
        <w:tc>
          <w:tcPr>
            <w:tcW w:w="1417" w:type="dxa"/>
          </w:tcPr>
          <w:p w14:paraId="4D2AFE8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5743CD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</w:t>
            </w:r>
          </w:p>
          <w:p w14:paraId="574FDBB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2DAD489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BC5758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13BC01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noWrap/>
          </w:tcPr>
          <w:p w14:paraId="3C454E2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9D33A0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76609E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0973B0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4BFB63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9BEF4F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DC8610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B4007D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2798DF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C47DB7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BBAB6B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14:paraId="2501B3C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D5A8C7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5CBB3C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2BBDCF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4C19A2A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E81210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ADDE7C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E10D6D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70FD0D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noWrap/>
          </w:tcPr>
          <w:p w14:paraId="64CCED2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4B1D6F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590A29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28BB358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1025E3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2E5C88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44A239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B43C46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1D1680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9907D2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71E2C3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B940FA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A295E4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62,</w:t>
            </w:r>
          </w:p>
          <w:p w14:paraId="0013614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40000</w:t>
            </w:r>
          </w:p>
          <w:p w14:paraId="0287A83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94C8A5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863FC9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EDF3F4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58C10D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96FC85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065E4E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200B8BA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5FA14D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5FE16E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194,</w:t>
            </w:r>
          </w:p>
          <w:p w14:paraId="4FC2838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80000</w:t>
            </w:r>
          </w:p>
          <w:p w14:paraId="743B939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C99529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101F26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2BE005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E1FBAB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249A47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1E3646D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3494E8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E56340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240,</w:t>
            </w:r>
          </w:p>
          <w:p w14:paraId="5C17107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7BDE8A5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36E8D9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33AAD1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313,</w:t>
            </w:r>
          </w:p>
          <w:p w14:paraId="5D0F90B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708" w:type="dxa"/>
          </w:tcPr>
          <w:p w14:paraId="392FA74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4303C3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983988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313,</w:t>
            </w:r>
          </w:p>
          <w:p w14:paraId="4880091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80000</w:t>
            </w:r>
          </w:p>
        </w:tc>
        <w:tc>
          <w:tcPr>
            <w:tcW w:w="851" w:type="dxa"/>
          </w:tcPr>
          <w:p w14:paraId="72EA06F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71AB18A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619B36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313,</w:t>
            </w:r>
          </w:p>
          <w:p w14:paraId="5304601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80000</w:t>
            </w:r>
          </w:p>
        </w:tc>
      </w:tr>
      <w:tr w:rsidR="0071696A" w:rsidRPr="0071696A" w14:paraId="0953454D" w14:textId="77777777" w:rsidTr="008F3015">
        <w:trPr>
          <w:gridAfter w:val="1"/>
          <w:wAfter w:w="30" w:type="dxa"/>
          <w:trHeight w:val="866"/>
        </w:trPr>
        <w:tc>
          <w:tcPr>
            <w:tcW w:w="551" w:type="dxa"/>
          </w:tcPr>
          <w:p w14:paraId="42C5515E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2.25</w:t>
            </w:r>
          </w:p>
          <w:p w14:paraId="26CF4B75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</w:tcPr>
          <w:p w14:paraId="798E85D7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ar-SA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ar-SA"/>
              </w:rPr>
              <w:t>Оосуществление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ar-SA"/>
              </w:rPr>
              <w:t xml:space="preserve"> отдельных государственных  полномочий по оказанию мер социальной поддержки обучающимся муниципальных образовательных организаций, связанных с реализацией указа Губернатора Новгородской области от 11.10.2022 № 584 «О мерах поддержки граждан, призванных на военную службу по мобилизации, граждан, </w:t>
            </w:r>
            <w:r w:rsidRPr="0071696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заключивших контракт о прохождении военной службы, граждан, заключивших контракт о добровольном содействии в выполнении задач, возложенных на Вооруженные Силы Российской Федерации, и членов их семей»</w:t>
            </w:r>
          </w:p>
        </w:tc>
        <w:tc>
          <w:tcPr>
            <w:tcW w:w="1276" w:type="dxa"/>
          </w:tcPr>
          <w:p w14:paraId="6BB18E1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15A5652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052707D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общеобразовательные организации</w:t>
            </w:r>
          </w:p>
        </w:tc>
        <w:tc>
          <w:tcPr>
            <w:tcW w:w="992" w:type="dxa"/>
          </w:tcPr>
          <w:p w14:paraId="4564F8E2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DACC2E7" w14:textId="77777777" w:rsidR="0071696A" w:rsidRPr="0071696A" w:rsidRDefault="0071696A" w:rsidP="0071696A">
            <w:pPr>
              <w:spacing w:after="0" w:line="240" w:lineRule="exact"/>
              <w:ind w:firstLine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2022-</w:t>
            </w:r>
          </w:p>
          <w:p w14:paraId="77BDF8B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2027 годы</w:t>
            </w:r>
          </w:p>
          <w:p w14:paraId="4DFBC51F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C6101A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F64871F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EA0634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14:paraId="1A0DDC1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20C1E9E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4A37F51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1.4.</w:t>
            </w:r>
          </w:p>
        </w:tc>
        <w:tc>
          <w:tcPr>
            <w:tcW w:w="1417" w:type="dxa"/>
          </w:tcPr>
          <w:p w14:paraId="5FC1BAC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627858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</w:t>
            </w:r>
          </w:p>
          <w:p w14:paraId="553AD4C6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4D01A15F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298938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noWrap/>
          </w:tcPr>
          <w:p w14:paraId="425F751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31C845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80D0CC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7AF7FE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72CAFD2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05E0C5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30C63B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5A0B9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27A9A5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47F950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0" w:type="dxa"/>
            <w:noWrap/>
          </w:tcPr>
          <w:p w14:paraId="4D84374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44A936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C06087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2E7EED6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667840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C3FFB8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DA1F3E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91636F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1" w:type="dxa"/>
            <w:noWrap/>
          </w:tcPr>
          <w:p w14:paraId="1448547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5DE0B5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264D5FB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1171B07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18B742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F3315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5B7B8A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433E2C5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58F5BF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07C7AF4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29C188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964BAF3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43,</w:t>
            </w:r>
          </w:p>
          <w:p w14:paraId="7864A49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30000</w:t>
            </w:r>
          </w:p>
          <w:p w14:paraId="480B040E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9A766C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61EA407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087822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999C5D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B47029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8" w:type="dxa"/>
          </w:tcPr>
          <w:p w14:paraId="2E3B8458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C50F8D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9680869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85,</w:t>
            </w:r>
          </w:p>
          <w:p w14:paraId="77175A9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10000</w:t>
            </w:r>
          </w:p>
          <w:p w14:paraId="55FC3B42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87A477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615718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FB24B0C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5F5EBD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46667BB0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4A3F92F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19B6FA6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144,</w:t>
            </w:r>
          </w:p>
          <w:p w14:paraId="4316D22D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70000</w:t>
            </w:r>
          </w:p>
          <w:p w14:paraId="5D89DBE4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CC5B371" w14:textId="77777777" w:rsidR="0071696A" w:rsidRPr="0071696A" w:rsidRDefault="0071696A" w:rsidP="0071696A">
            <w:pPr>
              <w:spacing w:after="0" w:line="240" w:lineRule="exact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1" w:type="dxa"/>
            <w:gridSpan w:val="2"/>
          </w:tcPr>
          <w:p w14:paraId="1781A1F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32F1EC6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1BC8BEA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219,</w:t>
            </w:r>
          </w:p>
          <w:p w14:paraId="59505EC2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50000</w:t>
            </w:r>
          </w:p>
        </w:tc>
        <w:tc>
          <w:tcPr>
            <w:tcW w:w="708" w:type="dxa"/>
          </w:tcPr>
          <w:p w14:paraId="7B500EA4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94EA56F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92D76E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219,</w:t>
            </w:r>
          </w:p>
          <w:p w14:paraId="1037651F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50000</w:t>
            </w:r>
          </w:p>
        </w:tc>
        <w:tc>
          <w:tcPr>
            <w:tcW w:w="851" w:type="dxa"/>
          </w:tcPr>
          <w:p w14:paraId="382F0AA3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FB7E7C7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D43B1F5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219,</w:t>
            </w:r>
          </w:p>
          <w:p w14:paraId="390ED6CD" w14:textId="77777777" w:rsidR="0071696A" w:rsidRPr="0071696A" w:rsidRDefault="0071696A" w:rsidP="0071696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50000</w:t>
            </w:r>
          </w:p>
        </w:tc>
      </w:tr>
      <w:tr w:rsidR="0071696A" w:rsidRPr="0071696A" w14:paraId="6DC692B8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5A9651BE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2.26</w:t>
            </w:r>
          </w:p>
        </w:tc>
        <w:tc>
          <w:tcPr>
            <w:tcW w:w="2283" w:type="dxa"/>
            <w:gridSpan w:val="2"/>
          </w:tcPr>
          <w:p w14:paraId="53CADDC2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Обеспечение расходных обязательств, связанных с реализацией указа Губернатора Новгородской области от 11.10.2022 № 584 «О мерах поддержки граждан, призванных на военную службу по мобилизации,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граждан, заключивших контракт о прохождении военной службы, граждан, заключивших контракт о добровольном содействии в выполнении задач, возложенных на Вооруженные Силы</w:t>
            </w:r>
            <w:r w:rsidRPr="0071696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Российской Федерации, и членов их семей»</w:t>
            </w:r>
          </w:p>
          <w:p w14:paraId="28AA3F5C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</w:tcPr>
          <w:p w14:paraId="264D64C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lastRenderedPageBreak/>
              <w:t>Комитет образования,</w:t>
            </w:r>
          </w:p>
          <w:p w14:paraId="021FA3D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образовательные организации ДОУ</w:t>
            </w:r>
          </w:p>
        </w:tc>
        <w:tc>
          <w:tcPr>
            <w:tcW w:w="992" w:type="dxa"/>
          </w:tcPr>
          <w:p w14:paraId="12DC895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2022-2027 год</w:t>
            </w:r>
          </w:p>
        </w:tc>
        <w:tc>
          <w:tcPr>
            <w:tcW w:w="1418" w:type="dxa"/>
          </w:tcPr>
          <w:p w14:paraId="318E284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1.4.</w:t>
            </w:r>
          </w:p>
        </w:tc>
        <w:tc>
          <w:tcPr>
            <w:tcW w:w="1417" w:type="dxa"/>
          </w:tcPr>
          <w:p w14:paraId="35ABE976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  <w:p w14:paraId="1F281A27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800C2E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601B8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noWrap/>
          </w:tcPr>
          <w:p w14:paraId="210CC33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1A9DF2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6CE2FAF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5AC3A69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1EDB86D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6D19E1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12AB592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39,</w:t>
            </w:r>
          </w:p>
          <w:p w14:paraId="528759B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2D88F48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144,</w:t>
            </w:r>
          </w:p>
          <w:p w14:paraId="7A19CA5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80000</w:t>
            </w:r>
          </w:p>
        </w:tc>
        <w:tc>
          <w:tcPr>
            <w:tcW w:w="709" w:type="dxa"/>
          </w:tcPr>
          <w:p w14:paraId="4A7449A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206,</w:t>
            </w:r>
          </w:p>
          <w:p w14:paraId="6A39F0E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10000</w:t>
            </w:r>
          </w:p>
        </w:tc>
        <w:tc>
          <w:tcPr>
            <w:tcW w:w="851" w:type="dxa"/>
            <w:gridSpan w:val="2"/>
          </w:tcPr>
          <w:p w14:paraId="4BDC472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219,</w:t>
            </w:r>
          </w:p>
          <w:p w14:paraId="5CA19C1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</w:t>
            </w:r>
          </w:p>
        </w:tc>
        <w:tc>
          <w:tcPr>
            <w:tcW w:w="708" w:type="dxa"/>
          </w:tcPr>
          <w:p w14:paraId="3EED4BA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07B71A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0AC4BBF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86AA19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</w:tc>
      </w:tr>
      <w:tr w:rsidR="0071696A" w:rsidRPr="0071696A" w14:paraId="127A92C2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75F78DC2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2.27</w:t>
            </w:r>
          </w:p>
        </w:tc>
        <w:tc>
          <w:tcPr>
            <w:tcW w:w="2283" w:type="dxa"/>
            <w:gridSpan w:val="2"/>
          </w:tcPr>
          <w:p w14:paraId="3506417D" w14:textId="77777777" w:rsidR="0071696A" w:rsidRPr="0071696A" w:rsidRDefault="0071696A" w:rsidP="00716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реализацию мероприятий по модернизации школьных систем образования по капитальному ремонту </w:t>
            </w:r>
            <w:r w:rsidRPr="0071696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зданий муниципальных общеобразовательных организаций</w:t>
            </w:r>
          </w:p>
        </w:tc>
        <w:tc>
          <w:tcPr>
            <w:tcW w:w="1276" w:type="dxa"/>
          </w:tcPr>
          <w:p w14:paraId="4C0B358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Комитет образования,</w:t>
            </w:r>
          </w:p>
          <w:p w14:paraId="65120D3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МАОУ «Любытинская средняя школа»</w:t>
            </w:r>
          </w:p>
        </w:tc>
        <w:tc>
          <w:tcPr>
            <w:tcW w:w="992" w:type="dxa"/>
          </w:tcPr>
          <w:p w14:paraId="0092745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84FFC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 год</w:t>
            </w:r>
            <w:proofErr w:type="gramEnd"/>
          </w:p>
        </w:tc>
        <w:tc>
          <w:tcPr>
            <w:tcW w:w="1418" w:type="dxa"/>
          </w:tcPr>
          <w:p w14:paraId="4255192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1417" w:type="dxa"/>
          </w:tcPr>
          <w:p w14:paraId="55B405A3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  <w:p w14:paraId="76493366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45D38D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D1C009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  <w:p w14:paraId="6FC0DDD4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  <w:p w14:paraId="550AEF92" w14:textId="77777777" w:rsidR="0071696A" w:rsidRPr="0071696A" w:rsidRDefault="0071696A" w:rsidP="0071696A">
            <w:pPr>
              <w:spacing w:after="0" w:line="240" w:lineRule="exact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5A11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993" w:type="dxa"/>
            <w:noWrap/>
          </w:tcPr>
          <w:p w14:paraId="4A50A14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248F38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3B3FC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AFA08D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532725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B59DA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12FEBE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67A76F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3324DA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BD9BF6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noWrap/>
          </w:tcPr>
          <w:p w14:paraId="0B91CE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3BB5BF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75C5049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24D6B6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F1ED6F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2D2A901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54E57BB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2C82DB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48F9B1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243D2BE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9CB15E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5F1389C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B9A12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0D3FFC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009848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82D670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0D6AF1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708EC7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5C65420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3A3502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B47A05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5DE38B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59319C0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F3C1F3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087982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CE4784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33E6A4B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3249DC6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8891,</w:t>
            </w:r>
          </w:p>
          <w:p w14:paraId="5699C9D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93654</w:t>
            </w:r>
          </w:p>
          <w:p w14:paraId="64E1163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2A1D54E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24E17F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1471,</w:t>
            </w:r>
          </w:p>
          <w:p w14:paraId="48FA9C4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33152</w:t>
            </w:r>
          </w:p>
          <w:p w14:paraId="514AFE9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5154DF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25674,00000</w:t>
            </w:r>
          </w:p>
        </w:tc>
        <w:tc>
          <w:tcPr>
            <w:tcW w:w="709" w:type="dxa"/>
          </w:tcPr>
          <w:p w14:paraId="5D5D645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2DEFC0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1F7768A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2F63C1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B6BF00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6E44D2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2F70C0E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13A497B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2C5CF36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gridSpan w:val="2"/>
          </w:tcPr>
          <w:p w14:paraId="04F207B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41FB14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5EE0E5E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4E0CB7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6EE9D04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1AE7CAA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4956053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0412F0B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65A86461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8" w:type="dxa"/>
          </w:tcPr>
          <w:p w14:paraId="081FD24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7D2BCF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7AA935E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4885289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773350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9C6E16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DC30B2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E8FE15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70C477F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</w:tcPr>
          <w:p w14:paraId="3C3BCCF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D34335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6A38A1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AF5989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7AEC3CA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53DF1A3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  <w:p w14:paraId="30FEC56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</w:p>
          <w:p w14:paraId="38E86E3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0,</w:t>
            </w:r>
          </w:p>
          <w:p w14:paraId="47DA083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  <w:lang w:eastAsia="ru-RU"/>
              </w:rPr>
              <w:t>00000</w:t>
            </w:r>
          </w:p>
        </w:tc>
      </w:tr>
      <w:tr w:rsidR="0071696A" w:rsidRPr="0071696A" w14:paraId="3A8DF40A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035CCF5B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2.28</w:t>
            </w:r>
          </w:p>
        </w:tc>
        <w:tc>
          <w:tcPr>
            <w:tcW w:w="2283" w:type="dxa"/>
            <w:gridSpan w:val="2"/>
          </w:tcPr>
          <w:p w14:paraId="1A8B965A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71696A">
              <w:rPr>
                <w:rFonts w:ascii="Times New Roman" w:eastAsia="Times New Roman" w:hAnsi="Times New Roman" w:cs="Times New Roman"/>
                <w:lang w:eastAsia="ar-SA"/>
              </w:rPr>
              <w:t>Расходы на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</w:t>
            </w:r>
          </w:p>
        </w:tc>
        <w:tc>
          <w:tcPr>
            <w:tcW w:w="1276" w:type="dxa"/>
          </w:tcPr>
          <w:p w14:paraId="7813A85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252D69BF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5A3E85F3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МАОУ «Любытинская средняя школа», МАОУ 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Неболчская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 средняя школа»</w:t>
            </w:r>
          </w:p>
        </w:tc>
        <w:tc>
          <w:tcPr>
            <w:tcW w:w="992" w:type="dxa"/>
          </w:tcPr>
          <w:p w14:paraId="2BA592A5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9F795D7" w14:textId="77777777" w:rsidR="0071696A" w:rsidRPr="0071696A" w:rsidRDefault="0071696A" w:rsidP="0071696A">
            <w:pPr>
              <w:spacing w:after="0" w:line="240" w:lineRule="exact"/>
              <w:ind w:firstLine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A3C2109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2023-2027 годы</w:t>
            </w:r>
          </w:p>
          <w:p w14:paraId="6FCC3E7E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9865B17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26149D1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9597CD6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171A8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14:paraId="76607B8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6E702B3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6036749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2.3.</w:t>
            </w:r>
          </w:p>
          <w:p w14:paraId="24235A5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</w:tc>
        <w:tc>
          <w:tcPr>
            <w:tcW w:w="1417" w:type="dxa"/>
          </w:tcPr>
          <w:p w14:paraId="7B4E5A4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областной</w:t>
            </w:r>
          </w:p>
          <w:p w14:paraId="07EA545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14:paraId="43B2AC3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8861B5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BD4A70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  <w:p w14:paraId="7817EAF7" w14:textId="77777777" w:rsidR="0071696A" w:rsidRPr="0071696A" w:rsidRDefault="0071696A" w:rsidP="007169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993" w:type="dxa"/>
            <w:noWrap/>
          </w:tcPr>
          <w:p w14:paraId="489DED82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6DAD5DB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2EF1B00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08FB591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D945DB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2FDC9B2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</w:t>
            </w:r>
          </w:p>
          <w:p w14:paraId="3D385D2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659F63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448329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0C8A53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850" w:type="dxa"/>
            <w:noWrap/>
          </w:tcPr>
          <w:p w14:paraId="3C760B5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179DC77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1AFA2FA5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0B0299B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7DD0EED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53672EE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38803A4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A496DA5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851" w:type="dxa"/>
            <w:noWrap/>
          </w:tcPr>
          <w:p w14:paraId="5E002C5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47B1871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0098E29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04387A4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05B849C5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09F2C43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415E750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FBB9BE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B57CB8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3227A3C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35C2E9C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1190358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6461CCD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16FC1D5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0,</w:t>
            </w:r>
          </w:p>
          <w:p w14:paraId="60FD4B4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703E762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747A45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02776B8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708" w:type="dxa"/>
          </w:tcPr>
          <w:p w14:paraId="3A63F08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2,</w:t>
            </w:r>
          </w:p>
          <w:p w14:paraId="2710566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70000</w:t>
            </w:r>
          </w:p>
          <w:p w14:paraId="38CE62B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60AEB98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A10A48C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87,</w:t>
            </w:r>
          </w:p>
          <w:p w14:paraId="5B85584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30000</w:t>
            </w:r>
          </w:p>
          <w:p w14:paraId="2598E90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7630525C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36D482B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16,</w:t>
            </w:r>
          </w:p>
          <w:p w14:paraId="11A6901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3DF2FA15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2D70B9C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894632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516,</w:t>
            </w:r>
          </w:p>
          <w:p w14:paraId="4FABE6A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00000</w:t>
            </w:r>
          </w:p>
          <w:p w14:paraId="10BC12D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1A2CC11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851" w:type="dxa"/>
            <w:gridSpan w:val="2"/>
          </w:tcPr>
          <w:p w14:paraId="41F76AA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16,</w:t>
            </w:r>
          </w:p>
          <w:p w14:paraId="4BC3CC28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01000</w:t>
            </w:r>
          </w:p>
          <w:p w14:paraId="317BF08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7AC818C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696B760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517,</w:t>
            </w:r>
          </w:p>
          <w:p w14:paraId="5A9C3F4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071000</w:t>
            </w:r>
          </w:p>
          <w:p w14:paraId="3733E12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</w:tc>
        <w:tc>
          <w:tcPr>
            <w:tcW w:w="708" w:type="dxa"/>
          </w:tcPr>
          <w:p w14:paraId="5C52748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21,</w:t>
            </w:r>
          </w:p>
          <w:p w14:paraId="624C6E0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70000</w:t>
            </w:r>
          </w:p>
          <w:p w14:paraId="2926C5DC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4F815A4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3071D32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proofErr w:type="gramStart"/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520,,</w:t>
            </w:r>
            <w:proofErr w:type="gramEnd"/>
          </w:p>
          <w:p w14:paraId="19BD515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10000</w:t>
            </w:r>
          </w:p>
        </w:tc>
        <w:tc>
          <w:tcPr>
            <w:tcW w:w="851" w:type="dxa"/>
          </w:tcPr>
          <w:p w14:paraId="0EE61A8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22,</w:t>
            </w:r>
          </w:p>
          <w:p w14:paraId="2C93543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10000</w:t>
            </w:r>
          </w:p>
          <w:p w14:paraId="2B120F1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6EDA4BD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479C201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5529,</w:t>
            </w:r>
          </w:p>
          <w:p w14:paraId="4B87F9F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50000</w:t>
            </w:r>
          </w:p>
        </w:tc>
      </w:tr>
      <w:tr w:rsidR="0071696A" w:rsidRPr="0071696A" w14:paraId="5BA6A5A5" w14:textId="77777777" w:rsidTr="008F3015">
        <w:trPr>
          <w:gridAfter w:val="1"/>
          <w:wAfter w:w="30" w:type="dxa"/>
          <w:trHeight w:val="1425"/>
        </w:trPr>
        <w:tc>
          <w:tcPr>
            <w:tcW w:w="551" w:type="dxa"/>
          </w:tcPr>
          <w:p w14:paraId="72D80603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2.29.</w:t>
            </w:r>
          </w:p>
        </w:tc>
        <w:tc>
          <w:tcPr>
            <w:tcW w:w="2283" w:type="dxa"/>
            <w:gridSpan w:val="2"/>
          </w:tcPr>
          <w:p w14:paraId="646B8DE2" w14:textId="77777777" w:rsidR="0071696A" w:rsidRPr="0071696A" w:rsidRDefault="0071696A" w:rsidP="00716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hAnsi="Times New Roman" w:cs="Times New Roman"/>
              </w:rPr>
              <w:t xml:space="preserve">Финансовое обеспечение </w:t>
            </w: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организациях.</w:t>
            </w:r>
            <w:r w:rsidRPr="0071696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76" w:type="dxa"/>
          </w:tcPr>
          <w:p w14:paraId="0D2F0D6B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</w:p>
          <w:p w14:paraId="61226E1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Комитет образования,</w:t>
            </w:r>
          </w:p>
          <w:p w14:paraId="00E5D58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proofErr w:type="gramStart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МАОУ  «</w:t>
            </w:r>
            <w:proofErr w:type="gramEnd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Любытинская средняя школа», МАОУ 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Неболчская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 средняя школа»</w:t>
            </w:r>
          </w:p>
        </w:tc>
        <w:tc>
          <w:tcPr>
            <w:tcW w:w="992" w:type="dxa"/>
          </w:tcPr>
          <w:p w14:paraId="0C3E455D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F7AAAC" w14:textId="77777777" w:rsidR="0071696A" w:rsidRPr="0071696A" w:rsidRDefault="0071696A" w:rsidP="0071696A">
            <w:pPr>
              <w:spacing w:after="0" w:line="240" w:lineRule="exact"/>
              <w:ind w:firstLine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5B5C1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2024-2027 годы</w:t>
            </w:r>
          </w:p>
          <w:p w14:paraId="06E7D697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7200D3D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3A8A158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742920D" w14:textId="77777777" w:rsidR="0071696A" w:rsidRPr="0071696A" w:rsidRDefault="0071696A" w:rsidP="0071696A">
            <w:pPr>
              <w:spacing w:after="0" w:line="240" w:lineRule="exact"/>
              <w:ind w:left="-3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FE9B18C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14:paraId="034D23E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4165FDF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  <w:p w14:paraId="00CC284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  <w:r w:rsidRPr="0071696A">
              <w:rPr>
                <w:rFonts w:ascii="Times New Roman" w:hAnsi="Times New Roman" w:cs="Times New Roman"/>
                <w:spacing w:val="-20"/>
                <w:lang w:eastAsia="ru-RU"/>
              </w:rPr>
              <w:t>2.3.</w:t>
            </w:r>
          </w:p>
          <w:p w14:paraId="3330E8F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34" w:right="-57"/>
              <w:jc w:val="center"/>
              <w:rPr>
                <w:rFonts w:ascii="Times New Roman" w:hAnsi="Times New Roman" w:cs="Times New Roman"/>
                <w:spacing w:val="-20"/>
                <w:lang w:eastAsia="ru-RU"/>
              </w:rPr>
            </w:pPr>
          </w:p>
        </w:tc>
        <w:tc>
          <w:tcPr>
            <w:tcW w:w="1417" w:type="dxa"/>
          </w:tcPr>
          <w:p w14:paraId="7666B4D5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3437F1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752F1A4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  <w:p w14:paraId="040CF94C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0C48E7D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9AF587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noWrap/>
          </w:tcPr>
          <w:p w14:paraId="46CA04A6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F213A0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8BBAE9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32538A8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25FB7D85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C0B0DCA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F1CDA4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0ED70E3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01091AE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6B17230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0767B32" w14:textId="77777777" w:rsidR="0071696A" w:rsidRPr="0071696A" w:rsidRDefault="0071696A" w:rsidP="0071696A">
            <w:pPr>
              <w:spacing w:after="0" w:line="240" w:lineRule="exact"/>
              <w:ind w:left="-65"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0" w:type="dxa"/>
            <w:noWrap/>
          </w:tcPr>
          <w:p w14:paraId="1C610C40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21FB9F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62EBE0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6A3C14D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1DF7515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3F8786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2F122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ED8581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CB8D9E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1" w:type="dxa"/>
            <w:noWrap/>
          </w:tcPr>
          <w:p w14:paraId="3A8C417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1B773AE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5DD95B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00C4FCC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2021FE5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32805BC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170DB5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19C940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EE83D3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E8245C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66BC678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4DC2D02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B7A1C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8C7543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51F7CAD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A2D0DF8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D7DAC9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9534AB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B652B5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33D582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36B304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226D28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6685A1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8" w:type="dxa"/>
          </w:tcPr>
          <w:p w14:paraId="6C56042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AE9D1B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71F1E0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0,</w:t>
            </w:r>
          </w:p>
          <w:p w14:paraId="3FD0473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00000</w:t>
            </w:r>
          </w:p>
          <w:p w14:paraId="3447E94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5CE529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74445D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138767E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267F6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5F1DAF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9" w:type="dxa"/>
          </w:tcPr>
          <w:p w14:paraId="2A6A4C6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B023CB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FDF6FB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52,</w:t>
            </w:r>
          </w:p>
          <w:p w14:paraId="29CDFE1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10000</w:t>
            </w:r>
          </w:p>
          <w:p w14:paraId="5E99E28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093CF3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180AAEC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029FFF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64CA314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51930FF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1" w:type="dxa"/>
            <w:gridSpan w:val="2"/>
          </w:tcPr>
          <w:p w14:paraId="627994DB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D5076E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42EDE0C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156,</w:t>
            </w:r>
          </w:p>
          <w:p w14:paraId="3AD5AF2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24000</w:t>
            </w:r>
          </w:p>
          <w:p w14:paraId="32AE2C9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EF23FA7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E80C17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C8B8763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0FD5DCE6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1A8827D1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46C429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84431A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6B321C40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708" w:type="dxa"/>
          </w:tcPr>
          <w:p w14:paraId="7C72A6D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576FC4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50B984AA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156,</w:t>
            </w:r>
          </w:p>
          <w:p w14:paraId="7823492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  <w:t>24000</w:t>
            </w:r>
          </w:p>
          <w:p w14:paraId="7CBAE78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295168C9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332D9DCB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  <w:p w14:paraId="780B461D" w14:textId="77777777" w:rsidR="0071696A" w:rsidRPr="0071696A" w:rsidRDefault="0071696A" w:rsidP="0071696A">
            <w:pPr>
              <w:spacing w:after="0" w:line="240" w:lineRule="exact"/>
              <w:ind w:right="-151"/>
              <w:jc w:val="center"/>
              <w:rPr>
                <w:rFonts w:ascii="Times New Roman" w:eastAsia="Times New Roman" w:hAnsi="Times New Roman" w:cs="Times New Roman"/>
                <w:color w:val="000000"/>
                <w:spacing w:val="-40"/>
                <w:lang w:eastAsia="ru-RU"/>
              </w:rPr>
            </w:pPr>
          </w:p>
        </w:tc>
        <w:tc>
          <w:tcPr>
            <w:tcW w:w="851" w:type="dxa"/>
          </w:tcPr>
          <w:p w14:paraId="638DD0C7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28F4114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</w:p>
          <w:p w14:paraId="5CC06D7D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156,</w:t>
            </w:r>
          </w:p>
          <w:p w14:paraId="5D352A5A" w14:textId="77777777" w:rsidR="0071696A" w:rsidRPr="0071696A" w:rsidRDefault="0071696A" w:rsidP="0071696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40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40"/>
                <w:lang w:eastAsia="ru-RU"/>
              </w:rPr>
              <w:t>240000</w:t>
            </w:r>
          </w:p>
        </w:tc>
      </w:tr>
      <w:tr w:rsidR="0071696A" w:rsidRPr="0071696A" w14:paraId="096398A8" w14:textId="77777777" w:rsidTr="008F3015">
        <w:trPr>
          <w:trHeight w:val="128"/>
        </w:trPr>
        <w:tc>
          <w:tcPr>
            <w:tcW w:w="551" w:type="dxa"/>
          </w:tcPr>
          <w:p w14:paraId="232D9AD0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98D84F" w14:textId="77777777" w:rsidR="0071696A" w:rsidRPr="0071696A" w:rsidRDefault="0071696A" w:rsidP="0071696A">
            <w:pPr>
              <w:spacing w:after="0" w:line="240" w:lineRule="exact"/>
              <w:ind w:left="-108" w:right="-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" w:type="dxa"/>
          </w:tcPr>
          <w:p w14:paraId="2DAF11C3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6" w:type="dxa"/>
            <w:gridSpan w:val="16"/>
          </w:tcPr>
          <w:p w14:paraId="30492F1F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A18478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3: Реализация прочих мероприятий и управления в области образования и молодежной политики</w:t>
            </w:r>
          </w:p>
        </w:tc>
      </w:tr>
      <w:tr w:rsidR="0071696A" w:rsidRPr="0071696A" w14:paraId="3A5EA2F1" w14:textId="77777777" w:rsidTr="008F3015">
        <w:trPr>
          <w:gridAfter w:val="1"/>
          <w:wAfter w:w="30" w:type="dxa"/>
          <w:trHeight w:val="746"/>
        </w:trPr>
        <w:tc>
          <w:tcPr>
            <w:tcW w:w="551" w:type="dxa"/>
            <w:vMerge w:val="restart"/>
          </w:tcPr>
          <w:p w14:paraId="4CE42D30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A67832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283" w:type="dxa"/>
            <w:gridSpan w:val="2"/>
            <w:vMerge w:val="restart"/>
          </w:tcPr>
          <w:p w14:paraId="555E0B0D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DAD95A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Кадровое, материально-техническое и хозяйственное обеспечение деятельности комитета</w:t>
            </w:r>
          </w:p>
          <w:p w14:paraId="4DD10D30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14:paraId="67F3CCD1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0F055AB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образования,</w:t>
            </w:r>
          </w:p>
        </w:tc>
        <w:tc>
          <w:tcPr>
            <w:tcW w:w="992" w:type="dxa"/>
            <w:vMerge w:val="restart"/>
          </w:tcPr>
          <w:p w14:paraId="5B763B2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  <w:p w14:paraId="61C8401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2019-</w:t>
            </w:r>
          </w:p>
          <w:p w14:paraId="5A5005B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2027</w:t>
            </w:r>
          </w:p>
          <w:p w14:paraId="4AF89A12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418" w:type="dxa"/>
            <w:vMerge w:val="restart"/>
          </w:tcPr>
          <w:p w14:paraId="3E3B74C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C317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417" w:type="dxa"/>
          </w:tcPr>
          <w:p w14:paraId="2B027208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D618B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993" w:type="dxa"/>
            <w:noWrap/>
          </w:tcPr>
          <w:p w14:paraId="22F3D3A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0BBCC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492,</w:t>
            </w:r>
          </w:p>
          <w:p w14:paraId="00561BF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0" w:type="dxa"/>
            <w:noWrap/>
          </w:tcPr>
          <w:p w14:paraId="027B044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60112E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506,</w:t>
            </w:r>
          </w:p>
          <w:p w14:paraId="347FDD74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851" w:type="dxa"/>
            <w:noWrap/>
          </w:tcPr>
          <w:p w14:paraId="285F773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6C7AA6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506,</w:t>
            </w:r>
          </w:p>
          <w:p w14:paraId="69AA2910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00000</w:t>
            </w:r>
          </w:p>
        </w:tc>
        <w:tc>
          <w:tcPr>
            <w:tcW w:w="709" w:type="dxa"/>
          </w:tcPr>
          <w:p w14:paraId="3FF6474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18F09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626,</w:t>
            </w:r>
          </w:p>
          <w:p w14:paraId="65D2B87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708" w:type="dxa"/>
          </w:tcPr>
          <w:p w14:paraId="5FFC288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AC188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571,</w:t>
            </w:r>
          </w:p>
          <w:p w14:paraId="5035466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709" w:type="dxa"/>
          </w:tcPr>
          <w:p w14:paraId="26DA13E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3ACA9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667,</w:t>
            </w:r>
          </w:p>
          <w:p w14:paraId="457A700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85900</w:t>
            </w:r>
          </w:p>
        </w:tc>
        <w:tc>
          <w:tcPr>
            <w:tcW w:w="709" w:type="dxa"/>
          </w:tcPr>
          <w:p w14:paraId="052965DD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35792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725,</w:t>
            </w:r>
          </w:p>
          <w:p w14:paraId="3E76551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0" w:type="dxa"/>
            <w:gridSpan w:val="2"/>
          </w:tcPr>
          <w:p w14:paraId="5CAA3CF9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2077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725,</w:t>
            </w:r>
          </w:p>
          <w:p w14:paraId="2514D5A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851" w:type="dxa"/>
          </w:tcPr>
          <w:p w14:paraId="2B55C382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3A298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725,</w:t>
            </w:r>
          </w:p>
          <w:p w14:paraId="16579E3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30000</w:t>
            </w:r>
          </w:p>
        </w:tc>
      </w:tr>
      <w:tr w:rsidR="0071696A" w:rsidRPr="0071696A" w14:paraId="02F27085" w14:textId="77777777" w:rsidTr="008F3015">
        <w:trPr>
          <w:gridAfter w:val="1"/>
          <w:wAfter w:w="30" w:type="dxa"/>
          <w:trHeight w:val="712"/>
        </w:trPr>
        <w:tc>
          <w:tcPr>
            <w:tcW w:w="551" w:type="dxa"/>
            <w:vMerge/>
          </w:tcPr>
          <w:p w14:paraId="5B9DB909" w14:textId="77777777" w:rsidR="0071696A" w:rsidRPr="0071696A" w:rsidRDefault="0071696A" w:rsidP="0071696A">
            <w:pPr>
              <w:spacing w:after="0" w:line="240" w:lineRule="exact"/>
              <w:ind w:right="-5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2"/>
            <w:vMerge/>
          </w:tcPr>
          <w:p w14:paraId="4CD08508" w14:textId="77777777" w:rsidR="0071696A" w:rsidRPr="0071696A" w:rsidRDefault="0071696A" w:rsidP="0071696A">
            <w:pPr>
              <w:spacing w:after="0" w:line="240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768C59E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0162A0A9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3FBA127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0642DD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403E2A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993" w:type="dxa"/>
            <w:noWrap/>
          </w:tcPr>
          <w:p w14:paraId="019DCB05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8238B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1846,</w:t>
            </w:r>
          </w:p>
          <w:p w14:paraId="27C76DCD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  <w:noWrap/>
          </w:tcPr>
          <w:p w14:paraId="28CC06DC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FFCA7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1893,</w:t>
            </w:r>
          </w:p>
          <w:p w14:paraId="69FC62E0" w14:textId="77777777" w:rsidR="0071696A" w:rsidRPr="0071696A" w:rsidRDefault="0071696A" w:rsidP="0071696A">
            <w:pPr>
              <w:spacing w:after="0" w:line="24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851" w:type="dxa"/>
            <w:noWrap/>
          </w:tcPr>
          <w:p w14:paraId="126A298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C901EF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1929,</w:t>
            </w:r>
          </w:p>
          <w:p w14:paraId="735BDD0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70000</w:t>
            </w:r>
          </w:p>
        </w:tc>
        <w:tc>
          <w:tcPr>
            <w:tcW w:w="709" w:type="dxa"/>
          </w:tcPr>
          <w:p w14:paraId="263B400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13B7A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2047,</w:t>
            </w:r>
          </w:p>
          <w:p w14:paraId="7178CE6A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48385</w:t>
            </w:r>
          </w:p>
        </w:tc>
        <w:tc>
          <w:tcPr>
            <w:tcW w:w="708" w:type="dxa"/>
          </w:tcPr>
          <w:p w14:paraId="4293AF6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BD7FE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2630,</w:t>
            </w:r>
          </w:p>
          <w:p w14:paraId="1EE0873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16800</w:t>
            </w:r>
          </w:p>
        </w:tc>
        <w:tc>
          <w:tcPr>
            <w:tcW w:w="709" w:type="dxa"/>
          </w:tcPr>
          <w:p w14:paraId="26AF97E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353BB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2593,</w:t>
            </w:r>
          </w:p>
          <w:p w14:paraId="32900C78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65900</w:t>
            </w:r>
          </w:p>
        </w:tc>
        <w:tc>
          <w:tcPr>
            <w:tcW w:w="709" w:type="dxa"/>
          </w:tcPr>
          <w:p w14:paraId="5B3B21C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8B7C07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2498,</w:t>
            </w:r>
          </w:p>
          <w:p w14:paraId="3021DCE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850" w:type="dxa"/>
            <w:gridSpan w:val="2"/>
          </w:tcPr>
          <w:p w14:paraId="1E237064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B7F33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2498,</w:t>
            </w:r>
          </w:p>
          <w:p w14:paraId="786B9D51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851" w:type="dxa"/>
          </w:tcPr>
          <w:p w14:paraId="537F2BCE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04F95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2498,</w:t>
            </w:r>
          </w:p>
          <w:p w14:paraId="7CB9E77C" w14:textId="77777777" w:rsidR="0071696A" w:rsidRPr="0071696A" w:rsidRDefault="0071696A" w:rsidP="0071696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</w:tr>
    </w:tbl>
    <w:p w14:paraId="29D34428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8EA81F6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788732A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58B6DFF5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7ABAA1B4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64DA5F37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28839F51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5C83B433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43A4F732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2AAC1DDF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2802AC49" w14:textId="77777777" w:rsidR="0071696A" w:rsidRPr="0071696A" w:rsidRDefault="0071696A" w:rsidP="0071696A">
      <w:p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09982FCF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ED006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2F3604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382E5D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789D1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696A" w:rsidRPr="0071696A" w:rsidSect="00627764">
          <w:pgSz w:w="16838" w:h="11906" w:orient="landscape"/>
          <w:pgMar w:top="707" w:right="720" w:bottom="1843" w:left="720" w:header="709" w:footer="709" w:gutter="0"/>
          <w:cols w:space="708"/>
          <w:docGrid w:linePitch="360"/>
        </w:sectPr>
      </w:pPr>
    </w:p>
    <w:p w14:paraId="214EDD36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8922A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Интернет.</w:t>
      </w:r>
    </w:p>
    <w:p w14:paraId="4D02554D" w14:textId="77777777" w:rsidR="0071696A" w:rsidRPr="0071696A" w:rsidRDefault="0071696A" w:rsidP="00716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F4A81" w14:textId="77777777" w:rsidR="0071696A" w:rsidRPr="0071696A" w:rsidRDefault="0071696A" w:rsidP="00716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2A2768" w14:textId="77777777" w:rsidR="0071696A" w:rsidRPr="0071696A" w:rsidRDefault="0071696A" w:rsidP="0071696A">
      <w:pPr>
        <w:autoSpaceDE w:val="0"/>
        <w:autoSpaceDN w:val="0"/>
        <w:adjustRightInd w:val="0"/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45369407" w14:textId="77777777" w:rsidR="0071696A" w:rsidRPr="0071696A" w:rsidRDefault="0071696A" w:rsidP="0071696A">
      <w:pPr>
        <w:autoSpaceDE w:val="0"/>
        <w:autoSpaceDN w:val="0"/>
        <w:adjustRightInd w:val="0"/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А.А.Устинов</w:t>
      </w:r>
      <w:proofErr w:type="spellEnd"/>
    </w:p>
    <w:p w14:paraId="5D3677A2" w14:textId="177817BE" w:rsidR="00420651" w:rsidRDefault="00420651" w:rsidP="00B1760C">
      <w:pPr>
        <w:rPr>
          <w:color w:val="000000" w:themeColor="text1"/>
        </w:rPr>
      </w:pPr>
    </w:p>
    <w:p w14:paraId="75338A32" w14:textId="55498684" w:rsidR="0071696A" w:rsidRDefault="0071696A" w:rsidP="00B1760C">
      <w:pPr>
        <w:rPr>
          <w:color w:val="000000" w:themeColor="text1"/>
        </w:rPr>
      </w:pPr>
    </w:p>
    <w:p w14:paraId="00BA5497" w14:textId="074BE825" w:rsidR="0071696A" w:rsidRDefault="0071696A" w:rsidP="00B1760C">
      <w:pPr>
        <w:rPr>
          <w:color w:val="000000" w:themeColor="text1"/>
        </w:rPr>
      </w:pPr>
    </w:p>
    <w:p w14:paraId="06158B45" w14:textId="038C7B0C" w:rsidR="0071696A" w:rsidRDefault="0071696A" w:rsidP="00B1760C">
      <w:pPr>
        <w:rPr>
          <w:color w:val="000000" w:themeColor="text1"/>
        </w:rPr>
      </w:pPr>
    </w:p>
    <w:p w14:paraId="3F593431" w14:textId="5C34202A" w:rsidR="0071696A" w:rsidRDefault="0071696A" w:rsidP="00B1760C">
      <w:pPr>
        <w:rPr>
          <w:color w:val="000000" w:themeColor="text1"/>
        </w:rPr>
      </w:pPr>
    </w:p>
    <w:p w14:paraId="56C2E40B" w14:textId="0DB34C58" w:rsidR="0071696A" w:rsidRDefault="0071696A" w:rsidP="00B1760C">
      <w:pPr>
        <w:rPr>
          <w:color w:val="000000" w:themeColor="text1"/>
        </w:rPr>
      </w:pPr>
    </w:p>
    <w:p w14:paraId="32849759" w14:textId="23AF00D5" w:rsidR="0071696A" w:rsidRDefault="0071696A" w:rsidP="00B1760C">
      <w:pPr>
        <w:rPr>
          <w:color w:val="000000" w:themeColor="text1"/>
        </w:rPr>
      </w:pPr>
    </w:p>
    <w:p w14:paraId="0BBFBA82" w14:textId="5562B982" w:rsidR="0071696A" w:rsidRDefault="0071696A" w:rsidP="00B1760C">
      <w:pPr>
        <w:rPr>
          <w:color w:val="000000" w:themeColor="text1"/>
        </w:rPr>
      </w:pPr>
    </w:p>
    <w:p w14:paraId="4773977A" w14:textId="388708B3" w:rsidR="0071696A" w:rsidRDefault="0071696A" w:rsidP="00B1760C">
      <w:pPr>
        <w:rPr>
          <w:color w:val="000000" w:themeColor="text1"/>
        </w:rPr>
      </w:pPr>
    </w:p>
    <w:p w14:paraId="2F658BA7" w14:textId="65AB4A3A" w:rsidR="0071696A" w:rsidRDefault="0071696A" w:rsidP="00B1760C">
      <w:pPr>
        <w:rPr>
          <w:color w:val="000000" w:themeColor="text1"/>
        </w:rPr>
      </w:pPr>
    </w:p>
    <w:p w14:paraId="774B74A0" w14:textId="24C60AFF" w:rsidR="0071696A" w:rsidRDefault="0071696A" w:rsidP="00B1760C">
      <w:pPr>
        <w:rPr>
          <w:color w:val="000000" w:themeColor="text1"/>
        </w:rPr>
      </w:pPr>
    </w:p>
    <w:p w14:paraId="5CA0AFA1" w14:textId="1B7E88E9" w:rsidR="0071696A" w:rsidRDefault="0071696A" w:rsidP="00B1760C">
      <w:pPr>
        <w:rPr>
          <w:color w:val="000000" w:themeColor="text1"/>
        </w:rPr>
      </w:pPr>
    </w:p>
    <w:p w14:paraId="605708D1" w14:textId="05FA2048" w:rsidR="0071696A" w:rsidRDefault="0071696A" w:rsidP="00B1760C">
      <w:pPr>
        <w:rPr>
          <w:color w:val="000000" w:themeColor="text1"/>
        </w:rPr>
      </w:pPr>
    </w:p>
    <w:p w14:paraId="67B52247" w14:textId="2AF0D982" w:rsidR="0071696A" w:rsidRDefault="0071696A" w:rsidP="00B1760C">
      <w:pPr>
        <w:rPr>
          <w:color w:val="000000" w:themeColor="text1"/>
        </w:rPr>
      </w:pPr>
    </w:p>
    <w:p w14:paraId="74D5104A" w14:textId="2CDECC56" w:rsidR="0071696A" w:rsidRDefault="0071696A" w:rsidP="00B1760C">
      <w:pPr>
        <w:rPr>
          <w:color w:val="000000" w:themeColor="text1"/>
        </w:rPr>
      </w:pPr>
    </w:p>
    <w:p w14:paraId="7A51D6FB" w14:textId="30B14FEC" w:rsidR="0071696A" w:rsidRDefault="0071696A" w:rsidP="00B1760C">
      <w:pPr>
        <w:rPr>
          <w:color w:val="000000" w:themeColor="text1"/>
        </w:rPr>
      </w:pPr>
    </w:p>
    <w:p w14:paraId="1D53EA93" w14:textId="375ADB13" w:rsidR="0071696A" w:rsidRDefault="0071696A" w:rsidP="00B1760C">
      <w:pPr>
        <w:rPr>
          <w:color w:val="000000" w:themeColor="text1"/>
        </w:rPr>
      </w:pPr>
    </w:p>
    <w:p w14:paraId="3393414B" w14:textId="333CA879" w:rsidR="0071696A" w:rsidRDefault="0071696A" w:rsidP="00B1760C">
      <w:pPr>
        <w:rPr>
          <w:color w:val="000000" w:themeColor="text1"/>
        </w:rPr>
      </w:pPr>
    </w:p>
    <w:p w14:paraId="3917F5B6" w14:textId="673A1318" w:rsidR="0071696A" w:rsidRDefault="0071696A" w:rsidP="00B1760C">
      <w:pPr>
        <w:rPr>
          <w:color w:val="000000" w:themeColor="text1"/>
        </w:rPr>
      </w:pPr>
    </w:p>
    <w:p w14:paraId="39FB609A" w14:textId="7BB5C876" w:rsidR="0071696A" w:rsidRDefault="0071696A" w:rsidP="00B1760C">
      <w:pPr>
        <w:rPr>
          <w:color w:val="000000" w:themeColor="text1"/>
        </w:rPr>
      </w:pPr>
    </w:p>
    <w:p w14:paraId="07D852E1" w14:textId="10F02688" w:rsidR="0071696A" w:rsidRDefault="0071696A" w:rsidP="00B1760C">
      <w:pPr>
        <w:rPr>
          <w:color w:val="000000" w:themeColor="text1"/>
        </w:rPr>
      </w:pPr>
    </w:p>
    <w:p w14:paraId="6802EA00" w14:textId="52D7DD7D" w:rsidR="0071696A" w:rsidRDefault="0071696A" w:rsidP="00B1760C">
      <w:pPr>
        <w:rPr>
          <w:color w:val="000000" w:themeColor="text1"/>
        </w:rPr>
      </w:pPr>
    </w:p>
    <w:p w14:paraId="3E58D5EF" w14:textId="7113FD46" w:rsidR="0071696A" w:rsidRDefault="0071696A" w:rsidP="00B1760C">
      <w:pPr>
        <w:rPr>
          <w:color w:val="000000" w:themeColor="text1"/>
        </w:rPr>
      </w:pPr>
    </w:p>
    <w:p w14:paraId="26E86343" w14:textId="3C34CC7E" w:rsidR="0071696A" w:rsidRDefault="0071696A" w:rsidP="00B1760C">
      <w:pPr>
        <w:rPr>
          <w:color w:val="000000" w:themeColor="text1"/>
        </w:rPr>
      </w:pPr>
    </w:p>
    <w:p w14:paraId="5095DEBB" w14:textId="208E876C" w:rsidR="0071696A" w:rsidRDefault="0071696A" w:rsidP="00B1760C">
      <w:pPr>
        <w:rPr>
          <w:color w:val="000000" w:themeColor="text1"/>
        </w:rPr>
      </w:pPr>
    </w:p>
    <w:p w14:paraId="24396CEE" w14:textId="4A14B177" w:rsidR="0071696A" w:rsidRDefault="0071696A" w:rsidP="00B1760C">
      <w:pPr>
        <w:rPr>
          <w:color w:val="000000" w:themeColor="text1"/>
        </w:rPr>
      </w:pPr>
    </w:p>
    <w:p w14:paraId="46A7EFD6" w14:textId="45B9E5AD" w:rsidR="0071696A" w:rsidRPr="0071696A" w:rsidRDefault="0071696A" w:rsidP="0071696A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6B4ACD" wp14:editId="607A0FB8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635" r="0" b="381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B8F32" id="Прямоугольник 27" o:spid="_x0000_s1026" style="position:absolute;margin-left:210.9pt;margin-top:-34.15pt;width:43.4pt;height:3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DM1wE7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21744F" wp14:editId="75E7A2E9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635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527D3" id="Прямоугольник 26" o:spid="_x0000_s1026" style="position:absolute;margin-left:210.9pt;margin-top:-46.9pt;width:43.4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A77F2BC" wp14:editId="3EB3D99D">
            <wp:extent cx="781050" cy="971550"/>
            <wp:effectExtent l="0" t="0" r="0" b="0"/>
            <wp:docPr id="25" name="Рисунок 2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C0E8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6BFD47CA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6EB80378" w14:textId="77777777" w:rsidR="0071696A" w:rsidRPr="0071696A" w:rsidRDefault="0071696A" w:rsidP="0071696A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246A12CC" w14:textId="77777777" w:rsidR="0071696A" w:rsidRPr="0071696A" w:rsidRDefault="0071696A" w:rsidP="0071696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145FEDDC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34CAEB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21.03.2025 № 287</w:t>
      </w:r>
    </w:p>
    <w:p w14:paraId="67596379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A0B72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12A6033C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D6E127" w14:textId="77777777" w:rsidR="0071696A" w:rsidRPr="0071696A" w:rsidRDefault="0071696A" w:rsidP="0071696A">
      <w:pPr>
        <w:spacing w:after="0" w:line="240" w:lineRule="exact"/>
        <w:ind w:right="-2" w:firstLine="78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состава комиссии по проведению осмотра многоквартирных домов в целях оценки их технического состояния и надлежащего технического </w:t>
      </w: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обслуживания  на</w:t>
      </w:r>
      <w:proofErr w:type="gramEnd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Любытинского муниципального округа</w:t>
      </w:r>
    </w:p>
    <w:p w14:paraId="1F884C2B" w14:textId="77777777" w:rsidR="0071696A" w:rsidRPr="0071696A" w:rsidRDefault="0071696A" w:rsidP="0071696A">
      <w:pPr>
        <w:spacing w:after="0" w:line="240" w:lineRule="exact"/>
        <w:ind w:right="-2" w:firstLine="7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ECD89" w14:textId="77777777" w:rsidR="0071696A" w:rsidRPr="0071696A" w:rsidRDefault="0071696A" w:rsidP="0071696A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Любытинского муниципального района                     </w:t>
      </w: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14:paraId="607FD849" w14:textId="77777777" w:rsidR="0071696A" w:rsidRPr="0071696A" w:rsidRDefault="0071696A" w:rsidP="0071696A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9485B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Утвердить комиссию по проведению осмотра многоквартирных домов в целях оценки их технического состояния и надлежащего технического обслуживания на территории Любытинского муниципального округа в составе:</w:t>
      </w:r>
    </w:p>
    <w:p w14:paraId="4A798ABF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21"/>
        <w:gridCol w:w="6734"/>
      </w:tblGrid>
      <w:tr w:rsidR="0071696A" w:rsidRPr="0071696A" w14:paraId="6BFD4F96" w14:textId="77777777" w:rsidTr="008F3015">
        <w:tc>
          <w:tcPr>
            <w:tcW w:w="2661" w:type="dxa"/>
            <w:hideMark/>
          </w:tcPr>
          <w:p w14:paraId="33CCAA5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Матвеева С.В.</w:t>
            </w:r>
          </w:p>
        </w:tc>
        <w:tc>
          <w:tcPr>
            <w:tcW w:w="6909" w:type="dxa"/>
            <w:hideMark/>
          </w:tcPr>
          <w:p w14:paraId="4DB0779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-первый заместитель Главы администрации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14:paraId="05E9CD5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пального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района по экономике и финансам, </w:t>
            </w:r>
          </w:p>
          <w:p w14:paraId="7576DCB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председатель комиссии</w:t>
            </w:r>
          </w:p>
        </w:tc>
      </w:tr>
      <w:tr w:rsidR="0071696A" w:rsidRPr="0071696A" w14:paraId="006FC575" w14:textId="77777777" w:rsidTr="008F3015">
        <w:tc>
          <w:tcPr>
            <w:tcW w:w="2661" w:type="dxa"/>
          </w:tcPr>
          <w:p w14:paraId="6FE30CE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471D00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Иванова Л.А.</w:t>
            </w:r>
          </w:p>
        </w:tc>
        <w:tc>
          <w:tcPr>
            <w:tcW w:w="6909" w:type="dxa"/>
          </w:tcPr>
          <w:p w14:paraId="4D478B7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CBE411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-заместитель Главы администрации муниципального </w:t>
            </w:r>
          </w:p>
          <w:p w14:paraId="39D4595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района по инфраструктуре, заместитель председателя </w:t>
            </w:r>
          </w:p>
          <w:p w14:paraId="2275133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комиссии</w:t>
            </w:r>
          </w:p>
        </w:tc>
      </w:tr>
      <w:tr w:rsidR="0071696A" w:rsidRPr="0071696A" w14:paraId="70224D4F" w14:textId="77777777" w:rsidTr="008F3015">
        <w:tc>
          <w:tcPr>
            <w:tcW w:w="2661" w:type="dxa"/>
          </w:tcPr>
          <w:p w14:paraId="5AF6D91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AF435E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Сурай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С.С.</w:t>
            </w:r>
          </w:p>
        </w:tc>
        <w:tc>
          <w:tcPr>
            <w:tcW w:w="6909" w:type="dxa"/>
          </w:tcPr>
          <w:p w14:paraId="15C4DAB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C06E19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председатель комитета жилищно-коммунального хо-  </w:t>
            </w:r>
          </w:p>
          <w:p w14:paraId="6F0837A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зяйства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Администрации муниципального района, </w:t>
            </w:r>
          </w:p>
          <w:p w14:paraId="294C533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-109"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секретарь комиссии</w:t>
            </w:r>
          </w:p>
        </w:tc>
      </w:tr>
      <w:tr w:rsidR="0071696A" w:rsidRPr="0071696A" w14:paraId="212081C4" w14:textId="77777777" w:rsidTr="008F3015">
        <w:tc>
          <w:tcPr>
            <w:tcW w:w="9570" w:type="dxa"/>
            <w:gridSpan w:val="2"/>
          </w:tcPr>
          <w:p w14:paraId="6EFCBD18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0EF230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Члены комиссии:</w:t>
            </w:r>
          </w:p>
        </w:tc>
      </w:tr>
      <w:tr w:rsidR="0071696A" w:rsidRPr="0071696A" w14:paraId="20082ACE" w14:textId="77777777" w:rsidTr="008F3015">
        <w:tc>
          <w:tcPr>
            <w:tcW w:w="2661" w:type="dxa"/>
          </w:tcPr>
          <w:p w14:paraId="771F0029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B561B6E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Бобыленков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6909" w:type="dxa"/>
          </w:tcPr>
          <w:p w14:paraId="316732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F0C866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-генеральный директор общества с ограниченной от-</w:t>
            </w:r>
          </w:p>
          <w:p w14:paraId="7E8DC69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ветственностью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«Мастер плюс» (по согласованию)</w:t>
            </w:r>
          </w:p>
        </w:tc>
      </w:tr>
      <w:tr w:rsidR="0071696A" w:rsidRPr="0071696A" w14:paraId="73EB6EB6" w14:textId="77777777" w:rsidTr="008F3015">
        <w:tc>
          <w:tcPr>
            <w:tcW w:w="2661" w:type="dxa"/>
          </w:tcPr>
          <w:p w14:paraId="745EF13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95960D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Васильева А.А.</w:t>
            </w:r>
          </w:p>
        </w:tc>
        <w:tc>
          <w:tcPr>
            <w:tcW w:w="6909" w:type="dxa"/>
          </w:tcPr>
          <w:p w14:paraId="74E3F97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8E6CF8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-директор общества с ограниченной ответственностью </w:t>
            </w:r>
          </w:p>
          <w:p w14:paraId="79B37063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Любытиносервис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(по согласованию)</w:t>
            </w:r>
          </w:p>
        </w:tc>
      </w:tr>
      <w:tr w:rsidR="0071696A" w:rsidRPr="0071696A" w14:paraId="6E3B7F47" w14:textId="77777777" w:rsidTr="008F3015">
        <w:tc>
          <w:tcPr>
            <w:tcW w:w="2661" w:type="dxa"/>
          </w:tcPr>
          <w:p w14:paraId="2A0339E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8D1EBA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Вербицкая А.В.</w:t>
            </w:r>
          </w:p>
        </w:tc>
        <w:tc>
          <w:tcPr>
            <w:tcW w:w="6909" w:type="dxa"/>
          </w:tcPr>
          <w:p w14:paraId="084B16A1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3AFDC9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-генеральный директор общества с ограниченной </w:t>
            </w:r>
          </w:p>
          <w:p w14:paraId="4CAEF00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ответственностью «Жилищник» (по согласованию)</w:t>
            </w:r>
          </w:p>
        </w:tc>
      </w:tr>
      <w:tr w:rsidR="0071696A" w:rsidRPr="0071696A" w14:paraId="18D84AF9" w14:textId="77777777" w:rsidTr="008F3015">
        <w:tc>
          <w:tcPr>
            <w:tcW w:w="2661" w:type="dxa"/>
          </w:tcPr>
          <w:p w14:paraId="7B8ECA3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FF090E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Данилова Н.С.</w:t>
            </w:r>
          </w:p>
        </w:tc>
        <w:tc>
          <w:tcPr>
            <w:tcW w:w="6909" w:type="dxa"/>
          </w:tcPr>
          <w:p w14:paraId="3AF3973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DFC82F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-генеральный директор общества с ограниченной от-</w:t>
            </w:r>
          </w:p>
          <w:p w14:paraId="4B3895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ветственностью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«Любытинское водопроводно-</w:t>
            </w:r>
          </w:p>
          <w:p w14:paraId="54BAAEFF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канализационное хозяйство» (по согласованию)</w:t>
            </w:r>
          </w:p>
        </w:tc>
      </w:tr>
      <w:tr w:rsidR="0071696A" w:rsidRPr="0071696A" w14:paraId="001FE28C" w14:textId="77777777" w:rsidTr="008F3015">
        <w:tc>
          <w:tcPr>
            <w:tcW w:w="2661" w:type="dxa"/>
          </w:tcPr>
          <w:p w14:paraId="3CC1003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332C61A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Воробьёв Д.А.</w:t>
            </w:r>
          </w:p>
        </w:tc>
        <w:tc>
          <w:tcPr>
            <w:tcW w:w="6909" w:type="dxa"/>
          </w:tcPr>
          <w:p w14:paraId="5DE6B82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733687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-директор общества с ограниченной ответственностью </w:t>
            </w:r>
          </w:p>
          <w:p w14:paraId="0A3A7A5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Неболчское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межмуниципальное предприятие </w:t>
            </w:r>
          </w:p>
          <w:p w14:paraId="0074139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жилищного хозяйства» (по согласованию)</w:t>
            </w:r>
          </w:p>
        </w:tc>
      </w:tr>
      <w:tr w:rsidR="0071696A" w:rsidRPr="0071696A" w14:paraId="346BC6AD" w14:textId="77777777" w:rsidTr="008F3015">
        <w:tc>
          <w:tcPr>
            <w:tcW w:w="9570" w:type="dxa"/>
            <w:gridSpan w:val="2"/>
          </w:tcPr>
          <w:p w14:paraId="6242B6C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71696A" w:rsidRPr="0071696A" w14:paraId="18741024" w14:textId="77777777" w:rsidTr="008F3015">
        <w:tc>
          <w:tcPr>
            <w:tcW w:w="2661" w:type="dxa"/>
            <w:hideMark/>
          </w:tcPr>
          <w:p w14:paraId="25B1B40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D53B6C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Лосев А.М.</w:t>
            </w:r>
          </w:p>
        </w:tc>
        <w:tc>
          <w:tcPr>
            <w:tcW w:w="6909" w:type="dxa"/>
            <w:hideMark/>
          </w:tcPr>
          <w:p w14:paraId="7F97A20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730713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-индивидуальный предприниматель (по согласованию)</w:t>
            </w:r>
          </w:p>
        </w:tc>
      </w:tr>
      <w:tr w:rsidR="0071696A" w:rsidRPr="0071696A" w14:paraId="6A7CC2EB" w14:textId="77777777" w:rsidTr="008F3015">
        <w:tc>
          <w:tcPr>
            <w:tcW w:w="2661" w:type="dxa"/>
          </w:tcPr>
          <w:p w14:paraId="379C01BB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6FB35C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Мохнова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Т.В.</w:t>
            </w:r>
          </w:p>
        </w:tc>
        <w:tc>
          <w:tcPr>
            <w:tcW w:w="6909" w:type="dxa"/>
          </w:tcPr>
          <w:p w14:paraId="1E4BF5A2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31AFA94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-Глава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Неболчского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</w:p>
          <w:p w14:paraId="1D0BD87C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(по согласованию)</w:t>
            </w:r>
          </w:p>
        </w:tc>
      </w:tr>
      <w:tr w:rsidR="0071696A" w:rsidRPr="0071696A" w14:paraId="3090AFC1" w14:textId="77777777" w:rsidTr="008F3015">
        <w:tc>
          <w:tcPr>
            <w:tcW w:w="2661" w:type="dxa"/>
          </w:tcPr>
          <w:p w14:paraId="4F4EA236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6B1E09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5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Соловьева М.А.</w:t>
            </w:r>
          </w:p>
        </w:tc>
        <w:tc>
          <w:tcPr>
            <w:tcW w:w="6909" w:type="dxa"/>
          </w:tcPr>
          <w:p w14:paraId="4101B4B5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97E51E7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-заместитель председателя комитета ЖКХ, начальник </w:t>
            </w:r>
          </w:p>
          <w:p w14:paraId="7E18F610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отдела архитектуры и строительства комитета ЖКХ </w:t>
            </w:r>
          </w:p>
          <w:p w14:paraId="1EA4BA6D" w14:textId="77777777" w:rsidR="0071696A" w:rsidRPr="0071696A" w:rsidRDefault="0071696A" w:rsidP="0071696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-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Администрации муниципального района</w:t>
            </w:r>
          </w:p>
        </w:tc>
      </w:tr>
    </w:tbl>
    <w:p w14:paraId="39B355E2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F27F9E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Считать утратившим силу постановления Администрации муниципального района:</w:t>
      </w:r>
    </w:p>
    <w:p w14:paraId="051692F0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27.08.2019 № 734 «Об утверждении состава комиссии по проведению мониторинга технического состояния многоквартирных домов на территории Любытинского муниципального района»;</w:t>
      </w:r>
    </w:p>
    <w:p w14:paraId="4E0FC00D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17.03.2020 № 236 «О внесении изменений в состав комиссии по проведению мониторинга технического состояния многоквартирных домов на территории Любытинского муниципального района»;</w:t>
      </w:r>
    </w:p>
    <w:p w14:paraId="4D479BC6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от 15.03.2021 № 185 «О внесении изменений в состав комиссии по проведению мониторинга технического состояния многоквартирных домов на территории Любытинского муниципального района».</w:t>
      </w:r>
    </w:p>
    <w:p w14:paraId="4F2FC7BB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0E31BD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971392" w14:textId="77777777" w:rsidR="0071696A" w:rsidRPr="0071696A" w:rsidRDefault="0071696A" w:rsidP="0071696A">
      <w:pPr>
        <w:suppressAutoHyphens/>
        <w:spacing w:after="0" w:line="240" w:lineRule="exact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</w:p>
    <w:p w14:paraId="16E8F541" w14:textId="75878E3E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        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стинов</w:t>
      </w:r>
      <w:proofErr w:type="spellEnd"/>
    </w:p>
    <w:p w14:paraId="6C68D5C9" w14:textId="0CDE6434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B6CCD2" w14:textId="61DC7B63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7682C5" w14:textId="7783986E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7B9E23" w14:textId="376E6707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7347DE" w14:textId="5E98DEB2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A444B5" w14:textId="1DEC98C4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B2C4BB" w14:textId="7C31F8B8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E9A24A" w14:textId="74CD92CE" w:rsidR="0071696A" w:rsidRPr="0071696A" w:rsidRDefault="0071696A" w:rsidP="0071696A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DEEE1" wp14:editId="40721CF4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B22B4" id="Прямоугольник 30" o:spid="_x0000_s1026" style="position:absolute;margin-left:210.9pt;margin-top:-34.15pt;width:43.4pt;height:3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CZnIUj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321523" wp14:editId="2D52FE9F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127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96F53" id="Прямоугольник 29" o:spid="_x0000_s1026" style="position:absolute;margin-left:210.9pt;margin-top:-46.9pt;width:43.4pt;height:2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C61D308" wp14:editId="1F376305">
            <wp:extent cx="781050" cy="971550"/>
            <wp:effectExtent l="0" t="0" r="0" b="0"/>
            <wp:docPr id="28" name="Рисунок 28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632" w14:textId="77777777" w:rsidR="0071696A" w:rsidRPr="0071696A" w:rsidRDefault="0071696A" w:rsidP="0071696A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06715051" w14:textId="77777777" w:rsidR="0071696A" w:rsidRPr="0071696A" w:rsidRDefault="0071696A" w:rsidP="0071696A">
      <w:pPr>
        <w:keepNext/>
        <w:spacing w:after="0" w:line="240" w:lineRule="exact"/>
        <w:ind w:right="-58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4422F716" w14:textId="77777777" w:rsidR="0071696A" w:rsidRPr="0071696A" w:rsidRDefault="0071696A" w:rsidP="0071696A">
      <w:pPr>
        <w:keepNext/>
        <w:spacing w:after="0" w:line="240" w:lineRule="auto"/>
        <w:ind w:right="-58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0C6DED28" w14:textId="77777777" w:rsidR="0071696A" w:rsidRPr="0071696A" w:rsidRDefault="0071696A" w:rsidP="0071696A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702FC9CE" w14:textId="77777777" w:rsidR="0071696A" w:rsidRPr="0071696A" w:rsidRDefault="0071696A" w:rsidP="0071696A">
      <w:pPr>
        <w:spacing w:after="0" w:line="240" w:lineRule="exact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5DDF77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24.03.2025 № 291 </w:t>
      </w:r>
    </w:p>
    <w:p w14:paraId="5052CD5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C7F37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75C91713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8739A6" w14:textId="77777777" w:rsidR="0071696A" w:rsidRPr="0071696A" w:rsidRDefault="0071696A" w:rsidP="0071696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 утверждении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перечня мест для проведения ярмарок на территории Любытинского муниципального района на 2025 год</w:t>
      </w:r>
    </w:p>
    <w:p w14:paraId="64BB77FC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F6E0DB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пунктом 2.1 части 2 Порядка организации ярмарок и продажи товаров (выполнения работ, оказания услуг) на них и требованиях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выполнению работ, оказанию услуг на ярмарках на территории Новгородской области, утвержденного постановлением Правительства Новгородской области от 20.06.2023 № 268, Администрация Любытинского муниципального района </w:t>
      </w:r>
      <w:r w:rsidRPr="007169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14:paraId="481CF106" w14:textId="77777777" w:rsidR="0071696A" w:rsidRPr="0071696A" w:rsidRDefault="0071696A" w:rsidP="007169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14:paraId="19574740" w14:textId="77777777" w:rsidR="0071696A" w:rsidRPr="0071696A" w:rsidRDefault="0071696A" w:rsidP="0071696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1.Утвердить прилагаемый перечень мест для проведения ярмарок на территории Любытинского муниципального района на 2025 год в новой редакции.</w:t>
      </w:r>
    </w:p>
    <w:p w14:paraId="44553472" w14:textId="77777777" w:rsidR="0071696A" w:rsidRPr="0071696A" w:rsidRDefault="0071696A" w:rsidP="0071696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>2.Считать утратившим силу постановление Администрации муниципального района от 25.03.2024 № 303 «Об утверждении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перечня мест для проведения ярмарок на территории Любытинского муниципального района на 2024 год».</w:t>
      </w:r>
    </w:p>
    <w:p w14:paraId="13C9DD39" w14:textId="77777777" w:rsidR="0071696A" w:rsidRPr="0071696A" w:rsidRDefault="0071696A" w:rsidP="0071696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         </w:t>
      </w:r>
    </w:p>
    <w:p w14:paraId="42388516" w14:textId="77777777" w:rsidR="0071696A" w:rsidRPr="0071696A" w:rsidRDefault="0071696A" w:rsidP="0071696A">
      <w:pPr>
        <w:tabs>
          <w:tab w:val="left" w:pos="8306"/>
        </w:tabs>
        <w:spacing w:before="74"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D566B5F" w14:textId="77777777" w:rsidR="0071696A" w:rsidRPr="0071696A" w:rsidRDefault="0071696A" w:rsidP="0071696A">
      <w:pPr>
        <w:tabs>
          <w:tab w:val="left" w:pos="8306"/>
        </w:tabs>
        <w:spacing w:before="74"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761CED6" w14:textId="77777777" w:rsidR="0071696A" w:rsidRPr="0071696A" w:rsidRDefault="0071696A" w:rsidP="0071696A">
      <w:pPr>
        <w:tabs>
          <w:tab w:val="left" w:pos="830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Первый заместитель</w:t>
      </w:r>
    </w:p>
    <w:p w14:paraId="0E48D1D8" w14:textId="77777777" w:rsidR="0071696A" w:rsidRPr="0071696A" w:rsidRDefault="0071696A" w:rsidP="0071696A">
      <w:pPr>
        <w:tabs>
          <w:tab w:val="left" w:pos="830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Главы администрации        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С.В.Матвеева</w:t>
      </w:r>
      <w:proofErr w:type="spellEnd"/>
    </w:p>
    <w:p w14:paraId="2A1294D0" w14:textId="77777777" w:rsidR="0071696A" w:rsidRDefault="0071696A" w:rsidP="0071696A">
      <w:pPr>
        <w:spacing w:after="0" w:line="240" w:lineRule="exact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14:paraId="2B680BFC" w14:textId="77777777" w:rsidR="0071696A" w:rsidRDefault="0071696A" w:rsidP="0071696A">
      <w:pPr>
        <w:spacing w:after="0" w:line="240" w:lineRule="exact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14:paraId="1685D734" w14:textId="77777777" w:rsidR="0071696A" w:rsidRDefault="0071696A" w:rsidP="0071696A">
      <w:pPr>
        <w:spacing w:after="0" w:line="240" w:lineRule="exact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14:paraId="5C95195B" w14:textId="3018E746" w:rsidR="0071696A" w:rsidRPr="0071696A" w:rsidRDefault="0071696A" w:rsidP="0071696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lastRenderedPageBreak/>
        <w:t xml:space="preserve">                                                             </w:t>
      </w:r>
      <w:r w:rsidRPr="0071696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ПЕРЕЧЕНЬ</w:t>
      </w:r>
    </w:p>
    <w:p w14:paraId="5EFA939F" w14:textId="77777777" w:rsidR="0071696A" w:rsidRPr="0071696A" w:rsidRDefault="0071696A" w:rsidP="0071696A">
      <w:pPr>
        <w:widowControl w:val="0"/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1696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мест для проведения ярмарок на 2025 год на территории</w:t>
      </w:r>
    </w:p>
    <w:p w14:paraId="4DFE1340" w14:textId="77777777" w:rsidR="0071696A" w:rsidRPr="0071696A" w:rsidRDefault="0071696A" w:rsidP="0071696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Любытинского муниципального района </w:t>
      </w:r>
    </w:p>
    <w:p w14:paraId="27356BF2" w14:textId="77777777" w:rsidR="0071696A" w:rsidRPr="0071696A" w:rsidRDefault="0071696A" w:rsidP="0071696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735" w:type="dxa"/>
        <w:tblInd w:w="2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2693"/>
        <w:gridCol w:w="1701"/>
        <w:gridCol w:w="1418"/>
        <w:gridCol w:w="1276"/>
        <w:gridCol w:w="1275"/>
        <w:gridCol w:w="1134"/>
        <w:gridCol w:w="1276"/>
        <w:gridCol w:w="1418"/>
        <w:gridCol w:w="1134"/>
        <w:gridCol w:w="1701"/>
      </w:tblGrid>
      <w:tr w:rsidR="0071696A" w:rsidRPr="0071696A" w14:paraId="3A19330E" w14:textId="77777777" w:rsidTr="008F3015">
        <w:trPr>
          <w:trHeight w:val="23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477AF9C1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-170" w:righ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53CC4EF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ярмарки (земельный участок, здание, сооружение, либо их часть)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5FFDF1C8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или адресный ориентир места проведения ярмарки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2C316B43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(пользователь, арендатор, владелец) места проведения ярмарки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</w:tcBorders>
          </w:tcPr>
          <w:p w14:paraId="7EECA88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ярмарки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</w:tcBorders>
          </w:tcPr>
          <w:p w14:paraId="58093B6C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ярмарки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7539811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(период) проведения ярмарки</w:t>
            </w:r>
          </w:p>
        </w:tc>
      </w:tr>
      <w:tr w:rsidR="0071696A" w:rsidRPr="0071696A" w14:paraId="4BF2D76F" w14:textId="77777777" w:rsidTr="008F3015">
        <w:trPr>
          <w:trHeight w:val="23"/>
        </w:trPr>
        <w:tc>
          <w:tcPr>
            <w:tcW w:w="709" w:type="dxa"/>
            <w:vMerge/>
          </w:tcPr>
          <w:p w14:paraId="73C87DD2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-170" w:righ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14:paraId="6D8FC40B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3F60C36C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7E35CF96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169A706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1275" w:type="dxa"/>
            <w:vAlign w:val="center"/>
          </w:tcPr>
          <w:p w14:paraId="7D3982FE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специализированная</w:t>
            </w:r>
          </w:p>
        </w:tc>
        <w:tc>
          <w:tcPr>
            <w:tcW w:w="1134" w:type="dxa"/>
            <w:vAlign w:val="center"/>
          </w:tcPr>
          <w:p w14:paraId="2263472E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знаковая</w:t>
            </w:r>
          </w:p>
        </w:tc>
        <w:tc>
          <w:tcPr>
            <w:tcW w:w="1276" w:type="dxa"/>
          </w:tcPr>
          <w:p w14:paraId="55AE81C2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</w:t>
            </w:r>
          </w:p>
        </w:tc>
        <w:tc>
          <w:tcPr>
            <w:tcW w:w="1418" w:type="dxa"/>
            <w:vAlign w:val="center"/>
          </w:tcPr>
          <w:p w14:paraId="22B4C559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сельскохозяйственная</w:t>
            </w:r>
          </w:p>
        </w:tc>
        <w:tc>
          <w:tcPr>
            <w:tcW w:w="1134" w:type="dxa"/>
            <w:vAlign w:val="center"/>
          </w:tcPr>
          <w:p w14:paraId="0C03A0F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туристическая</w:t>
            </w:r>
          </w:p>
        </w:tc>
        <w:tc>
          <w:tcPr>
            <w:tcW w:w="1701" w:type="dxa"/>
            <w:vMerge/>
          </w:tcPr>
          <w:p w14:paraId="02427E4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96A" w:rsidRPr="0071696A" w14:paraId="4FB7A240" w14:textId="77777777" w:rsidTr="008F3015">
        <w:trPr>
          <w:trHeight w:val="120"/>
        </w:trPr>
        <w:tc>
          <w:tcPr>
            <w:tcW w:w="709" w:type="dxa"/>
          </w:tcPr>
          <w:p w14:paraId="3E3FAA46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-170" w:righ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14:paraId="2B740DF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1E48314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14:paraId="5296DF8F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010B5356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</w:tcPr>
          <w:p w14:paraId="2A88AA5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14:paraId="57FA8F03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14:paraId="424D442A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14:paraId="293CC7CA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14:paraId="1BC963A1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17FFE9C3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1696A" w:rsidRPr="0071696A" w14:paraId="41969510" w14:textId="77777777" w:rsidTr="008F3015">
        <w:trPr>
          <w:trHeight w:val="23"/>
        </w:trPr>
        <w:tc>
          <w:tcPr>
            <w:tcW w:w="709" w:type="dxa"/>
          </w:tcPr>
          <w:p w14:paraId="52D844DF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-170" w:righ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3" w:type="dxa"/>
          </w:tcPr>
          <w:p w14:paraId="4DD6EDC3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righ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Земельный участок </w:t>
            </w:r>
          </w:p>
          <w:p w14:paraId="496C2802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righ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р.п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. Неболчи,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Неболчское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сельское поселение</w:t>
            </w:r>
          </w:p>
        </w:tc>
        <w:tc>
          <w:tcPr>
            <w:tcW w:w="1701" w:type="dxa"/>
          </w:tcPr>
          <w:p w14:paraId="5547AA38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р.п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. Неболчи, </w:t>
            </w:r>
          </w:p>
          <w:p w14:paraId="395A09D9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ул. Пушкинская</w:t>
            </w:r>
          </w:p>
          <w:p w14:paraId="4E38AC1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14:paraId="6F2DC0AB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Неболчского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сельского поселения</w:t>
            </w:r>
          </w:p>
        </w:tc>
        <w:tc>
          <w:tcPr>
            <w:tcW w:w="1276" w:type="dxa"/>
          </w:tcPr>
          <w:p w14:paraId="49455EAD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275" w:type="dxa"/>
          </w:tcPr>
          <w:p w14:paraId="054DE4C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14:paraId="184D3B52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</w:tcPr>
          <w:p w14:paraId="65E97AA6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14:paraId="4913258B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14:paraId="7E942D45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</w:tcPr>
          <w:p w14:paraId="15999FDD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январь-декабрь</w:t>
            </w:r>
          </w:p>
        </w:tc>
      </w:tr>
      <w:tr w:rsidR="0071696A" w:rsidRPr="0071696A" w14:paraId="011BD088" w14:textId="77777777" w:rsidTr="008F3015">
        <w:trPr>
          <w:trHeight w:val="23"/>
        </w:trPr>
        <w:tc>
          <w:tcPr>
            <w:tcW w:w="709" w:type="dxa"/>
          </w:tcPr>
          <w:p w14:paraId="48E14DFF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-170" w:right="-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93" w:type="dxa"/>
          </w:tcPr>
          <w:p w14:paraId="0679F88C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righ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Земельный участок </w:t>
            </w:r>
          </w:p>
          <w:p w14:paraId="1040BC39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righ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р.п.Любытино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 Любытинское сельское поселение </w:t>
            </w:r>
          </w:p>
        </w:tc>
        <w:tc>
          <w:tcPr>
            <w:tcW w:w="1701" w:type="dxa"/>
          </w:tcPr>
          <w:p w14:paraId="1E819460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р.п.Любытино</w:t>
            </w:r>
            <w:proofErr w:type="spellEnd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ул.Базарная</w:t>
            </w:r>
            <w:proofErr w:type="spellEnd"/>
          </w:p>
        </w:tc>
        <w:tc>
          <w:tcPr>
            <w:tcW w:w="1418" w:type="dxa"/>
          </w:tcPr>
          <w:p w14:paraId="6C25ED28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Любытинского </w:t>
            </w:r>
            <w:proofErr w:type="spellStart"/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муниципальногорайона</w:t>
            </w:r>
            <w:proofErr w:type="spellEnd"/>
          </w:p>
        </w:tc>
        <w:tc>
          <w:tcPr>
            <w:tcW w:w="1276" w:type="dxa"/>
          </w:tcPr>
          <w:p w14:paraId="0607FFE9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275" w:type="dxa"/>
          </w:tcPr>
          <w:p w14:paraId="7BF1422A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14:paraId="7184521F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</w:tcPr>
          <w:p w14:paraId="7C4F5BAE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14:paraId="0B7D1C1F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134" w:type="dxa"/>
          </w:tcPr>
          <w:p w14:paraId="59AC991E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</w:tcPr>
          <w:p w14:paraId="4D7AF528" w14:textId="77777777" w:rsidR="0071696A" w:rsidRPr="0071696A" w:rsidRDefault="0071696A" w:rsidP="0071696A">
            <w:pPr>
              <w:widowControl w:val="0"/>
              <w:autoSpaceDE w:val="0"/>
              <w:autoSpaceDN w:val="0"/>
              <w:spacing w:after="0" w:line="240" w:lineRule="exact"/>
              <w:ind w:left="114" w:right="-2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96A">
              <w:rPr>
                <w:rFonts w:ascii="Times New Roman" w:eastAsia="Times New Roman" w:hAnsi="Times New Roman" w:cs="Times New Roman"/>
                <w:lang w:eastAsia="ru-RU"/>
              </w:rPr>
              <w:t>январь-декабрь</w:t>
            </w:r>
          </w:p>
        </w:tc>
      </w:tr>
    </w:tbl>
    <w:p w14:paraId="231BB272" w14:textId="77777777" w:rsidR="0071696A" w:rsidRPr="0071696A" w:rsidRDefault="0071696A" w:rsidP="0071696A">
      <w:pPr>
        <w:tabs>
          <w:tab w:val="left" w:pos="8306"/>
        </w:tabs>
        <w:spacing w:after="0" w:line="240" w:lineRule="exact"/>
        <w:ind w:right="-51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41FB34A" w14:textId="78BBF844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303FD6" w14:textId="7C0DEDBF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66C600" w14:textId="2AC6D388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ADC09B" w14:textId="2CC2B6A1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E4FA6E" w14:textId="1F6833CA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97A073" w14:textId="02F35457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F74B1F" w14:textId="6909C2F9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89ABB7" w14:textId="5A8D5C7A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219BB8" w14:textId="305FD529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814E59" w14:textId="66A79EF8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A8CD9" w14:textId="294A4B3B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B1DB69" w14:textId="543B1ACB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0EEFB8" w14:textId="03F03AFD" w:rsidR="0071696A" w:rsidRPr="0071696A" w:rsidRDefault="0071696A" w:rsidP="0071696A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9F2A7" wp14:editId="1AE951B5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2CA27" id="Прямоугольник 33" o:spid="_x0000_s1026" style="position:absolute;margin-left:210.9pt;margin-top:-34.15pt;width:43.4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A4uTnZ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EBC44" wp14:editId="1A5FB1D6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C418" id="Прямоугольник 32" o:spid="_x0000_s1026" style="position:absolute;margin-left:210.9pt;margin-top:-46.9pt;width:43.4pt;height:2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JyB/+M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7169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71696A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71696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9398778" wp14:editId="345B545E">
            <wp:extent cx="781050" cy="971550"/>
            <wp:effectExtent l="0" t="0" r="0" b="0"/>
            <wp:docPr id="31" name="Рисунок 3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39B0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4224F898" w14:textId="77777777" w:rsidR="0071696A" w:rsidRPr="0071696A" w:rsidRDefault="0071696A" w:rsidP="0071696A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1F61A92D" w14:textId="77777777" w:rsidR="0071696A" w:rsidRPr="0071696A" w:rsidRDefault="0071696A" w:rsidP="0071696A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71696A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00A3E18B" w14:textId="77777777" w:rsidR="0071696A" w:rsidRPr="0071696A" w:rsidRDefault="0071696A" w:rsidP="0071696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2A103BD5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D425E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24.03.2025 № 294</w:t>
      </w:r>
    </w:p>
    <w:p w14:paraId="24BF1E38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71FE9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6D90181D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FA1502" w14:textId="77777777" w:rsidR="0071696A" w:rsidRPr="0071696A" w:rsidRDefault="0071696A" w:rsidP="0071696A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Состав комиссии по рассмотрению заявок по формированию перечня мест для проведения ярмарок на территории Любытинского муниципального района</w:t>
      </w:r>
    </w:p>
    <w:p w14:paraId="5404CCF6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7CE09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Внести изменения в Состав комиссии по рассмотрению заявок по формированию перечня мест для проведения ярмарок на территории Любытинского муниципального района, утвержденный постановлением Администрации муниципального района от 23.01.2024 № 66 «Об утверждении Порядка формирования перечня мест для проведения ярмарок на территории Любытинского муниципального района» (далее - Порядок), Администрация Любытинского муниципального района </w:t>
      </w: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</w:t>
      </w: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2E812DA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27F807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Включить в Состав комиссии по рассмотрению заявок по формированию перечня мест для проведения ярмарок на территории Любытинского муниципального района в качестве секретаря комиссии ведущего служащего отдела инвестиционного развития и туризма управления экономического развития и инвестиций Администрации муниципального района Жидкову Светлану Викторовну.</w:t>
      </w:r>
    </w:p>
    <w:p w14:paraId="546325A5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2.Исключить Григорьеву Ю.В.</w:t>
      </w:r>
    </w:p>
    <w:p w14:paraId="7AA80394" w14:textId="77777777" w:rsidR="0071696A" w:rsidRPr="0071696A" w:rsidRDefault="0071696A" w:rsidP="0071696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9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1A9E4066" w14:textId="77777777" w:rsidR="0071696A" w:rsidRPr="0071696A" w:rsidRDefault="0071696A" w:rsidP="007169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957CE" w14:textId="77777777" w:rsidR="0071696A" w:rsidRPr="0071696A" w:rsidRDefault="0071696A" w:rsidP="0071696A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A5002" w14:textId="77777777" w:rsidR="0071696A" w:rsidRPr="0071696A" w:rsidRDefault="0071696A" w:rsidP="0071696A">
      <w:pPr>
        <w:suppressAutoHyphens/>
        <w:spacing w:after="0" w:line="240" w:lineRule="exact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заместитель</w:t>
      </w:r>
    </w:p>
    <w:p w14:paraId="7A7FBACE" w14:textId="38A695DA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администрации                                                           </w:t>
      </w:r>
      <w:proofErr w:type="spellStart"/>
      <w:r w:rsidRPr="00716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С.В.Матвеев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</w:p>
    <w:p w14:paraId="69CFA68E" w14:textId="5E359809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16742D" w14:textId="7D73B331" w:rsid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B31299" w14:textId="4639FAF4" w:rsidR="00004DE5" w:rsidRPr="00004DE5" w:rsidRDefault="00004DE5" w:rsidP="00004DE5">
      <w:pPr>
        <w:keepNext/>
        <w:spacing w:after="0" w:line="240" w:lineRule="auto"/>
        <w:ind w:right="-2"/>
        <w:jc w:val="center"/>
        <w:outlineLvl w:val="3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004D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A89FC7" wp14:editId="0166222E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0" r="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0C0D9" id="Прямоугольник 36" o:spid="_x0000_s1026" style="position:absolute;margin-left:210.9pt;margin-top:-34.15pt;width:43.4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" stroked="f"/>
            </w:pict>
          </mc:Fallback>
        </mc:AlternateContent>
      </w:r>
      <w:r w:rsidRPr="00004D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67353" wp14:editId="0852BC24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0" r="0" b="190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924B" id="Прямоугольник 35" o:spid="_x0000_s1026" style="position:absolute;margin-left:210.9pt;margin-top:-46.9pt;width:43.4pt;height:2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" stroked="f"/>
            </w:pict>
          </mc:Fallback>
        </mc:AlternateContent>
      </w:r>
      <w:r w:rsidRPr="00004D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004DE5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004DE5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88335C9" wp14:editId="01792378">
            <wp:extent cx="781050" cy="971550"/>
            <wp:effectExtent l="0" t="0" r="0" b="0"/>
            <wp:docPr id="34" name="Рисунок 34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425C" w14:textId="77777777" w:rsidR="00004DE5" w:rsidRPr="00004DE5" w:rsidRDefault="00004DE5" w:rsidP="00004DE5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gramStart"/>
      <w:r w:rsidRPr="00004DE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Российская  Федерация</w:t>
      </w:r>
      <w:proofErr w:type="gramEnd"/>
    </w:p>
    <w:p w14:paraId="7F47A7E6" w14:textId="77777777" w:rsidR="00004DE5" w:rsidRPr="00004DE5" w:rsidRDefault="00004DE5" w:rsidP="00004DE5">
      <w:pPr>
        <w:keepNext/>
        <w:spacing w:after="0" w:line="240" w:lineRule="exact"/>
        <w:ind w:right="-2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Новгородская область</w:t>
      </w:r>
    </w:p>
    <w:p w14:paraId="7B0112B8" w14:textId="77777777" w:rsidR="00004DE5" w:rsidRPr="00004DE5" w:rsidRDefault="00004DE5" w:rsidP="00004DE5">
      <w:pPr>
        <w:keepNext/>
        <w:spacing w:after="0" w:line="240" w:lineRule="auto"/>
        <w:ind w:right="-2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proofErr w:type="gramStart"/>
      <w:r w:rsidRPr="00004DE5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Администрация  Любытинского</w:t>
      </w:r>
      <w:proofErr w:type="gramEnd"/>
      <w:r w:rsidRPr="00004DE5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муниципального района</w:t>
      </w:r>
    </w:p>
    <w:p w14:paraId="733819E5" w14:textId="77777777" w:rsidR="00004DE5" w:rsidRPr="00004DE5" w:rsidRDefault="00004DE5" w:rsidP="00004DE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П О С Т А Н О В Л Е Н И Е</w:t>
      </w:r>
    </w:p>
    <w:p w14:paraId="4A466C8A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ABEB7D6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25.03.2025 № 296</w:t>
      </w:r>
    </w:p>
    <w:p w14:paraId="519F4E14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33E17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</w:p>
    <w:p w14:paraId="30F1D69E" w14:textId="77777777" w:rsidR="00004DE5" w:rsidRPr="00004DE5" w:rsidRDefault="00004DE5" w:rsidP="00004DE5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C33235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общественных обсуждений по проекту решения о       предоставлении </w:t>
      </w:r>
      <w:r w:rsidRPr="00004DE5"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 xml:space="preserve">разрешения на условно разрешенный вид               использования образуемым земельным участкам </w:t>
      </w:r>
    </w:p>
    <w:p w14:paraId="0369E7AF" w14:textId="77777777" w:rsidR="00004DE5" w:rsidRPr="00004DE5" w:rsidRDefault="00004DE5" w:rsidP="00004DE5">
      <w:pPr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E9E28B" w14:textId="77777777" w:rsidR="00004DE5" w:rsidRPr="00004DE5" w:rsidRDefault="00004DE5" w:rsidP="00004D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39 Градостроительного кодекса Российской Федерации, статьей 28 Федерального закона от 06 октября 2003 года                       № 131-ФЗ «Об общих принципах организации местного самоуправления в Российской Федерации», с Правилами землепользования и застройки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Неболчского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утвержденными решением совета депутатов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Неболчского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Любытинского муниципального района </w:t>
      </w:r>
      <w:r w:rsidRPr="00004D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004D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20.12.2012 № 117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Положением о порядке организации и проведения публичных слушаний или общественных обсуждений по вопросам градостроительной деятельности на  территории сельских поселений, входящих в состав территории Любытинского муниципального района, утвержденным решением Думы Любытинского муниципального района </w:t>
      </w:r>
      <w:r w:rsidRPr="00004DE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004D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28.02.2023 №190,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земельных отношений, соблюдения прав и законных интересов правообладателей земельных участков, назначить проведение общественных обсуждений по проекту решения о предоставлении </w:t>
      </w:r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разрешения на условно разрешенный вид использования образуемому земельному участку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Проект), Администрация Любытинского муниципального района</w:t>
      </w:r>
      <w:r w:rsidRPr="0000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ПОСТАНОВЛЯЕТ:</w:t>
      </w:r>
    </w:p>
    <w:p w14:paraId="77A4AA49" w14:textId="77777777" w:rsidR="00004DE5" w:rsidRPr="00004DE5" w:rsidRDefault="00004DE5" w:rsidP="00004D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25B0C7" w14:textId="77777777" w:rsidR="00004DE5" w:rsidRPr="00004DE5" w:rsidRDefault="00004DE5" w:rsidP="00004DE5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hAnsi="Times New Roman" w:cs="Times New Roman"/>
          <w:sz w:val="28"/>
          <w:szCs w:val="28"/>
        </w:rPr>
        <w:t xml:space="preserve">Установить срок проведения общественных обсуждений по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проекту решения о предоставлении </w:t>
      </w:r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разрешения на условно разрешенный вид использования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«склады» </w:t>
      </w:r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земельным участкам в кадастровом квартале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53:07:0040135</w:t>
      </w:r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площадью 1643 </w:t>
      </w:r>
      <w:proofErr w:type="spellStart"/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кв.м</w:t>
      </w:r>
      <w:proofErr w:type="spellEnd"/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. и 1960 </w:t>
      </w:r>
      <w:proofErr w:type="spellStart"/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кв.м</w:t>
      </w:r>
      <w:proofErr w:type="spellEnd"/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. соответственно, расположенным на землях населенных пунктов в зоне Ж.1 - «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малоэтажными жилыми домами (до 4 этажей, включая мансардный)», п</w:t>
      </w:r>
      <w:r w:rsidRPr="00004DE5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о адресу: Российская Федерация,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Новгородская область, Любытинский муниципальный район,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Неболчское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р.п.Неболчи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ул.Шоссейная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земельный участок № 103 и земельный участок № 104 (далее «Проект») - </w:t>
      </w:r>
      <w:r w:rsidRPr="00004DE5">
        <w:rPr>
          <w:rFonts w:ascii="Times New Roman" w:hAnsi="Times New Roman" w:cs="Times New Roman"/>
          <w:sz w:val="28"/>
          <w:szCs w:val="28"/>
        </w:rPr>
        <w:t xml:space="preserve"> с 07 апреля 2025 года по 22 апреля 2025 года включительно.</w:t>
      </w:r>
    </w:p>
    <w:p w14:paraId="57FB7851" w14:textId="77777777" w:rsidR="00004DE5" w:rsidRPr="00004DE5" w:rsidRDefault="00004DE5" w:rsidP="00004DE5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hAnsi="Times New Roman" w:cs="Times New Roman"/>
          <w:sz w:val="28"/>
          <w:szCs w:val="28"/>
        </w:rPr>
        <w:t>Установить срок проведения экспозиции Проекта с 07 апреля 2025 года по 22 апреля 2025 года.</w:t>
      </w:r>
    </w:p>
    <w:p w14:paraId="654393D7" w14:textId="77777777" w:rsidR="00004DE5" w:rsidRPr="00004DE5" w:rsidRDefault="00004DE5" w:rsidP="00004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hAnsi="Times New Roman" w:cs="Times New Roman"/>
          <w:sz w:val="28"/>
          <w:szCs w:val="28"/>
        </w:rPr>
        <w:t xml:space="preserve">        3. Установить срок приема предложений и замечаний, касающихся Проекта, с 07 апреля 2025 года по 22 апреля 2025 года включительно, и способы их направления:</w:t>
      </w:r>
    </w:p>
    <w:p w14:paraId="6C8B9CD5" w14:textId="77777777" w:rsidR="00004DE5" w:rsidRPr="00004DE5" w:rsidRDefault="00004DE5" w:rsidP="00004D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430C8FA4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письменной форме или в форме электронного документа в адрес администрации Любытинского муниципального района, Новгородской области (Новгородская область, Любытинский муниципальный район,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ул.Советов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д.29, кабинет 12, </w:t>
      </w:r>
      <w:r w:rsidRPr="00004D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04D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04DE5">
        <w:rPr>
          <w:rFonts w:ascii="Times New Roman" w:eastAsia="Times New Roman" w:hAnsi="Times New Roman" w:cs="Times New Roman"/>
          <w:color w:val="999999"/>
          <w:sz w:val="28"/>
          <w:szCs w:val="28"/>
          <w:shd w:val="clear" w:color="auto" w:fill="FFFFFF"/>
          <w:lang w:eastAsia="ru-RU"/>
        </w:rPr>
        <w:t xml:space="preserve"> </w:t>
      </w:r>
      <w:r w:rsidRPr="00004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lubarhitektor@yandex.ru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53EF4E95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посредством официального сайта Администрации Любытинского муниципального района, Новгородской области: https://lyubytinskij-r49.gosweb.gosuslugi.ru/;</w:t>
      </w:r>
    </w:p>
    <w:p w14:paraId="1EA69953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путем записи в Журнале учета посетителей экспозиции Проекта.</w:t>
      </w:r>
    </w:p>
    <w:p w14:paraId="7854CDE8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hAnsi="Times New Roman" w:cs="Times New Roman"/>
          <w:sz w:val="28"/>
          <w:szCs w:val="28"/>
        </w:rPr>
        <w:t>5. Назначить отдел строительства и архитектуры комитета ЖКХ Администрации Любытинского муниципального района уполномоченным органом по организации и проведению общественных обсуждений.</w:t>
      </w:r>
    </w:p>
    <w:p w14:paraId="686C256E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hAnsi="Times New Roman" w:cs="Times New Roman"/>
          <w:sz w:val="28"/>
          <w:szCs w:val="28"/>
        </w:rPr>
        <w:t xml:space="preserve">6.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оповещение о начале общественных обсуждений (Приложение № 2) в информационно-телекоммуникационной сети «Интернет» на сайте https://lyubytinskij-r49.gosweb.gosuslugi.ru/ в разделе «Деятельность» - «Направления деятельности» - «Градостроительство» - «Публичные слушания и общественные обсуждения».</w:t>
      </w:r>
    </w:p>
    <w:p w14:paraId="17E4D963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Проект в информационно-телекоммуникационной сети «Интернет» на сайте https://lyubytinskij-r49.gosweb.gosuslugi.ru/ в разделе «Деятельность» - «Направления деятельности» - «Градостроительство» - «Публичные слушания и общественные обсуждения».</w:t>
      </w:r>
    </w:p>
    <w:p w14:paraId="41745812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экспозицию материалов, подлежащих рассмотрению на общественных обсуждениях</w:t>
      </w:r>
      <w:r w:rsidRPr="00004DE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здании администрации Любытинского муниципального района, расположенного по адресу: Новгородская область, Любытинский муниципальный район, Любытинское сельское поселение,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р.п.Любытино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ул.Советов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д.29, кабинет № 12 (2 этаж),</w:t>
      </w:r>
      <w:r w:rsidRPr="00004DE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- по будним дням с 08:00 до 17:00.</w:t>
      </w:r>
    </w:p>
    <w:p w14:paraId="276391B8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 период проведения экспозиции Проекта личное консультирование посетителей</w:t>
      </w:r>
      <w:r w:rsidRPr="00004DE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апреля 2025 года с 15:00 до 17:00 и дистанционное консультирование в будни </w:t>
      </w:r>
      <w:r w:rsidRPr="00004DE5">
        <w:rPr>
          <w:rFonts w:ascii="Times New Roman" w:hAnsi="Times New Roman" w:cs="Times New Roman"/>
          <w:sz w:val="28"/>
          <w:szCs w:val="28"/>
        </w:rPr>
        <w:t xml:space="preserve">с 07 апреля 2025 года по 22 апреля 2025 года </w:t>
      </w: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с 12:00 до 13:00.</w:t>
      </w:r>
    </w:p>
    <w:p w14:paraId="31D9F7E4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учет предложений и замечаний общественных обсуждений для включения их в протокол и заключение о результатах.</w:t>
      </w:r>
    </w:p>
    <w:p w14:paraId="1207BA93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Подготовить протокол и заключение о результатах общественных обсуждений.</w:t>
      </w:r>
    </w:p>
    <w:p w14:paraId="4D8D5D96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результатах общественных обсуждений опубликовать в бюллетене «Официальный вестник» и разместить в информационно-телекоммуникационной сети «Интернет» на https://lyubytinskij-r49.gosweb.gosuslugi.ru/.</w:t>
      </w:r>
    </w:p>
    <w:p w14:paraId="434C2892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7.  Контроль за исполнением настоящего постановления возложить на заместителя Главы администрации по инфраструктуре Иванову Л.А.</w:t>
      </w:r>
    </w:p>
    <w:p w14:paraId="5BBD4427" w14:textId="77777777" w:rsidR="00004DE5" w:rsidRPr="00004DE5" w:rsidRDefault="00004DE5" w:rsidP="00004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14:paraId="06EC6137" w14:textId="77777777" w:rsidR="00004DE5" w:rsidRPr="00004DE5" w:rsidRDefault="00004DE5" w:rsidP="00004DE5">
      <w:pPr>
        <w:spacing w:after="0" w:line="240" w:lineRule="auto"/>
        <w:ind w:left="352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5A34AD" w14:textId="77777777" w:rsidR="00004DE5" w:rsidRPr="00004DE5" w:rsidRDefault="00004DE5" w:rsidP="00004DE5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A3A571" w14:textId="77777777" w:rsidR="00004DE5" w:rsidRPr="00004DE5" w:rsidRDefault="00004DE5" w:rsidP="00004DE5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заместитель</w:t>
      </w:r>
    </w:p>
    <w:p w14:paraId="010EBCAB" w14:textId="77777777" w:rsidR="00004DE5" w:rsidRPr="00004DE5" w:rsidRDefault="00004DE5" w:rsidP="00004DE5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администрации                                                      </w:t>
      </w:r>
      <w:proofErr w:type="spellStart"/>
      <w:r w:rsidRPr="0000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С.В.Матвеева</w:t>
      </w:r>
      <w:proofErr w:type="spellEnd"/>
    </w:p>
    <w:p w14:paraId="2D688CB7" w14:textId="77777777" w:rsidR="00004DE5" w:rsidRP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491F953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13AC0F55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F3875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607297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C83550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F8E6A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2662F3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2554C7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93087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A38F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602C3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11594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50A8E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7690F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295FB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77C993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F39FBD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E76DE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D67122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E28C67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B4E05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A6AA55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1E550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66968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871B5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90D8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38B77D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0A8DF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0B902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8CC532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D851F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ED71D6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0CBFA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5DE79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185AD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B22D9" w14:textId="35723A14" w:rsidR="00004DE5" w:rsidRP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14:paraId="3DA4A00F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к постановлению Администрации</w:t>
      </w:r>
    </w:p>
    <w:p w14:paraId="6F9D2AA3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Любытинского муниципального района</w:t>
      </w:r>
    </w:p>
    <w:p w14:paraId="7B79A6CC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от 25.03.2025 № 296</w:t>
      </w:r>
    </w:p>
    <w:p w14:paraId="0500DC6B" w14:textId="77777777" w:rsidR="00004DE5" w:rsidRPr="00004DE5" w:rsidRDefault="00004DE5" w:rsidP="00004DE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14B58A" w14:textId="77777777" w:rsidR="00004DE5" w:rsidRPr="00004DE5" w:rsidRDefault="00004DE5" w:rsidP="00004DE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E85193D" w14:textId="77777777" w:rsidR="00004DE5" w:rsidRPr="00004DE5" w:rsidRDefault="00004DE5" w:rsidP="00004DE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263C83" w14:textId="77777777" w:rsidR="00004DE5" w:rsidRPr="00004DE5" w:rsidRDefault="00004DE5" w:rsidP="00004DE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EC3119" w14:textId="77777777" w:rsidR="00004DE5" w:rsidRPr="00004DE5" w:rsidRDefault="00004DE5" w:rsidP="00004DE5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решений о предоставлении разрешения на условно разрешенный вид использования земельным участкам в кадастровом квартале 53:07:0040135 площадью 1643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1960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соответственно, расположенному на землях населенных пунктов по адресу: Новгородская область, Любытинский муниципальный район,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Неболчское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р.п.Неболчи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ул.Шоссейная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земельный участок №103 и  земельный участок №104 размещен на сайте Любытинского муниципального района  https://lyubytinskij-r49.gosweb.gosuslugi.ru/ в разделе («Деятельность» - «Направления </w:t>
      </w:r>
      <w:proofErr w:type="spellStart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деятельносити</w:t>
      </w:r>
      <w:proofErr w:type="spellEnd"/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«Градостроительство» - «Публичные слушания и общественные обсуждения») ссылка: https://lyubytinskij-r49.gosweb.gosuslugi.ru/deyatelnost/napravleniya-deyatelnosti/gradostroitelstvo/publichnye-slushaniya-i-obschestvennye-obsuzhdeniya/</w:t>
      </w:r>
    </w:p>
    <w:p w14:paraId="3C247F2D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14:paraId="5F2FABE6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28C7E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493DF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197A2C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0D19C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62F87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A306D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08C07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8DEDC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7A4A22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AB445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62A491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01EED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F322E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4DE83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90C3A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6CF3C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E8F32F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6295E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2DC614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4B952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64047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CB431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991D2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BECD9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AA0638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CFF1C" w14:textId="77777777" w:rsid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0BA98" w14:textId="5C75F1E0" w:rsidR="00004DE5" w:rsidRPr="00004DE5" w:rsidRDefault="00004DE5" w:rsidP="00004DE5">
      <w:pPr>
        <w:spacing w:after="0" w:line="240" w:lineRule="exact"/>
        <w:ind w:left="2880" w:right="-1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14:paraId="7FF3470F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к постановлению Администрации</w:t>
      </w:r>
    </w:p>
    <w:p w14:paraId="32FA15BE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Любытинского муниципального района</w:t>
      </w:r>
    </w:p>
    <w:p w14:paraId="3F20E746" w14:textId="77777777" w:rsidR="00004DE5" w:rsidRPr="00004DE5" w:rsidRDefault="00004DE5" w:rsidP="00004DE5">
      <w:pPr>
        <w:spacing w:after="0" w:line="24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от 25.03.2025 № 296 </w:t>
      </w:r>
    </w:p>
    <w:p w14:paraId="6C554CAE" w14:textId="77777777" w:rsidR="00004DE5" w:rsidRPr="00004DE5" w:rsidRDefault="00004DE5" w:rsidP="00004DE5">
      <w:pPr>
        <w:keepNext/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4DE5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20"/>
          <w:lang w:eastAsia="ru-RU"/>
        </w:rPr>
        <w:t xml:space="preserve">Оповещение о проведении </w:t>
      </w:r>
      <w:r w:rsidRPr="00004DE5">
        <w:rPr>
          <w:rFonts w:ascii="Times New Roman" w:eastAsia="Times New Roman" w:hAnsi="Times New Roman" w:cs="Times New Roman"/>
          <w:b/>
          <w:color w:val="000000"/>
          <w:sz w:val="36"/>
          <w:szCs w:val="20"/>
          <w:lang w:eastAsia="ru-RU"/>
        </w:rPr>
        <w:t>общественных обсуждений</w:t>
      </w:r>
    </w:p>
    <w:tbl>
      <w:tblPr>
        <w:tblW w:w="10065" w:type="dxa"/>
        <w:jc w:val="center"/>
        <w:tblLook w:val="01E0" w:firstRow="1" w:lastRow="1" w:firstColumn="1" w:lastColumn="1" w:noHBand="0" w:noVBand="0"/>
      </w:tblPr>
      <w:tblGrid>
        <w:gridCol w:w="2062"/>
        <w:gridCol w:w="15"/>
        <w:gridCol w:w="1464"/>
        <w:gridCol w:w="43"/>
        <w:gridCol w:w="99"/>
        <w:gridCol w:w="409"/>
        <w:gridCol w:w="942"/>
        <w:gridCol w:w="409"/>
        <w:gridCol w:w="1524"/>
        <w:gridCol w:w="62"/>
        <w:gridCol w:w="8"/>
        <w:gridCol w:w="805"/>
        <w:gridCol w:w="116"/>
        <w:gridCol w:w="40"/>
        <w:gridCol w:w="1557"/>
        <w:gridCol w:w="72"/>
        <w:gridCol w:w="75"/>
        <w:gridCol w:w="363"/>
      </w:tblGrid>
      <w:tr w:rsidR="00004DE5" w:rsidRPr="00004DE5" w14:paraId="34EEDB01" w14:textId="77777777" w:rsidTr="008F3015">
        <w:trPr>
          <w:trHeight w:val="359"/>
          <w:jc w:val="center"/>
        </w:trPr>
        <w:tc>
          <w:tcPr>
            <w:tcW w:w="5443" w:type="dxa"/>
            <w:gridSpan w:val="8"/>
            <w:vAlign w:val="bottom"/>
            <w:hideMark/>
          </w:tcPr>
          <w:p w14:paraId="1F6BB0C4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На общественные обсуждения представлен Проект:</w:t>
            </w:r>
          </w:p>
        </w:tc>
        <w:tc>
          <w:tcPr>
            <w:tcW w:w="4622" w:type="dxa"/>
            <w:gridSpan w:val="10"/>
            <w:vAlign w:val="bottom"/>
            <w:hideMark/>
          </w:tcPr>
          <w:p w14:paraId="016904E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lang w:eastAsia="ru-RU"/>
              </w:rPr>
              <w:t xml:space="preserve">Решения о предоставлении разрешения на условно разрешенный вид использования земельным участкам </w:t>
            </w:r>
          </w:p>
        </w:tc>
      </w:tr>
      <w:tr w:rsidR="00004DE5" w:rsidRPr="00004DE5" w14:paraId="27ADAA96" w14:textId="77777777" w:rsidTr="008F3015">
        <w:trPr>
          <w:trHeight w:val="72"/>
          <w:jc w:val="center"/>
        </w:trPr>
        <w:tc>
          <w:tcPr>
            <w:tcW w:w="10065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548636" w14:textId="77777777" w:rsidR="00004DE5" w:rsidRPr="00004DE5" w:rsidRDefault="00004DE5" w:rsidP="00004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4DE5" w:rsidRPr="00004DE5" w14:paraId="1802566A" w14:textId="77777777" w:rsidTr="008F3015">
        <w:trPr>
          <w:trHeight w:val="180"/>
          <w:jc w:val="center"/>
        </w:trPr>
        <w:tc>
          <w:tcPr>
            <w:tcW w:w="54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C75F9EF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Перечень информационных материалов к Проекту:</w:t>
            </w:r>
          </w:p>
        </w:tc>
        <w:tc>
          <w:tcPr>
            <w:tcW w:w="462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5021D90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35120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</w:rPr>
              <w:t>Схемы расположения земельных участков на кадастровом плане территории кадастрового квартала 53:07:0040135</w:t>
            </w:r>
          </w:p>
        </w:tc>
      </w:tr>
      <w:tr w:rsidR="00004DE5" w:rsidRPr="00004DE5" w14:paraId="37CF3BAC" w14:textId="77777777" w:rsidTr="008F3015">
        <w:trPr>
          <w:trHeight w:val="288"/>
          <w:jc w:val="center"/>
        </w:trPr>
        <w:tc>
          <w:tcPr>
            <w:tcW w:w="503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CB9E43F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Сроки проведения общественных обсуждений:</w:t>
            </w:r>
          </w:p>
        </w:tc>
        <w:tc>
          <w:tcPr>
            <w:tcW w:w="50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760027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center"/>
              <w:rPr>
                <w:rFonts w:ascii="Times New Roman" w:hAnsi="Times New Roman" w:cs="Times New Roman"/>
              </w:rPr>
            </w:pPr>
          </w:p>
          <w:p w14:paraId="33F0CC0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4DE5">
              <w:rPr>
                <w:rFonts w:ascii="Times New Roman" w:hAnsi="Times New Roman" w:cs="Times New Roman"/>
              </w:rPr>
              <w:t>с 07 апреля 2025 года по 22 апреля 2025 года</w:t>
            </w:r>
          </w:p>
        </w:tc>
      </w:tr>
      <w:tr w:rsidR="00004DE5" w:rsidRPr="00004DE5" w14:paraId="65249821" w14:textId="77777777" w:rsidTr="008F3015">
        <w:trPr>
          <w:trHeight w:val="443"/>
          <w:jc w:val="center"/>
        </w:trPr>
        <w:tc>
          <w:tcPr>
            <w:tcW w:w="5034" w:type="dxa"/>
            <w:gridSpan w:val="7"/>
            <w:vAlign w:val="bottom"/>
            <w:hideMark/>
          </w:tcPr>
          <w:p w14:paraId="2431123F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Организатор общественных обсуждений:</w:t>
            </w:r>
          </w:p>
        </w:tc>
        <w:tc>
          <w:tcPr>
            <w:tcW w:w="503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995CFC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Любытинского </w:t>
            </w:r>
          </w:p>
          <w:p w14:paraId="5350FDC7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</w:rPr>
              <w:t>муниципального района</w:t>
            </w:r>
          </w:p>
        </w:tc>
      </w:tr>
      <w:tr w:rsidR="00004DE5" w:rsidRPr="00004DE5" w14:paraId="6B593D5F" w14:textId="77777777" w:rsidTr="008F3015">
        <w:trPr>
          <w:trHeight w:val="438"/>
          <w:jc w:val="center"/>
        </w:trPr>
        <w:tc>
          <w:tcPr>
            <w:tcW w:w="5034" w:type="dxa"/>
            <w:gridSpan w:val="7"/>
            <w:vAlign w:val="bottom"/>
            <w:hideMark/>
          </w:tcPr>
          <w:p w14:paraId="47ED05D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Уполномоченный на организацию и проведение общественных обсуждений орган:</w:t>
            </w:r>
          </w:p>
        </w:tc>
        <w:tc>
          <w:tcPr>
            <w:tcW w:w="503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B064A3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</w:rPr>
              <w:t>отдел строительства и архитектуры комитета ЖКХ</w:t>
            </w:r>
          </w:p>
        </w:tc>
      </w:tr>
      <w:tr w:rsidR="00004DE5" w:rsidRPr="00004DE5" w14:paraId="137C1E9E" w14:textId="77777777" w:rsidTr="008F3015">
        <w:trPr>
          <w:trHeight w:val="263"/>
          <w:jc w:val="center"/>
        </w:trPr>
        <w:tc>
          <w:tcPr>
            <w:tcW w:w="10065" w:type="dxa"/>
            <w:gridSpan w:val="18"/>
            <w:vAlign w:val="bottom"/>
          </w:tcPr>
          <w:p w14:paraId="59946437" w14:textId="77777777" w:rsidR="00004DE5" w:rsidRPr="00004DE5" w:rsidRDefault="00004DE5" w:rsidP="00004DE5">
            <w:pPr>
              <w:tabs>
                <w:tab w:val="left" w:pos="240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CD571D1" w14:textId="77777777" w:rsidR="00004DE5" w:rsidRPr="00004DE5" w:rsidRDefault="00004DE5" w:rsidP="00004DE5">
            <w:pPr>
              <w:tabs>
                <w:tab w:val="left" w:pos="240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С Проектом можно ознакомиться:</w:t>
            </w:r>
          </w:p>
        </w:tc>
      </w:tr>
      <w:tr w:rsidR="00004DE5" w:rsidRPr="00004DE5" w14:paraId="3E7620AA" w14:textId="77777777" w:rsidTr="008F3015">
        <w:trPr>
          <w:trHeight w:val="129"/>
          <w:jc w:val="center"/>
        </w:trPr>
        <w:tc>
          <w:tcPr>
            <w:tcW w:w="3584" w:type="dxa"/>
            <w:gridSpan w:val="4"/>
            <w:vAlign w:val="bottom"/>
            <w:hideMark/>
          </w:tcPr>
          <w:p w14:paraId="1BAF5603" w14:textId="77777777" w:rsidR="00004DE5" w:rsidRPr="00004DE5" w:rsidRDefault="00004DE5" w:rsidP="00004D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на экспозиции по адресу:</w:t>
            </w:r>
            <w:r w:rsidRPr="00004DE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48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08376ED" w14:textId="77777777" w:rsidR="00004DE5" w:rsidRPr="00004DE5" w:rsidRDefault="00004DE5" w:rsidP="00004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04DE5">
              <w:rPr>
                <w:rFonts w:ascii="Times New Roman" w:eastAsia="Times New Roman" w:hAnsi="Times New Roman" w:cs="Times New Roman"/>
              </w:rPr>
              <w:t>р.п.Любытино</w:t>
            </w:r>
            <w:proofErr w:type="spellEnd"/>
            <w:r w:rsidRPr="00004DE5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04DE5">
              <w:rPr>
                <w:rFonts w:ascii="Times New Roman" w:eastAsia="Times New Roman" w:hAnsi="Times New Roman" w:cs="Times New Roman"/>
              </w:rPr>
              <w:t>ул.Советов</w:t>
            </w:r>
            <w:proofErr w:type="spellEnd"/>
            <w:r w:rsidRPr="00004DE5">
              <w:rPr>
                <w:rFonts w:ascii="Times New Roman" w:eastAsia="Times New Roman" w:hAnsi="Times New Roman" w:cs="Times New Roman"/>
              </w:rPr>
              <w:t>, д.29,</w:t>
            </w:r>
            <w:r w:rsidRPr="00004DE5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 w:rsidRPr="00004DE5">
              <w:rPr>
                <w:rFonts w:ascii="Times New Roman" w:eastAsia="Times New Roman" w:hAnsi="Times New Roman" w:cs="Times New Roman"/>
              </w:rPr>
              <w:t>каб</w:t>
            </w:r>
            <w:proofErr w:type="spellEnd"/>
            <w:r w:rsidRPr="00004DE5">
              <w:rPr>
                <w:rFonts w:ascii="Times New Roman" w:eastAsia="Times New Roman" w:hAnsi="Times New Roman" w:cs="Times New Roman"/>
              </w:rPr>
              <w:t>. № 12 (2 этаж)</w:t>
            </w:r>
          </w:p>
        </w:tc>
      </w:tr>
      <w:tr w:rsidR="00004DE5" w:rsidRPr="00004DE5" w14:paraId="46DB3C1C" w14:textId="77777777" w:rsidTr="008F3015">
        <w:trPr>
          <w:trHeight w:val="315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54CFE6EF" w14:textId="77777777" w:rsidR="00004DE5" w:rsidRPr="00004DE5" w:rsidRDefault="00004DE5" w:rsidP="00004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на официальном сайте администрации Любытинского муниципального района </w:t>
            </w:r>
            <w:r w:rsidRPr="00004DE5">
              <w:rPr>
                <w:rFonts w:ascii="Times New Roman" w:eastAsia="Times New Roman" w:hAnsi="Times New Roman" w:cs="Times New Roman"/>
                <w:b/>
              </w:rPr>
              <w:t>https://lyubytinskij-r49.gosweb.gosuslugi.ru/</w:t>
            </w:r>
            <w:r w:rsidRPr="00004D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в разделе:</w:t>
            </w:r>
          </w:p>
        </w:tc>
      </w:tr>
      <w:tr w:rsidR="00004DE5" w:rsidRPr="00004DE5" w14:paraId="408E903F" w14:textId="77777777" w:rsidTr="008F3015">
        <w:trPr>
          <w:trHeight w:val="66"/>
          <w:jc w:val="center"/>
        </w:trPr>
        <w:tc>
          <w:tcPr>
            <w:tcW w:w="10065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9DDD7B" w14:textId="77777777" w:rsidR="00004DE5" w:rsidRPr="00004DE5" w:rsidRDefault="00004DE5" w:rsidP="00004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«Деятельность» - «Градостроительство</w:t>
            </w:r>
            <w:r w:rsidRPr="00004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</w:t>
            </w:r>
          </w:p>
          <w:p w14:paraId="3A469352" w14:textId="77777777" w:rsidR="00004DE5" w:rsidRPr="00004DE5" w:rsidRDefault="00004DE5" w:rsidP="00004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«Публичные слушания и общественные обсуждения»</w:t>
            </w:r>
          </w:p>
        </w:tc>
      </w:tr>
      <w:tr w:rsidR="00004DE5" w:rsidRPr="00004DE5" w14:paraId="23D84816" w14:textId="77777777" w:rsidTr="008F3015">
        <w:trPr>
          <w:trHeight w:val="277"/>
          <w:jc w:val="center"/>
        </w:trPr>
        <w:tc>
          <w:tcPr>
            <w:tcW w:w="10065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840AA76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Экспозиция Проекта открыта</w:t>
            </w:r>
          </w:p>
        </w:tc>
      </w:tr>
      <w:tr w:rsidR="00004DE5" w:rsidRPr="00004DE5" w14:paraId="07540D56" w14:textId="77777777" w:rsidTr="008F3015">
        <w:trPr>
          <w:trHeight w:val="251"/>
          <w:jc w:val="center"/>
        </w:trPr>
        <w:tc>
          <w:tcPr>
            <w:tcW w:w="2062" w:type="dxa"/>
            <w:vAlign w:val="bottom"/>
          </w:tcPr>
          <w:p w14:paraId="3B5237F4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C395BD0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будни</w:t>
            </w:r>
          </w:p>
        </w:tc>
        <w:tc>
          <w:tcPr>
            <w:tcW w:w="551" w:type="dxa"/>
            <w:gridSpan w:val="3"/>
            <w:vAlign w:val="bottom"/>
          </w:tcPr>
          <w:p w14:paraId="1F84220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1AAD8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4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07 апреля-22 апреля 2025 г.</w:t>
            </w:r>
          </w:p>
        </w:tc>
        <w:tc>
          <w:tcPr>
            <w:tcW w:w="813" w:type="dxa"/>
            <w:gridSpan w:val="2"/>
            <w:vAlign w:val="bottom"/>
          </w:tcPr>
          <w:p w14:paraId="3980E4D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0D81E84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08:00-17:00</w:t>
            </w:r>
          </w:p>
        </w:tc>
        <w:tc>
          <w:tcPr>
            <w:tcW w:w="510" w:type="dxa"/>
            <w:gridSpan w:val="3"/>
            <w:vAlign w:val="bottom"/>
          </w:tcPr>
          <w:p w14:paraId="1E1784F3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4DE5" w:rsidRPr="00004DE5" w14:paraId="6694D0BB" w14:textId="77777777" w:rsidTr="008F3015">
        <w:trPr>
          <w:trHeight w:val="70"/>
          <w:jc w:val="center"/>
        </w:trPr>
        <w:tc>
          <w:tcPr>
            <w:tcW w:w="2062" w:type="dxa"/>
            <w:vAlign w:val="bottom"/>
          </w:tcPr>
          <w:p w14:paraId="3E90526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479" w:type="dxa"/>
            <w:gridSpan w:val="2"/>
            <w:vAlign w:val="bottom"/>
            <w:hideMark/>
          </w:tcPr>
          <w:p w14:paraId="41B692DC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(день)</w:t>
            </w:r>
          </w:p>
        </w:tc>
        <w:tc>
          <w:tcPr>
            <w:tcW w:w="551" w:type="dxa"/>
            <w:gridSpan w:val="3"/>
            <w:vAlign w:val="bottom"/>
          </w:tcPr>
          <w:p w14:paraId="142CE06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2937" w:type="dxa"/>
            <w:gridSpan w:val="4"/>
            <w:vAlign w:val="bottom"/>
            <w:hideMark/>
          </w:tcPr>
          <w:p w14:paraId="18A9D17F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(дата)</w:t>
            </w:r>
          </w:p>
        </w:tc>
        <w:tc>
          <w:tcPr>
            <w:tcW w:w="813" w:type="dxa"/>
            <w:gridSpan w:val="2"/>
            <w:vAlign w:val="bottom"/>
          </w:tcPr>
          <w:p w14:paraId="45D6B533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1713" w:type="dxa"/>
            <w:gridSpan w:val="3"/>
            <w:vAlign w:val="bottom"/>
            <w:hideMark/>
          </w:tcPr>
          <w:p w14:paraId="58F24AFB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(время)</w:t>
            </w:r>
          </w:p>
        </w:tc>
        <w:tc>
          <w:tcPr>
            <w:tcW w:w="510" w:type="dxa"/>
            <w:gridSpan w:val="3"/>
            <w:vAlign w:val="bottom"/>
          </w:tcPr>
          <w:p w14:paraId="623356C6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</w:tr>
      <w:tr w:rsidR="00004DE5" w:rsidRPr="00004DE5" w14:paraId="61F829AD" w14:textId="77777777" w:rsidTr="008F3015">
        <w:trPr>
          <w:trHeight w:val="285"/>
          <w:jc w:val="center"/>
        </w:trPr>
        <w:tc>
          <w:tcPr>
            <w:tcW w:w="3683" w:type="dxa"/>
            <w:gridSpan w:val="5"/>
            <w:vAlign w:val="bottom"/>
            <w:hideMark/>
          </w:tcPr>
          <w:p w14:paraId="761877DD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Консультирование осуществляет:</w:t>
            </w:r>
          </w:p>
        </w:tc>
        <w:tc>
          <w:tcPr>
            <w:tcW w:w="638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BB42A3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</w:rPr>
              <w:t xml:space="preserve">отдел строительства и архитектуры </w:t>
            </w:r>
          </w:p>
        </w:tc>
      </w:tr>
      <w:tr w:rsidR="00004DE5" w:rsidRPr="00004DE5" w14:paraId="7367E8FA" w14:textId="77777777" w:rsidTr="008F3015">
        <w:trPr>
          <w:trHeight w:val="280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0863B01C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Личное консультирование проводится</w:t>
            </w:r>
          </w:p>
        </w:tc>
      </w:tr>
      <w:tr w:rsidR="00004DE5" w:rsidRPr="00004DE5" w14:paraId="55580C91" w14:textId="77777777" w:rsidTr="008F3015">
        <w:trPr>
          <w:trHeight w:val="215"/>
          <w:jc w:val="center"/>
        </w:trPr>
        <w:tc>
          <w:tcPr>
            <w:tcW w:w="2062" w:type="dxa"/>
            <w:vAlign w:val="bottom"/>
          </w:tcPr>
          <w:p w14:paraId="7461B19C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2E79200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пятница</w:t>
            </w:r>
          </w:p>
        </w:tc>
        <w:tc>
          <w:tcPr>
            <w:tcW w:w="551" w:type="dxa"/>
            <w:gridSpan w:val="3"/>
            <w:vAlign w:val="bottom"/>
          </w:tcPr>
          <w:p w14:paraId="68D8EC3B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4EB724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 xml:space="preserve">                  14.04.2025 г.</w:t>
            </w:r>
          </w:p>
        </w:tc>
        <w:tc>
          <w:tcPr>
            <w:tcW w:w="1031" w:type="dxa"/>
            <w:gridSpan w:val="5"/>
            <w:vAlign w:val="bottom"/>
          </w:tcPr>
          <w:p w14:paraId="378C7F70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401BD83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15:00-17:00</w:t>
            </w:r>
          </w:p>
        </w:tc>
        <w:tc>
          <w:tcPr>
            <w:tcW w:w="438" w:type="dxa"/>
            <w:gridSpan w:val="2"/>
            <w:vAlign w:val="bottom"/>
          </w:tcPr>
          <w:p w14:paraId="71D00B8D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004DE5" w:rsidRPr="00004DE5" w14:paraId="4CAD9A79" w14:textId="77777777" w:rsidTr="008F3015">
        <w:trPr>
          <w:trHeight w:val="225"/>
          <w:jc w:val="center"/>
        </w:trPr>
        <w:tc>
          <w:tcPr>
            <w:tcW w:w="2062" w:type="dxa"/>
            <w:vAlign w:val="bottom"/>
          </w:tcPr>
          <w:p w14:paraId="2DE709B1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79" w:type="dxa"/>
            <w:gridSpan w:val="2"/>
            <w:vAlign w:val="bottom"/>
            <w:hideMark/>
          </w:tcPr>
          <w:p w14:paraId="136B9E2D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(день)</w:t>
            </w:r>
          </w:p>
        </w:tc>
        <w:tc>
          <w:tcPr>
            <w:tcW w:w="551" w:type="dxa"/>
            <w:gridSpan w:val="3"/>
            <w:vAlign w:val="bottom"/>
          </w:tcPr>
          <w:p w14:paraId="229FD3C8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75" w:type="dxa"/>
            <w:gridSpan w:val="3"/>
            <w:vAlign w:val="bottom"/>
            <w:hideMark/>
          </w:tcPr>
          <w:p w14:paraId="688C524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(дата)</w:t>
            </w:r>
          </w:p>
        </w:tc>
        <w:tc>
          <w:tcPr>
            <w:tcW w:w="1031" w:type="dxa"/>
            <w:gridSpan w:val="5"/>
            <w:vAlign w:val="bottom"/>
          </w:tcPr>
          <w:p w14:paraId="6A3E727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29" w:type="dxa"/>
            <w:gridSpan w:val="2"/>
            <w:vAlign w:val="bottom"/>
            <w:hideMark/>
          </w:tcPr>
          <w:p w14:paraId="78B95FC5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(время)</w:t>
            </w:r>
          </w:p>
        </w:tc>
        <w:tc>
          <w:tcPr>
            <w:tcW w:w="438" w:type="dxa"/>
            <w:gridSpan w:val="2"/>
            <w:vAlign w:val="bottom"/>
          </w:tcPr>
          <w:p w14:paraId="7A9BF908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004DE5" w:rsidRPr="00004DE5" w14:paraId="7600C922" w14:textId="77777777" w:rsidTr="008F3015">
        <w:trPr>
          <w:trHeight w:val="74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3B0BE375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Дистанционное консультирование по номеру телефона: 8816(68) 62 – 310, доб. 6635, </w:t>
            </w:r>
          </w:p>
          <w:p w14:paraId="5221CEA1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8816 (68) 62 – 310, доб. 6634</w:t>
            </w:r>
          </w:p>
        </w:tc>
      </w:tr>
      <w:tr w:rsidR="00004DE5" w:rsidRPr="00004DE5" w14:paraId="40DC140C" w14:textId="77777777" w:rsidTr="008F3015">
        <w:trPr>
          <w:trHeight w:val="299"/>
          <w:jc w:val="center"/>
        </w:trPr>
        <w:tc>
          <w:tcPr>
            <w:tcW w:w="2077" w:type="dxa"/>
            <w:gridSpan w:val="2"/>
            <w:vAlign w:val="bottom"/>
          </w:tcPr>
          <w:p w14:paraId="1731049B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8A6D7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будни</w:t>
            </w:r>
          </w:p>
        </w:tc>
        <w:tc>
          <w:tcPr>
            <w:tcW w:w="551" w:type="dxa"/>
            <w:gridSpan w:val="3"/>
            <w:vAlign w:val="bottom"/>
          </w:tcPr>
          <w:p w14:paraId="2F969985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F8C3FA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 xml:space="preserve">    07 апреля-22 апреля 2025 г.</w:t>
            </w:r>
          </w:p>
        </w:tc>
        <w:tc>
          <w:tcPr>
            <w:tcW w:w="921" w:type="dxa"/>
            <w:gridSpan w:val="2"/>
            <w:vAlign w:val="bottom"/>
          </w:tcPr>
          <w:p w14:paraId="02720C2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C49405B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12:00-13:00</w:t>
            </w:r>
          </w:p>
        </w:tc>
        <w:tc>
          <w:tcPr>
            <w:tcW w:w="363" w:type="dxa"/>
            <w:vAlign w:val="bottom"/>
          </w:tcPr>
          <w:p w14:paraId="5136DD7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04DE5" w:rsidRPr="00004DE5" w14:paraId="21E5BC41" w14:textId="77777777" w:rsidTr="008F3015">
        <w:trPr>
          <w:trHeight w:val="256"/>
          <w:jc w:val="center"/>
        </w:trPr>
        <w:tc>
          <w:tcPr>
            <w:tcW w:w="2077" w:type="dxa"/>
            <w:gridSpan w:val="2"/>
            <w:vAlign w:val="bottom"/>
          </w:tcPr>
          <w:p w14:paraId="55F9F211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464" w:type="dxa"/>
            <w:vAlign w:val="bottom"/>
            <w:hideMark/>
          </w:tcPr>
          <w:p w14:paraId="70C84A9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(день)</w:t>
            </w:r>
          </w:p>
        </w:tc>
        <w:tc>
          <w:tcPr>
            <w:tcW w:w="551" w:type="dxa"/>
            <w:gridSpan w:val="3"/>
            <w:vAlign w:val="bottom"/>
          </w:tcPr>
          <w:p w14:paraId="4EE38470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2945" w:type="dxa"/>
            <w:gridSpan w:val="5"/>
            <w:vAlign w:val="bottom"/>
            <w:hideMark/>
          </w:tcPr>
          <w:p w14:paraId="095C8C0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(дата)</w:t>
            </w:r>
          </w:p>
        </w:tc>
        <w:tc>
          <w:tcPr>
            <w:tcW w:w="921" w:type="dxa"/>
            <w:gridSpan w:val="2"/>
            <w:vAlign w:val="bottom"/>
          </w:tcPr>
          <w:p w14:paraId="3E751CD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1744" w:type="dxa"/>
            <w:gridSpan w:val="4"/>
            <w:vAlign w:val="bottom"/>
            <w:hideMark/>
          </w:tcPr>
          <w:p w14:paraId="2DDF7F2E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</w:rPr>
              <w:t>(время)</w:t>
            </w:r>
          </w:p>
        </w:tc>
        <w:tc>
          <w:tcPr>
            <w:tcW w:w="363" w:type="dxa"/>
            <w:vAlign w:val="bottom"/>
          </w:tcPr>
          <w:p w14:paraId="721EC7D9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</w:tr>
      <w:tr w:rsidR="00004DE5" w:rsidRPr="00004DE5" w14:paraId="48F835AD" w14:textId="77777777" w:rsidTr="008F3015">
        <w:trPr>
          <w:trHeight w:val="421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0573DD2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Участники общественных обсуждений имеют право представить по Проекту свои предложения и замечания:</w:t>
            </w:r>
          </w:p>
        </w:tc>
      </w:tr>
      <w:tr w:rsidR="00004DE5" w:rsidRPr="00004DE5" w14:paraId="36197CE6" w14:textId="77777777" w:rsidTr="008F3015">
        <w:trPr>
          <w:trHeight w:val="3652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75300822" w14:textId="77777777" w:rsidR="00004DE5" w:rsidRPr="00004DE5" w:rsidRDefault="00004DE5" w:rsidP="00004DE5">
            <w:pPr>
              <w:widowControl w:val="0"/>
              <w:numPr>
                <w:ilvl w:val="0"/>
                <w:numId w:val="36"/>
              </w:numPr>
              <w:tabs>
                <w:tab w:val="num" w:pos="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 xml:space="preserve">посредством </w:t>
            </w:r>
            <w:r w:rsidRPr="00004DE5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официального сайта администрации Любытинского муниципального </w:t>
            </w:r>
            <w:r w:rsidRPr="00004DE5">
              <w:rPr>
                <w:rFonts w:ascii="Times New Roman" w:hAnsi="Times New Roman" w:cs="Times New Roman"/>
                <w:color w:val="000000"/>
                <w:u w:val="single"/>
              </w:rPr>
              <w:t>района</w:t>
            </w:r>
            <w:r w:rsidRPr="00004DE5">
              <w:rPr>
                <w:rFonts w:ascii="Arial" w:eastAsia="Times New Roman" w:hAnsi="Arial" w:cs="Arial"/>
                <w:sz w:val="18"/>
                <w:szCs w:val="18"/>
              </w:rPr>
              <w:t xml:space="preserve"> (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>https://lyubytinskij-r49.gosweb.gosuslugi.ru/)</w:t>
            </w: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;</w:t>
            </w:r>
          </w:p>
          <w:p w14:paraId="4EB4FBD5" w14:textId="77777777" w:rsidR="00004DE5" w:rsidRPr="00004DE5" w:rsidRDefault="00004DE5" w:rsidP="00004DE5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в письменной форме 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или в форме электронного документа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в адрес </w:t>
            </w:r>
            <w:proofErr w:type="gramStart"/>
            <w:r w:rsidRPr="00004DE5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администрации  Любытинского</w:t>
            </w:r>
            <w:proofErr w:type="gramEnd"/>
            <w:r w:rsidRPr="00004DE5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муниципального района</w:t>
            </w:r>
            <w:r w:rsidRPr="00004DE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(Новгородская область, Любытинский муниципальный район, </w:t>
            </w:r>
            <w:proofErr w:type="spellStart"/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>Любытино</w:t>
            </w:r>
            <w:proofErr w:type="spellEnd"/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ул. Советов, д. 29, кабинет 12, 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004DE5">
              <w:rPr>
                <w:rFonts w:ascii="Times New Roman" w:eastAsia="Times New Roman" w:hAnsi="Times New Roman" w:cs="Times New Roman"/>
                <w:color w:val="999999"/>
                <w:sz w:val="20"/>
                <w:szCs w:val="20"/>
                <w:shd w:val="clear" w:color="auto" w:fill="FFFFFF"/>
              </w:rPr>
              <w:t xml:space="preserve"> </w:t>
            </w:r>
            <w:r w:rsidRPr="00004DE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lubarhitektor@yandex.ru)</w:t>
            </w: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;</w:t>
            </w:r>
          </w:p>
          <w:p w14:paraId="102E0169" w14:textId="77777777" w:rsidR="00004DE5" w:rsidRPr="00004DE5" w:rsidRDefault="00004DE5" w:rsidP="00004DE5">
            <w:pPr>
              <w:widowControl w:val="0"/>
              <w:numPr>
                <w:ilvl w:val="0"/>
                <w:numId w:val="36"/>
              </w:numPr>
              <w:tabs>
                <w:tab w:val="num" w:pos="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путем записи в </w:t>
            </w:r>
            <w:r w:rsidRPr="00004DE5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Журнале учета посетителей экспозиции проекта, подлежащего рассмотрению на общественных обсуждениях.</w:t>
            </w:r>
          </w:p>
          <w:p w14:paraId="4FF8C341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Участник общественных обсуждений в целях идентификации представляет сведения о себе:</w:t>
            </w:r>
          </w:p>
          <w:p w14:paraId="1567719A" w14:textId="77777777" w:rsidR="00004DE5" w:rsidRPr="00004DE5" w:rsidRDefault="00004DE5" w:rsidP="00004DE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-физические лица: фамилию, имя, отчество (при наличии), дату рождения, адрес места жительства (регистрации);</w:t>
            </w:r>
          </w:p>
          <w:p w14:paraId="3C7DE46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-юридические лица: наименование, основной государственный регистрационный номер, место нахождения и адрес;</w:t>
            </w:r>
          </w:p>
          <w:p w14:paraId="44AF495C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04D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Участники общественных обсуждений указывают в своих предложениях и замечаниях по Проекту информацию о земельных участках и (или) расположенных на них объектах капитального строительства и (или) помещениях (вид права, кадастровый номер, местоположение, площадь) и предоставляют сведения </w:t>
            </w:r>
            <w:r w:rsidRPr="00004DE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      </w:r>
          </w:p>
          <w:p w14:paraId="139E2C63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Предложения и </w:t>
            </w:r>
            <w:proofErr w:type="gramStart"/>
            <w:r w:rsidRPr="00004DE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замечания  регистрируются</w:t>
            </w:r>
            <w:proofErr w:type="gramEnd"/>
            <w:r w:rsidRPr="00004DE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в кабинете 12 Администрации Любытинского муниципального района.</w:t>
            </w:r>
          </w:p>
        </w:tc>
      </w:tr>
      <w:tr w:rsidR="00004DE5" w:rsidRPr="00004DE5" w14:paraId="41344EAC" w14:textId="77777777" w:rsidTr="008F3015">
        <w:trPr>
          <w:trHeight w:val="429"/>
          <w:jc w:val="center"/>
        </w:trPr>
        <w:tc>
          <w:tcPr>
            <w:tcW w:w="10065" w:type="dxa"/>
            <w:gridSpan w:val="18"/>
            <w:vAlign w:val="bottom"/>
            <w:hideMark/>
          </w:tcPr>
          <w:p w14:paraId="0AD96078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5056980F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51467B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1ADACEE4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Срок приема обращений участников общественных обсуждений:</w:t>
            </w:r>
          </w:p>
          <w:p w14:paraId="573FAF48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004DE5">
              <w:rPr>
                <w:rFonts w:ascii="Times New Roman" w:eastAsia="Times New Roman" w:hAnsi="Times New Roman" w:cs="Times New Roman"/>
                <w:u w:val="single"/>
              </w:rPr>
              <w:t>с 07 апреля 2025 года по 22 апреля 2025 г.</w:t>
            </w:r>
          </w:p>
        </w:tc>
      </w:tr>
      <w:tr w:rsidR="00004DE5" w:rsidRPr="00004DE5" w14:paraId="53FFA67C" w14:textId="77777777" w:rsidTr="008F3015">
        <w:trPr>
          <w:trHeight w:val="428"/>
          <w:jc w:val="center"/>
        </w:trPr>
        <w:tc>
          <w:tcPr>
            <w:tcW w:w="10065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EBAFD72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Контактные телефоны организатора общественных обсуждений:</w:t>
            </w:r>
          </w:p>
          <w:p w14:paraId="3699B38A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8816(68) 62 – 310, доб. 6635, </w:t>
            </w:r>
          </w:p>
          <w:p w14:paraId="418986A8" w14:textId="77777777" w:rsidR="00004DE5" w:rsidRPr="00004DE5" w:rsidRDefault="00004DE5" w:rsidP="00004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4DE5">
              <w:rPr>
                <w:rFonts w:ascii="Times New Roman" w:eastAsia="Times New Roman" w:hAnsi="Times New Roman" w:cs="Times New Roman"/>
                <w:b/>
                <w:color w:val="000000"/>
              </w:rPr>
              <w:t>8816(68) 62 – 310, доб. 6634</w:t>
            </w:r>
          </w:p>
        </w:tc>
      </w:tr>
    </w:tbl>
    <w:p w14:paraId="11A2B984" w14:textId="77777777" w:rsidR="00004DE5" w:rsidRPr="00004DE5" w:rsidRDefault="00004DE5" w:rsidP="00004DE5">
      <w:pPr>
        <w:suppressAutoHyphens/>
        <w:spacing w:after="0" w:line="240" w:lineRule="exact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58FF3" w14:textId="77777777" w:rsidR="0071696A" w:rsidRPr="0071696A" w:rsidRDefault="0071696A" w:rsidP="007169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1696A" w:rsidRPr="0071696A" w:rsidSect="0057345C">
      <w:headerReference w:type="default" r:id="rId13"/>
      <w:pgSz w:w="11906" w:h="16838"/>
      <w:pgMar w:top="28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754F5" w14:textId="77777777" w:rsidR="001A22C6" w:rsidRDefault="001A22C6">
      <w:pPr>
        <w:spacing w:line="240" w:lineRule="auto"/>
      </w:pPr>
      <w:r>
        <w:separator/>
      </w:r>
    </w:p>
  </w:endnote>
  <w:endnote w:type="continuationSeparator" w:id="0">
    <w:p w14:paraId="7677A3C9" w14:textId="77777777" w:rsidR="001A22C6" w:rsidRDefault="001A22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(T1) Roman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roid Sans Fallback">
    <w:altName w:val="Times New Roman"/>
    <w:charset w:val="01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A2D0" w14:textId="77777777" w:rsidR="0071696A" w:rsidRDefault="0071696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  <w:p w14:paraId="0D47F057" w14:textId="77777777" w:rsidR="0071696A" w:rsidRDefault="0071696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57EC8" w14:textId="77777777" w:rsidR="001A22C6" w:rsidRDefault="001A22C6">
      <w:pPr>
        <w:spacing w:after="0"/>
      </w:pPr>
      <w:r>
        <w:separator/>
      </w:r>
    </w:p>
  </w:footnote>
  <w:footnote w:type="continuationSeparator" w:id="0">
    <w:p w14:paraId="324EB7A1" w14:textId="77777777" w:rsidR="001A22C6" w:rsidRDefault="001A22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21CA" w14:textId="77777777" w:rsidR="00420651" w:rsidRDefault="00420651">
    <w:pPr>
      <w:pStyle w:val="aa"/>
      <w:jc w:val="center"/>
      <w:rPr>
        <w:sz w:val="28"/>
        <w:szCs w:val="28"/>
      </w:rPr>
    </w:pPr>
  </w:p>
  <w:p w14:paraId="3482103C" w14:textId="77777777" w:rsidR="00420651" w:rsidRDefault="00420651">
    <w:pPr>
      <w:pStyle w:val="aa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96DEB" w14:textId="77777777" w:rsidR="0071696A" w:rsidRDefault="0071696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001A8B6B" w14:textId="77777777" w:rsidR="0071696A" w:rsidRDefault="0071696A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8A4F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020" w:hanging="360"/>
      </w:pPr>
    </w:lvl>
  </w:abstractNum>
  <w:abstractNum w:abstractNumId="4" w15:restartNumberingAfterBreak="0">
    <w:nsid w:val="03A91CAB"/>
    <w:multiLevelType w:val="hybridMultilevel"/>
    <w:tmpl w:val="1BCE31FC"/>
    <w:lvl w:ilvl="0" w:tplc="396A1D36">
      <w:start w:val="6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B67D76"/>
    <w:multiLevelType w:val="multilevel"/>
    <w:tmpl w:val="E8F455BE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920" w:hanging="720"/>
      </w:pPr>
    </w:lvl>
    <w:lvl w:ilvl="3">
      <w:start w:val="1"/>
      <w:numFmt w:val="decimal"/>
      <w:isLgl/>
      <w:lvlText w:val="%1.%2.%3.%4."/>
      <w:lvlJc w:val="left"/>
      <w:pPr>
        <w:ind w:left="2655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825" w:hanging="1440"/>
      </w:pPr>
    </w:lvl>
    <w:lvl w:ilvl="6">
      <w:start w:val="1"/>
      <w:numFmt w:val="decimal"/>
      <w:isLgl/>
      <w:lvlText w:val="%1.%2.%3.%4.%5.%6.%7."/>
      <w:lvlJc w:val="left"/>
      <w:pPr>
        <w:ind w:left="4590" w:hanging="1800"/>
      </w:p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</w:lvl>
  </w:abstractNum>
  <w:abstractNum w:abstractNumId="6" w15:restartNumberingAfterBreak="0">
    <w:nsid w:val="08932FA2"/>
    <w:multiLevelType w:val="hybridMultilevel"/>
    <w:tmpl w:val="FCAA9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253C0"/>
    <w:multiLevelType w:val="hybridMultilevel"/>
    <w:tmpl w:val="3BD60E98"/>
    <w:lvl w:ilvl="0" w:tplc="27ECFB60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BA61AC"/>
    <w:multiLevelType w:val="hybridMultilevel"/>
    <w:tmpl w:val="6EC868D8"/>
    <w:lvl w:ilvl="0" w:tplc="C3AAE81E">
      <w:start w:val="5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C5940"/>
    <w:multiLevelType w:val="multilevel"/>
    <w:tmpl w:val="7022482E"/>
    <w:lvl w:ilvl="0">
      <w:start w:val="1"/>
      <w:numFmt w:val="decimal"/>
      <w:lvlText w:val="%1."/>
      <w:lvlJc w:val="left"/>
      <w:pPr>
        <w:ind w:left="1845" w:hanging="112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61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9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15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43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64" w:hanging="2160"/>
      </w:pPr>
      <w:rPr>
        <w:rFonts w:cs="Times New Roman"/>
      </w:rPr>
    </w:lvl>
  </w:abstractNum>
  <w:abstractNum w:abstractNumId="10" w15:restartNumberingAfterBreak="0">
    <w:nsid w:val="140E04A6"/>
    <w:multiLevelType w:val="multilevel"/>
    <w:tmpl w:val="7022482E"/>
    <w:lvl w:ilvl="0">
      <w:start w:val="1"/>
      <w:numFmt w:val="decimal"/>
      <w:lvlText w:val="%1."/>
      <w:lvlJc w:val="left"/>
      <w:pPr>
        <w:ind w:left="1845" w:hanging="112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61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9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15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43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64" w:hanging="2160"/>
      </w:pPr>
      <w:rPr>
        <w:rFonts w:cs="Times New Roman"/>
      </w:rPr>
    </w:lvl>
  </w:abstractNum>
  <w:abstractNum w:abstractNumId="11" w15:restartNumberingAfterBreak="0">
    <w:nsid w:val="21BD023A"/>
    <w:multiLevelType w:val="hybridMultilevel"/>
    <w:tmpl w:val="5CE8B21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36DED"/>
    <w:multiLevelType w:val="multilevel"/>
    <w:tmpl w:val="D97866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29C53268"/>
    <w:multiLevelType w:val="multilevel"/>
    <w:tmpl w:val="F0022E3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FD94466"/>
    <w:multiLevelType w:val="hybridMultilevel"/>
    <w:tmpl w:val="E83831FA"/>
    <w:lvl w:ilvl="0" w:tplc="615C6756">
      <w:start w:val="1"/>
      <w:numFmt w:val="decimal"/>
      <w:lvlText w:val="%1."/>
      <w:lvlJc w:val="left"/>
      <w:pPr>
        <w:ind w:left="2445" w:hanging="1368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FE22EEF"/>
    <w:multiLevelType w:val="hybridMultilevel"/>
    <w:tmpl w:val="45A8B20E"/>
    <w:lvl w:ilvl="0" w:tplc="A616475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03972"/>
    <w:multiLevelType w:val="multilevel"/>
    <w:tmpl w:val="081C5F9C"/>
    <w:styleLink w:val="WW8Num3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17" w15:restartNumberingAfterBreak="0">
    <w:nsid w:val="3B08710F"/>
    <w:multiLevelType w:val="hybridMultilevel"/>
    <w:tmpl w:val="88DCDAFE"/>
    <w:lvl w:ilvl="0" w:tplc="EDBCD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3CC6412F"/>
    <w:multiLevelType w:val="multilevel"/>
    <w:tmpl w:val="B10478DA"/>
    <w:styleLink w:val="WW8Num4"/>
    <w:lvl w:ilvl="0">
      <w:start w:val="2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3F043D97"/>
    <w:multiLevelType w:val="hybridMultilevel"/>
    <w:tmpl w:val="9DC04574"/>
    <w:lvl w:ilvl="0" w:tplc="0B44B4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0233FDB"/>
    <w:multiLevelType w:val="hybridMultilevel"/>
    <w:tmpl w:val="493CE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2A3C24"/>
    <w:multiLevelType w:val="hybridMultilevel"/>
    <w:tmpl w:val="108065CE"/>
    <w:lvl w:ilvl="0" w:tplc="FC4A34C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2" w15:restartNumberingAfterBreak="0">
    <w:nsid w:val="454943A8"/>
    <w:multiLevelType w:val="multilevel"/>
    <w:tmpl w:val="8B0A8726"/>
    <w:lvl w:ilvl="0">
      <w:start w:val="1"/>
      <w:numFmt w:val="decimal"/>
      <w:lvlText w:val="%1."/>
      <w:lvlJc w:val="left"/>
      <w:pPr>
        <w:tabs>
          <w:tab w:val="num" w:pos="0"/>
        </w:tabs>
        <w:ind w:left="1095" w:hanging="39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6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785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45" w:hanging="1440"/>
      </w:pPr>
    </w:lvl>
  </w:abstractNum>
  <w:abstractNum w:abstractNumId="23" w15:restartNumberingAfterBreak="0">
    <w:nsid w:val="56345335"/>
    <w:multiLevelType w:val="hybridMultilevel"/>
    <w:tmpl w:val="1F3EE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5974BA"/>
    <w:multiLevelType w:val="hybridMultilevel"/>
    <w:tmpl w:val="AEF6A18E"/>
    <w:lvl w:ilvl="0" w:tplc="3E04AA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5B1A3435"/>
    <w:multiLevelType w:val="hybridMultilevel"/>
    <w:tmpl w:val="ABB23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50346D"/>
    <w:multiLevelType w:val="hybridMultilevel"/>
    <w:tmpl w:val="64A69048"/>
    <w:lvl w:ilvl="0" w:tplc="0F0CA75E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D2C20C6"/>
    <w:multiLevelType w:val="hybridMultilevel"/>
    <w:tmpl w:val="82CC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A535A5"/>
    <w:multiLevelType w:val="multilevel"/>
    <w:tmpl w:val="1BAC137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876E75"/>
    <w:multiLevelType w:val="hybridMultilevel"/>
    <w:tmpl w:val="C33662C2"/>
    <w:lvl w:ilvl="0" w:tplc="0419000F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3A5160"/>
    <w:multiLevelType w:val="multilevel"/>
    <w:tmpl w:val="F3BAD4E0"/>
    <w:lvl w:ilvl="0">
      <w:start w:val="1"/>
      <w:numFmt w:val="decimal"/>
      <w:suff w:val="space"/>
      <w:lvlText w:val="%1."/>
      <w:lvlJc w:val="left"/>
      <w:pPr>
        <w:ind w:left="3513" w:hanging="360"/>
      </w:pPr>
    </w:lvl>
    <w:lvl w:ilvl="1">
      <w:start w:val="1"/>
      <w:numFmt w:val="decimal"/>
      <w:isLgl/>
      <w:lvlText w:val="%1.%2"/>
      <w:lvlJc w:val="left"/>
      <w:pPr>
        <w:ind w:left="3967" w:hanging="465"/>
      </w:pPr>
      <w:rPr>
        <w:rFonts w:eastAsia="Calibri"/>
      </w:rPr>
    </w:lvl>
    <w:lvl w:ilvl="2">
      <w:start w:val="1"/>
      <w:numFmt w:val="decimal"/>
      <w:isLgl/>
      <w:lvlText w:val="%1.%2.%3"/>
      <w:lvlJc w:val="left"/>
      <w:pPr>
        <w:ind w:left="4571" w:hanging="720"/>
      </w:pPr>
      <w:rPr>
        <w:rFonts w:eastAsia="Calibri"/>
      </w:rPr>
    </w:lvl>
    <w:lvl w:ilvl="3">
      <w:start w:val="1"/>
      <w:numFmt w:val="decimal"/>
      <w:isLgl/>
      <w:lvlText w:val="%1.%2.%3.%4"/>
      <w:lvlJc w:val="left"/>
      <w:pPr>
        <w:ind w:left="4920" w:hanging="720"/>
      </w:pPr>
      <w:rPr>
        <w:rFonts w:eastAsia="Calibri"/>
      </w:rPr>
    </w:lvl>
    <w:lvl w:ilvl="4">
      <w:start w:val="1"/>
      <w:numFmt w:val="decimal"/>
      <w:isLgl/>
      <w:lvlText w:val="%1.%2.%3.%4.%5"/>
      <w:lvlJc w:val="left"/>
      <w:pPr>
        <w:ind w:left="5629" w:hanging="1080"/>
      </w:pPr>
      <w:rPr>
        <w:rFonts w:eastAsia="Calibri"/>
      </w:rPr>
    </w:lvl>
    <w:lvl w:ilvl="5">
      <w:start w:val="1"/>
      <w:numFmt w:val="decimal"/>
      <w:isLgl/>
      <w:lvlText w:val="%1.%2.%3.%4.%5.%6"/>
      <w:lvlJc w:val="left"/>
      <w:pPr>
        <w:ind w:left="5978" w:hanging="1080"/>
      </w:pPr>
      <w:rPr>
        <w:rFonts w:eastAsia="Calibri"/>
      </w:rPr>
    </w:lvl>
    <w:lvl w:ilvl="6">
      <w:start w:val="1"/>
      <w:numFmt w:val="decimal"/>
      <w:isLgl/>
      <w:lvlText w:val="%1.%2.%3.%4.%5.%6.%7"/>
      <w:lvlJc w:val="left"/>
      <w:pPr>
        <w:ind w:left="6687" w:hanging="1440"/>
      </w:pPr>
      <w:rPr>
        <w:rFonts w:eastAsia="Calibri"/>
      </w:rPr>
    </w:lvl>
    <w:lvl w:ilvl="7">
      <w:start w:val="1"/>
      <w:numFmt w:val="decimal"/>
      <w:isLgl/>
      <w:lvlText w:val="%1.%2.%3.%4.%5.%6.%7.%8"/>
      <w:lvlJc w:val="left"/>
      <w:pPr>
        <w:ind w:left="7036" w:hanging="1440"/>
      </w:pPr>
      <w:rPr>
        <w:rFonts w:eastAsia="Calibri"/>
      </w:rPr>
    </w:lvl>
    <w:lvl w:ilvl="8">
      <w:start w:val="1"/>
      <w:numFmt w:val="decimal"/>
      <w:isLgl/>
      <w:lvlText w:val="%1.%2.%3.%4.%5.%6.%7.%8.%9"/>
      <w:lvlJc w:val="left"/>
      <w:pPr>
        <w:ind w:left="7745" w:hanging="1800"/>
      </w:pPr>
      <w:rPr>
        <w:rFonts w:eastAsia="Calibri"/>
      </w:rPr>
    </w:lvl>
  </w:abstractNum>
  <w:abstractNum w:abstractNumId="31" w15:restartNumberingAfterBreak="0">
    <w:nsid w:val="6E6A38FA"/>
    <w:multiLevelType w:val="hybridMultilevel"/>
    <w:tmpl w:val="0DE0BB62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6FCF1717"/>
    <w:multiLevelType w:val="hybridMultilevel"/>
    <w:tmpl w:val="C2DE6D20"/>
    <w:lvl w:ilvl="0" w:tplc="FFFFFFFF">
      <w:start w:val="1"/>
      <w:numFmt w:val="decimal"/>
      <w:pStyle w:val="1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3" w15:restartNumberingAfterBreak="0">
    <w:nsid w:val="6FD92D0E"/>
    <w:multiLevelType w:val="hybridMultilevel"/>
    <w:tmpl w:val="9676DBFA"/>
    <w:styleLink w:val="WW8Num3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81A56"/>
    <w:multiLevelType w:val="hybridMultilevel"/>
    <w:tmpl w:val="64A69048"/>
    <w:lvl w:ilvl="0" w:tplc="0F0CA75E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61F6418"/>
    <w:multiLevelType w:val="hybridMultilevel"/>
    <w:tmpl w:val="5F3A881E"/>
    <w:styleLink w:val="WW8Num4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3"/>
  </w:num>
  <w:num w:numId="3">
    <w:abstractNumId w:val="35"/>
  </w:num>
  <w:num w:numId="4">
    <w:abstractNumId w:val="11"/>
  </w:num>
  <w:num w:numId="5">
    <w:abstractNumId w:val="0"/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8"/>
  </w:num>
  <w:num w:numId="9">
    <w:abstractNumId w:val="1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7"/>
  </w:num>
  <w:num w:numId="13">
    <w:abstractNumId w:val="22"/>
  </w:num>
  <w:num w:numId="14">
    <w:abstractNumId w:val="12"/>
  </w:num>
  <w:num w:numId="15">
    <w:abstractNumId w:val="20"/>
  </w:num>
  <w:num w:numId="16">
    <w:abstractNumId w:val="25"/>
  </w:num>
  <w:num w:numId="17">
    <w:abstractNumId w:val="24"/>
  </w:num>
  <w:num w:numId="18">
    <w:abstractNumId w:val="21"/>
  </w:num>
  <w:num w:numId="19">
    <w:abstractNumId w:val="13"/>
  </w:num>
  <w:num w:numId="20">
    <w:abstractNumId w:val="34"/>
  </w:num>
  <w:num w:numId="21">
    <w:abstractNumId w:val="26"/>
  </w:num>
  <w:num w:numId="22">
    <w:abstractNumId w:val="7"/>
  </w:num>
  <w:num w:numId="23">
    <w:abstractNumId w:val="14"/>
  </w:num>
  <w:num w:numId="24">
    <w:abstractNumId w:val="8"/>
  </w:num>
  <w:num w:numId="25">
    <w:abstractNumId w:val="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23"/>
  </w:num>
  <w:num w:numId="31">
    <w:abstractNumId w:val="28"/>
  </w:num>
  <w:num w:numId="32">
    <w:abstractNumId w:val="1"/>
  </w:num>
  <w:num w:numId="33">
    <w:abstractNumId w:val="2"/>
  </w:num>
  <w:num w:numId="34">
    <w:abstractNumId w:val="3"/>
  </w:num>
  <w:num w:numId="35">
    <w:abstractNumId w:val="0"/>
  </w:num>
  <w:num w:numId="36">
    <w:abstractNumId w:val="31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4DE5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47DAF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22C6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22FF"/>
    <w:rsid w:val="001E4DE5"/>
    <w:rsid w:val="001E6162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3F30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622F"/>
    <w:rsid w:val="00286512"/>
    <w:rsid w:val="00286663"/>
    <w:rsid w:val="00290BDD"/>
    <w:rsid w:val="00292388"/>
    <w:rsid w:val="00292760"/>
    <w:rsid w:val="00292BBA"/>
    <w:rsid w:val="00292E41"/>
    <w:rsid w:val="00292F9D"/>
    <w:rsid w:val="00295087"/>
    <w:rsid w:val="002963D3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D6FF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52B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37769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0D79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1352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0651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45C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8193B"/>
    <w:rsid w:val="005855EF"/>
    <w:rsid w:val="005903C3"/>
    <w:rsid w:val="00591306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6E9"/>
    <w:rsid w:val="006436B7"/>
    <w:rsid w:val="0064384E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4813"/>
    <w:rsid w:val="006B494C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696A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28E2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5E70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64FA"/>
    <w:rsid w:val="00867181"/>
    <w:rsid w:val="00867F9E"/>
    <w:rsid w:val="008714D8"/>
    <w:rsid w:val="0087185B"/>
    <w:rsid w:val="008718B4"/>
    <w:rsid w:val="00880359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8EE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AA3"/>
    <w:rsid w:val="00974E9C"/>
    <w:rsid w:val="0098076C"/>
    <w:rsid w:val="00982046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3C22"/>
    <w:rsid w:val="009C66D0"/>
    <w:rsid w:val="009D12F4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6503"/>
    <w:rsid w:val="00A1771A"/>
    <w:rsid w:val="00A20AA7"/>
    <w:rsid w:val="00A22F77"/>
    <w:rsid w:val="00A274A9"/>
    <w:rsid w:val="00A27BB8"/>
    <w:rsid w:val="00A27EAF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15BC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4891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1760C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5BFD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17C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3B0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0F70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25B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0519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4CCC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5841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1510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qFormat="1"/>
    <w:lsdException w:name="toc 2" w:locked="1" w:uiPriority="0" w:qFormat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unhideWhenUsed="1"/>
    <w:lsdException w:name="footer" w:uiPriority="0" w:unhideWhenUsed="1" w:qFormat="1"/>
    <w:lsdException w:name="index heading" w:semiHidden="1" w:uiPriority="0" w:unhideWhenUsed="1" w:qFormat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 w:qFormat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0"/>
    <w:next w:val="a0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0"/>
    <w:next w:val="a0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0"/>
    <w:next w:val="a0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0"/>
    <w:next w:val="a0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rPr>
      <w:color w:val="800080" w:themeColor="followedHyperlink"/>
      <w:u w:val="single"/>
    </w:rPr>
  </w:style>
  <w:style w:type="character" w:styleId="a5">
    <w:name w:val="Emphasis"/>
    <w:basedOn w:val="a1"/>
    <w:qFormat/>
    <w:locked/>
    <w:rPr>
      <w:i/>
      <w:iCs/>
    </w:rPr>
  </w:style>
  <w:style w:type="character" w:styleId="a6">
    <w:name w:val="Hyperlink"/>
    <w:basedOn w:val="a1"/>
    <w:rPr>
      <w:color w:val="0000FF"/>
      <w:u w:val="single"/>
    </w:rPr>
  </w:style>
  <w:style w:type="character" w:styleId="a7">
    <w:name w:val="Strong"/>
    <w:basedOn w:val="a1"/>
    <w:qFormat/>
    <w:locked/>
    <w:rPr>
      <w:b/>
      <w:bCs/>
    </w:rPr>
  </w:style>
  <w:style w:type="paragraph" w:styleId="a8">
    <w:name w:val="Balloon Text"/>
    <w:basedOn w:val="a0"/>
    <w:link w:val="a9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pPr>
      <w:tabs>
        <w:tab w:val="center" w:pos="4677"/>
        <w:tab w:val="right" w:pos="9355"/>
      </w:tabs>
    </w:pPr>
  </w:style>
  <w:style w:type="paragraph" w:styleId="ac">
    <w:name w:val="Body Text"/>
    <w:basedOn w:val="a0"/>
    <w:link w:val="ad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footer"/>
    <w:basedOn w:val="a0"/>
    <w:link w:val="af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link w:val="ConsNormal0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qFormat/>
    <w:locked/>
    <w:rPr>
      <w:rFonts w:ascii="Arial" w:hAnsi="Arial"/>
      <w:sz w:val="22"/>
      <w:szCs w:val="22"/>
      <w:lang w:eastAsia="ru-RU" w:bidi="ar-SA"/>
    </w:rPr>
  </w:style>
  <w:style w:type="paragraph" w:styleId="af2">
    <w:name w:val="List Paragraph"/>
    <w:basedOn w:val="a0"/>
    <w:link w:val="af3"/>
    <w:uiPriority w:val="34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4">
    <w:name w:val="No Spacing"/>
    <w:link w:val="af5"/>
    <w:qFormat/>
    <w:rPr>
      <w:rFonts w:cs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1"/>
    <w:link w:val="aa"/>
    <w:uiPriority w:val="99"/>
    <w:qFormat/>
    <w:rPr>
      <w:rFonts w:cs="Calibri"/>
      <w:sz w:val="22"/>
      <w:szCs w:val="22"/>
      <w:lang w:eastAsia="en-US"/>
    </w:rPr>
  </w:style>
  <w:style w:type="character" w:customStyle="1" w:styleId="af">
    <w:name w:val="Нижний колонтитул Знак"/>
    <w:basedOn w:val="a1"/>
    <w:link w:val="ae"/>
    <w:qFormat/>
    <w:rPr>
      <w:rFonts w:cs="Calibri"/>
      <w:sz w:val="22"/>
      <w:szCs w:val="22"/>
      <w:lang w:eastAsia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9">
    <w:name w:val="Текст выноски Знак"/>
    <w:basedOn w:val="a1"/>
    <w:link w:val="a8"/>
    <w:uiPriority w:val="99"/>
    <w:qFormat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3">
    <w:name w:val="Сетка таблицы1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link w:val="af2"/>
    <w:uiPriority w:val="34"/>
    <w:locked/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1">
    <w:name w:val="Заголовок 1 Знак"/>
    <w:basedOn w:val="a1"/>
    <w:link w:val="10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1">
    <w:name w:val="Заголовок 2 Знак"/>
    <w:basedOn w:val="a1"/>
    <w:link w:val="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1"/>
  </w:style>
  <w:style w:type="character" w:customStyle="1" w:styleId="b-link-current">
    <w:name w:val="b-link-current"/>
    <w:basedOn w:val="a1"/>
  </w:style>
  <w:style w:type="character" w:customStyle="1" w:styleId="b-link-moresmtext">
    <w:name w:val="b-link-more_sm__text"/>
    <w:basedOn w:val="a1"/>
  </w:style>
  <w:style w:type="character" w:customStyle="1" w:styleId="30">
    <w:name w:val="Заголовок 3 Знак"/>
    <w:basedOn w:val="a1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qFormat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qFormat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6">
    <w:name w:val="footnote text"/>
    <w:basedOn w:val="a0"/>
    <w:link w:val="af7"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1"/>
    <w:link w:val="af6"/>
    <w:rsid w:val="00BA30F8"/>
    <w:rPr>
      <w:rFonts w:ascii="Times New Roman" w:eastAsia="Times New Roman" w:hAnsi="Times New Roman"/>
    </w:rPr>
  </w:style>
  <w:style w:type="paragraph" w:styleId="af8">
    <w:name w:val="endnote text"/>
    <w:basedOn w:val="a0"/>
    <w:link w:val="af9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BA30F8"/>
    <w:rPr>
      <w:rFonts w:ascii="Times New Roman" w:eastAsia="Times New Roman" w:hAnsi="Times New Roman"/>
    </w:rPr>
  </w:style>
  <w:style w:type="paragraph" w:styleId="24">
    <w:name w:val="Body Text 2"/>
    <w:basedOn w:val="a0"/>
    <w:link w:val="25"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5">
    <w:name w:val="Основной текст 2 Знак"/>
    <w:basedOn w:val="a1"/>
    <w:link w:val="24"/>
    <w:rsid w:val="00BA30F8"/>
    <w:rPr>
      <w:rFonts w:ascii="Times New Roman" w:eastAsia="Times New Roman" w:hAnsi="Times New Roman"/>
      <w:sz w:val="28"/>
      <w:szCs w:val="28"/>
    </w:rPr>
  </w:style>
  <w:style w:type="paragraph" w:styleId="afa">
    <w:name w:val="Document Map"/>
    <w:basedOn w:val="a0"/>
    <w:link w:val="afb"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b">
    <w:name w:val="Схема документа Знак"/>
    <w:basedOn w:val="a1"/>
    <w:link w:val="afa"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c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0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d">
    <w:name w:val="footnote reference"/>
    <w:uiPriority w:val="99"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e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f">
    <w:name w:val="endnote reference"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4">
    <w:name w:val="Нет списка1"/>
    <w:next w:val="a3"/>
    <w:uiPriority w:val="99"/>
    <w:semiHidden/>
    <w:unhideWhenUsed/>
    <w:rsid w:val="00E01A7B"/>
  </w:style>
  <w:style w:type="paragraph" w:customStyle="1" w:styleId="msonormal0">
    <w:name w:val="msonormal"/>
    <w:basedOn w:val="a0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1"/>
    <w:rsid w:val="00E01A7B"/>
  </w:style>
  <w:style w:type="character" w:customStyle="1" w:styleId="i358ce84e">
    <w:name w:val="i358ce84e"/>
    <w:basedOn w:val="a1"/>
    <w:rsid w:val="00E01A7B"/>
  </w:style>
  <w:style w:type="character" w:customStyle="1" w:styleId="b-shareico">
    <w:name w:val="b-share__ico"/>
    <w:basedOn w:val="a1"/>
    <w:rsid w:val="00E01A7B"/>
  </w:style>
  <w:style w:type="character" w:customStyle="1" w:styleId="icousclsoc">
    <w:name w:val="ico_uscl_soc"/>
    <w:basedOn w:val="a1"/>
    <w:rsid w:val="00E01A7B"/>
  </w:style>
  <w:style w:type="character" w:customStyle="1" w:styleId="uscl-each-counter">
    <w:name w:val="uscl-each-counter"/>
    <w:basedOn w:val="a1"/>
    <w:rsid w:val="00E01A7B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5">
    <w:name w:val="Без интервала Знак"/>
    <w:link w:val="af4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0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0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1">
    <w:name w:val="Содержимое врезки"/>
    <w:basedOn w:val="a0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2">
    <w:name w:val="Body Text Indent"/>
    <w:basedOn w:val="a0"/>
    <w:link w:val="aff3"/>
    <w:unhideWhenUsed/>
    <w:rsid w:val="008E2D40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1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qFormat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6">
    <w:name w:val="Нет списка2"/>
    <w:next w:val="a3"/>
    <w:uiPriority w:val="99"/>
    <w:semiHidden/>
    <w:unhideWhenUsed/>
    <w:rsid w:val="008E2D40"/>
  </w:style>
  <w:style w:type="paragraph" w:styleId="aff4">
    <w:name w:val="caption"/>
    <w:aliases w:val="Знак1"/>
    <w:basedOn w:val="a0"/>
    <w:next w:val="a0"/>
    <w:link w:val="aff5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0"/>
    <w:link w:val="32"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7">
    <w:name w:val="Body Text Indent 2"/>
    <w:basedOn w:val="a0"/>
    <w:link w:val="28"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8">
    <w:name w:val="Основной текст с отступом 2 Знак"/>
    <w:basedOn w:val="a1"/>
    <w:link w:val="27"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0"/>
    <w:link w:val="34"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6">
    <w:name w:val="Знак Знак Знак Знак"/>
    <w:basedOn w:val="a0"/>
    <w:qFormat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5">
    <w:name w:val="заголовок 1"/>
    <w:basedOn w:val="a0"/>
    <w:next w:val="a0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0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9">
    <w:name w:val="заголовок 2"/>
    <w:basedOn w:val="a0"/>
    <w:next w:val="a0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0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0"/>
    <w:qFormat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0"/>
    <w:qFormat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"/>
    <w:basedOn w:val="a0"/>
    <w:qFormat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0"/>
    <w:qFormat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0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0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0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0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0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7">
    <w:name w:val="Знак Знак Знак Знак Знак Знак"/>
    <w:basedOn w:val="a0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"/>
    <w:basedOn w:val="a0"/>
    <w:qFormat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0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7">
    <w:name w:val="Знак Знак Знак Знак1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Знак Знак Знак Знак2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0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9">
    <w:name w:val="Знак Знак"/>
    <w:basedOn w:val="a0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0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0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0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шрифт"/>
    <w:rsid w:val="008E2D40"/>
  </w:style>
  <w:style w:type="character" w:customStyle="1" w:styleId="18">
    <w:name w:val="Гиперссылка1"/>
    <w:rsid w:val="008E2D40"/>
    <w:rPr>
      <w:color w:val="0000FF"/>
      <w:u w:val="single"/>
    </w:rPr>
  </w:style>
  <w:style w:type="table" w:styleId="-3">
    <w:name w:val="Table Web 3"/>
    <w:basedOn w:val="a2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b">
    <w:name w:val="Сетка таблицы2"/>
    <w:basedOn w:val="a2"/>
    <w:next w:val="af1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b">
    <w:name w:val="номер страницы"/>
    <w:basedOn w:val="affa"/>
    <w:rsid w:val="008E2D40"/>
  </w:style>
  <w:style w:type="paragraph" w:customStyle="1" w:styleId="213">
    <w:name w:val="Основной текст с отступом 21"/>
    <w:basedOn w:val="a0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1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0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A27EAF"/>
  </w:style>
  <w:style w:type="paragraph" w:customStyle="1" w:styleId="affc">
    <w:name w:val="Знак Знак 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21">
    <w:name w:val="Основной текст с отступом 22"/>
    <w:basedOn w:val="a0"/>
    <w:rsid w:val="00A27EAF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2">
    <w:name w:val="Основной текст 22"/>
    <w:basedOn w:val="a0"/>
    <w:rsid w:val="00A27EA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20">
    <w:name w:val="Основной текст 32"/>
    <w:basedOn w:val="a0"/>
    <w:rsid w:val="00A27EA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c">
    <w:name w:val="Текст2"/>
    <w:basedOn w:val="a0"/>
    <w:rsid w:val="00A27E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21">
    <w:name w:val="Основной текст с отступом 32"/>
    <w:basedOn w:val="a0"/>
    <w:rsid w:val="00A27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d">
    <w:name w:val="Гиперссылка2"/>
    <w:rsid w:val="00A27EAF"/>
    <w:rPr>
      <w:color w:val="0000FF"/>
      <w:u w:val="single"/>
    </w:rPr>
  </w:style>
  <w:style w:type="paragraph" w:customStyle="1" w:styleId="affd">
    <w:name w:val="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fe">
    <w:name w:val="Знак Знак Знак Знак 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37">
    <w:name w:val="Сетка таблицы3"/>
    <w:basedOn w:val="a2"/>
    <w:next w:val="af1"/>
    <w:rsid w:val="00A27E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name w:val="Знак Знак"/>
    <w:basedOn w:val="a0"/>
    <w:rsid w:val="00A27E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-31">
    <w:name w:val="Веб-таблица 31"/>
    <w:basedOn w:val="a2"/>
    <w:next w:val="-3"/>
    <w:rsid w:val="00A27EAF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-indent">
    <w:name w:val="no-indent"/>
    <w:basedOn w:val="a0"/>
    <w:rsid w:val="00A2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rsid w:val="00D60519"/>
  </w:style>
  <w:style w:type="paragraph" w:styleId="2e">
    <w:name w:val="List 2"/>
    <w:basedOn w:val="a0"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">
    <w:name w:val="List Continue 2"/>
    <w:basedOn w:val="a0"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qFormat/>
    <w:rsid w:val="00D6051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43">
    <w:name w:val="Сетка таблицы4"/>
    <w:basedOn w:val="a2"/>
    <w:next w:val="af1"/>
    <w:uiPriority w:val="59"/>
    <w:rsid w:val="00D605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Обычный1"/>
    <w:qFormat/>
    <w:rsid w:val="00D60519"/>
    <w:pPr>
      <w:widowControl w:val="0"/>
      <w:snapToGrid w:val="0"/>
      <w:spacing w:line="300" w:lineRule="auto"/>
      <w:ind w:firstLine="360"/>
    </w:pPr>
    <w:rPr>
      <w:rFonts w:ascii="Arial" w:eastAsia="Times New Roman" w:hAnsi="Arial"/>
      <w:sz w:val="24"/>
    </w:rPr>
  </w:style>
  <w:style w:type="paragraph" w:customStyle="1" w:styleId="afff0">
    <w:name w:val="Таблицы (моноширинный)"/>
    <w:basedOn w:val="a0"/>
    <w:next w:val="a0"/>
    <w:qFormat/>
    <w:rsid w:val="00D60519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b">
    <w:name w:val="Обычный (Web)"/>
    <w:basedOn w:val="a0"/>
    <w:next w:val="af0"/>
    <w:link w:val="afff1"/>
    <w:rsid w:val="0058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Стиль"/>
    <w:qFormat/>
    <w:rsid w:val="00D605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f3">
    <w:name w:val="подпись к объекту"/>
    <w:basedOn w:val="a0"/>
    <w:next w:val="a0"/>
    <w:qFormat/>
    <w:rsid w:val="00D60519"/>
    <w:pPr>
      <w:tabs>
        <w:tab w:val="left" w:pos="3060"/>
      </w:tabs>
      <w:spacing w:after="0" w:line="240" w:lineRule="atLeast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paragraph" w:customStyle="1" w:styleId="1a">
    <w:name w:val="Абзац списка1"/>
    <w:basedOn w:val="a0"/>
    <w:qFormat/>
    <w:rsid w:val="00D60519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D60519"/>
    <w:rPr>
      <w:rFonts w:ascii="Arial" w:eastAsia="Times New Roman" w:hAnsi="Arial" w:cs="Arial"/>
    </w:rPr>
  </w:style>
  <w:style w:type="character" w:customStyle="1" w:styleId="Absatz-Standardschriftart">
    <w:name w:val="Absatz-Standardschriftart"/>
    <w:rsid w:val="00D60519"/>
  </w:style>
  <w:style w:type="character" w:customStyle="1" w:styleId="WW-Absatz-Standardschriftart">
    <w:name w:val="WW-Absatz-Standardschriftart"/>
    <w:rsid w:val="00D60519"/>
  </w:style>
  <w:style w:type="character" w:customStyle="1" w:styleId="WW-Absatz-Standardschriftart1">
    <w:name w:val="WW-Absatz-Standardschriftart1"/>
    <w:rsid w:val="00D60519"/>
  </w:style>
  <w:style w:type="character" w:customStyle="1" w:styleId="2f0">
    <w:name w:val="Основной шрифт абзаца2"/>
    <w:rsid w:val="00D60519"/>
  </w:style>
  <w:style w:type="character" w:customStyle="1" w:styleId="WW-Absatz-Standardschriftart11">
    <w:name w:val="WW-Absatz-Standardschriftart11"/>
    <w:rsid w:val="00D60519"/>
  </w:style>
  <w:style w:type="character" w:customStyle="1" w:styleId="WW-Absatz-Standardschriftart111">
    <w:name w:val="WW-Absatz-Standardschriftart111"/>
    <w:rsid w:val="00D60519"/>
  </w:style>
  <w:style w:type="character" w:customStyle="1" w:styleId="WW-Absatz-Standardschriftart1111">
    <w:name w:val="WW-Absatz-Standardschriftart1111"/>
    <w:rsid w:val="00D60519"/>
  </w:style>
  <w:style w:type="character" w:customStyle="1" w:styleId="WW-Absatz-Standardschriftart11111">
    <w:name w:val="WW-Absatz-Standardschriftart11111"/>
    <w:rsid w:val="00D60519"/>
  </w:style>
  <w:style w:type="character" w:customStyle="1" w:styleId="WW-Absatz-Standardschriftart111111">
    <w:name w:val="WW-Absatz-Standardschriftart111111"/>
    <w:rsid w:val="00D60519"/>
  </w:style>
  <w:style w:type="character" w:customStyle="1" w:styleId="WW-Absatz-Standardschriftart1111111">
    <w:name w:val="WW-Absatz-Standardschriftart1111111"/>
    <w:rsid w:val="00D60519"/>
  </w:style>
  <w:style w:type="character" w:customStyle="1" w:styleId="WW-Absatz-Standardschriftart11111111">
    <w:name w:val="WW-Absatz-Standardschriftart11111111"/>
    <w:rsid w:val="00D60519"/>
  </w:style>
  <w:style w:type="character" w:customStyle="1" w:styleId="WW-Absatz-Standardschriftart111111111">
    <w:name w:val="WW-Absatz-Standardschriftart111111111"/>
    <w:rsid w:val="00D60519"/>
  </w:style>
  <w:style w:type="character" w:customStyle="1" w:styleId="WW8Num6z0">
    <w:name w:val="WW8Num6z0"/>
    <w:rsid w:val="00D60519"/>
    <w:rPr>
      <w:sz w:val="28"/>
      <w:szCs w:val="28"/>
    </w:rPr>
  </w:style>
  <w:style w:type="character" w:customStyle="1" w:styleId="WW8Num8z0">
    <w:name w:val="WW8Num8z0"/>
    <w:rsid w:val="00D60519"/>
    <w:rPr>
      <w:sz w:val="28"/>
    </w:rPr>
  </w:style>
  <w:style w:type="character" w:customStyle="1" w:styleId="WW8Num9z0">
    <w:name w:val="WW8Num9z0"/>
    <w:rsid w:val="00D60519"/>
    <w:rPr>
      <w:sz w:val="28"/>
    </w:rPr>
  </w:style>
  <w:style w:type="character" w:customStyle="1" w:styleId="1b">
    <w:name w:val="Основной шрифт абзаца1"/>
    <w:rsid w:val="00D60519"/>
  </w:style>
  <w:style w:type="character" w:customStyle="1" w:styleId="2f1">
    <w:name w:val="Знак Знак2"/>
    <w:rsid w:val="00D60519"/>
    <w:rPr>
      <w:sz w:val="28"/>
    </w:rPr>
  </w:style>
  <w:style w:type="character" w:customStyle="1" w:styleId="-1pt">
    <w:name w:val="Основной текст + Интервал -1 pt"/>
    <w:rsid w:val="00D60519"/>
    <w:rPr>
      <w:rFonts w:ascii="Times New Roman" w:hAnsi="Times New Roman" w:cs="Times New Roman"/>
      <w:spacing w:val="-20"/>
      <w:sz w:val="19"/>
      <w:szCs w:val="19"/>
    </w:rPr>
  </w:style>
  <w:style w:type="paragraph" w:styleId="afff4">
    <w:name w:val="Title"/>
    <w:basedOn w:val="a0"/>
    <w:next w:val="ac"/>
    <w:link w:val="afff5"/>
    <w:qFormat/>
    <w:locked/>
    <w:rsid w:val="00D605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afff5">
    <w:name w:val="Заголовок Знак"/>
    <w:basedOn w:val="a1"/>
    <w:link w:val="afff4"/>
    <w:rsid w:val="00D60519"/>
    <w:rPr>
      <w:rFonts w:ascii="Times New Roman" w:eastAsia="Times New Roman" w:hAnsi="Times New Roman"/>
      <w:b/>
      <w:sz w:val="28"/>
      <w:lang w:eastAsia="zh-CN"/>
    </w:rPr>
  </w:style>
  <w:style w:type="paragraph" w:styleId="afff6">
    <w:name w:val="List"/>
    <w:basedOn w:val="ac"/>
    <w:rsid w:val="00D60519"/>
    <w:pPr>
      <w:widowControl/>
      <w:tabs>
        <w:tab w:val="left" w:pos="8306"/>
      </w:tabs>
      <w:autoSpaceDE/>
      <w:autoSpaceDN/>
      <w:ind w:left="0"/>
      <w:jc w:val="center"/>
    </w:pPr>
    <w:rPr>
      <w:rFonts w:cs="Mangal"/>
      <w:szCs w:val="20"/>
      <w:lang w:eastAsia="zh-CN"/>
    </w:rPr>
  </w:style>
  <w:style w:type="paragraph" w:customStyle="1" w:styleId="2f2">
    <w:name w:val="Указатель2"/>
    <w:basedOn w:val="a0"/>
    <w:qFormat/>
    <w:rsid w:val="00D6051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 объекта1"/>
    <w:basedOn w:val="a0"/>
    <w:qFormat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Указатель1"/>
    <w:basedOn w:val="a0"/>
    <w:qFormat/>
    <w:rsid w:val="00D6051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e">
    <w:name w:val="Схема документа1"/>
    <w:basedOn w:val="a0"/>
    <w:qFormat/>
    <w:rsid w:val="00D605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Список 21"/>
    <w:basedOn w:val="a0"/>
    <w:qFormat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5">
    <w:name w:val="Продолжение списка 21"/>
    <w:basedOn w:val="a0"/>
    <w:qFormat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Заголовок таблицы"/>
    <w:basedOn w:val="aff0"/>
    <w:qFormat/>
    <w:rsid w:val="00D60519"/>
    <w:pPr>
      <w:widowControl/>
      <w:suppressAutoHyphens w:val="0"/>
      <w:jc w:val="center"/>
    </w:pPr>
    <w:rPr>
      <w:b/>
      <w:bCs/>
      <w:sz w:val="20"/>
      <w:szCs w:val="20"/>
      <w:lang w:eastAsia="zh-CN"/>
    </w:rPr>
  </w:style>
  <w:style w:type="paragraph" w:customStyle="1" w:styleId="1f">
    <w:name w:val="Заголовок №1"/>
    <w:basedOn w:val="a0"/>
    <w:qFormat/>
    <w:rsid w:val="00D60519"/>
    <w:pPr>
      <w:shd w:val="clear" w:color="auto" w:fill="FFFFFF"/>
      <w:suppressAutoHyphens/>
      <w:spacing w:before="120" w:after="0" w:line="164" w:lineRule="exact"/>
    </w:pPr>
    <w:rPr>
      <w:rFonts w:ascii="Times New Roman" w:eastAsia="Arial Unicode MS" w:hAnsi="Times New Roman" w:cs="Times New Roman"/>
      <w:b/>
      <w:bCs/>
      <w:sz w:val="18"/>
      <w:szCs w:val="18"/>
      <w:lang w:eastAsia="zh-CN"/>
    </w:rPr>
  </w:style>
  <w:style w:type="character" w:customStyle="1" w:styleId="FontStyle13">
    <w:name w:val="Font Style13"/>
    <w:rsid w:val="00D60519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qFormat/>
    <w:rsid w:val="00D60519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Абзац списка1"/>
    <w:basedOn w:val="a0"/>
    <w:qFormat/>
    <w:rsid w:val="00D60519"/>
    <w:pPr>
      <w:ind w:left="720"/>
      <w:contextualSpacing/>
    </w:pPr>
    <w:rPr>
      <w:rFonts w:eastAsia="Times New Roman" w:cs="Times New Roman"/>
    </w:rPr>
  </w:style>
  <w:style w:type="paragraph" w:customStyle="1" w:styleId="headertexttopleveltextcentertext">
    <w:name w:val="headertext topleveltext centertext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D60519"/>
    <w:rPr>
      <w:rFonts w:ascii="Times New Roman" w:hAnsi="Times New Roman"/>
      <w:sz w:val="26"/>
    </w:rPr>
  </w:style>
  <w:style w:type="character" w:customStyle="1" w:styleId="FontStyle11">
    <w:name w:val="Font Style11"/>
    <w:rsid w:val="00D60519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7">
    <w:name w:val="Style7"/>
    <w:basedOn w:val="a0"/>
    <w:qFormat/>
    <w:rsid w:val="00D60519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e0e7eee2fbe9">
    <w:name w:val="Бc1аe0зe7оeeвe2ыfbйe9"/>
    <w:qFormat/>
    <w:rsid w:val="00D60519"/>
    <w:pPr>
      <w:widowControl w:val="0"/>
      <w:suppressAutoHyphens/>
      <w:autoSpaceDE w:val="0"/>
    </w:pPr>
    <w:rPr>
      <w:rFonts w:ascii="Times New Roman" w:eastAsia="Times New Roman" w:hAnsi="Times New Roman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D60519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ff1">
    <w:name w:val="Название Знак"/>
    <w:link w:val="Web"/>
    <w:rsid w:val="00D60519"/>
    <w:rPr>
      <w:rFonts w:ascii="Times New Roman" w:eastAsia="Times New Roman" w:hAnsi="Times New Roman"/>
      <w:sz w:val="24"/>
      <w:szCs w:val="24"/>
    </w:rPr>
  </w:style>
  <w:style w:type="character" w:customStyle="1" w:styleId="2f3">
    <w:name w:val="Знак Знак2"/>
    <w:rsid w:val="00D60519"/>
    <w:rPr>
      <w:sz w:val="28"/>
    </w:rPr>
  </w:style>
  <w:style w:type="character" w:customStyle="1" w:styleId="user-accountsubname">
    <w:name w:val="user-account__subname"/>
    <w:rsid w:val="00D60519"/>
  </w:style>
  <w:style w:type="paragraph" w:customStyle="1" w:styleId="2f4">
    <w:name w:val="Без интервала2"/>
    <w:qFormat/>
    <w:rsid w:val="00D60519"/>
    <w:rPr>
      <w:rFonts w:ascii="Times New Roman" w:eastAsia="Times New Roman" w:hAnsi="Times New Roman"/>
      <w:sz w:val="24"/>
      <w:szCs w:val="22"/>
      <w:lang w:eastAsia="en-US"/>
    </w:rPr>
  </w:style>
  <w:style w:type="paragraph" w:customStyle="1" w:styleId="Heading">
    <w:name w:val="Heading"/>
    <w:qFormat/>
    <w:rsid w:val="00D60519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zh-CN"/>
    </w:rPr>
  </w:style>
  <w:style w:type="paragraph" w:customStyle="1" w:styleId="consplusnormal1">
    <w:name w:val="consplusnormal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0"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rsid w:val="00D60519"/>
  </w:style>
  <w:style w:type="paragraph" w:styleId="afff8">
    <w:name w:val="annotation text"/>
    <w:basedOn w:val="a0"/>
    <w:link w:val="1f1"/>
    <w:unhideWhenUsed/>
    <w:rsid w:val="00D60519"/>
    <w:pPr>
      <w:spacing w:after="0" w:line="240" w:lineRule="auto"/>
    </w:pPr>
    <w:rPr>
      <w:rFonts w:cs="Times New Roman"/>
    </w:rPr>
  </w:style>
  <w:style w:type="character" w:customStyle="1" w:styleId="afff9">
    <w:name w:val="Текст примечания Знак"/>
    <w:basedOn w:val="a1"/>
    <w:rsid w:val="00D60519"/>
    <w:rPr>
      <w:rFonts w:cs="Calibri"/>
      <w:lang w:eastAsia="en-US"/>
    </w:rPr>
  </w:style>
  <w:style w:type="character" w:customStyle="1" w:styleId="aff5">
    <w:name w:val="Название объекта Знак"/>
    <w:aliases w:val="Знак1 Знак"/>
    <w:link w:val="aff4"/>
    <w:locked/>
    <w:rsid w:val="00D60519"/>
    <w:rPr>
      <w:rFonts w:ascii="Times New Roman" w:eastAsia="Times New Roman" w:hAnsi="Times New Roman"/>
      <w:b/>
      <w:sz w:val="30"/>
      <w:szCs w:val="24"/>
    </w:rPr>
  </w:style>
  <w:style w:type="paragraph" w:styleId="a">
    <w:name w:val="List Bullet"/>
    <w:basedOn w:val="a0"/>
    <w:unhideWhenUsed/>
    <w:rsid w:val="00D60519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2">
    <w:name w:val="List 5"/>
    <w:basedOn w:val="a0"/>
    <w:unhideWhenUsed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Subtitle"/>
    <w:basedOn w:val="a0"/>
    <w:next w:val="ac"/>
    <w:link w:val="afffb"/>
    <w:qFormat/>
    <w:locked/>
    <w:rsid w:val="00D60519"/>
    <w:pPr>
      <w:spacing w:after="60" w:line="240" w:lineRule="auto"/>
      <w:jc w:val="center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fffb">
    <w:name w:val="Подзаголовок Знак"/>
    <w:basedOn w:val="a1"/>
    <w:link w:val="afffa"/>
    <w:rsid w:val="00D60519"/>
    <w:rPr>
      <w:rFonts w:ascii="Arial" w:eastAsia="Times New Roman" w:hAnsi="Arial"/>
      <w:sz w:val="24"/>
      <w:lang w:eastAsia="ar-SA"/>
    </w:rPr>
  </w:style>
  <w:style w:type="paragraph" w:styleId="afffc">
    <w:name w:val="Plain Text"/>
    <w:basedOn w:val="a0"/>
    <w:link w:val="afffd"/>
    <w:unhideWhenUsed/>
    <w:rsid w:val="00D605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d">
    <w:name w:val="Текст Знак"/>
    <w:basedOn w:val="a1"/>
    <w:link w:val="afffc"/>
    <w:rsid w:val="00D60519"/>
    <w:rPr>
      <w:rFonts w:ascii="Courier New" w:eastAsia="Times New Roman" w:hAnsi="Courier New" w:cs="Courier New"/>
    </w:rPr>
  </w:style>
  <w:style w:type="paragraph" w:customStyle="1" w:styleId="81">
    <w:name w:val="Заголовок 81"/>
    <w:basedOn w:val="a0"/>
    <w:next w:val="a0"/>
    <w:qFormat/>
    <w:locked/>
    <w:rsid w:val="00D60519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1f2">
    <w:name w:val="Стиль1"/>
    <w:basedOn w:val="a0"/>
    <w:next w:val="52"/>
    <w:autoRedefine/>
    <w:rsid w:val="00D60519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0"/>
    <w:rsid w:val="00D6051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f3">
    <w:name w:val="Обычный1"/>
    <w:rsid w:val="00D60519"/>
    <w:pPr>
      <w:widowControl w:val="0"/>
      <w:snapToGrid w:val="0"/>
      <w:spacing w:before="20" w:after="20"/>
    </w:pPr>
    <w:rPr>
      <w:rFonts w:ascii="Times New Roman" w:eastAsia="Times New Roman" w:hAnsi="Times New Roman"/>
      <w:sz w:val="24"/>
    </w:rPr>
  </w:style>
  <w:style w:type="paragraph" w:customStyle="1" w:styleId="110">
    <w:name w:val="Знак Знак Знак Знак1 Знак Знак Знак Знак Знак Знак Знак Знак1 Знак"/>
    <w:basedOn w:val="a0"/>
    <w:rsid w:val="00D6051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f5">
    <w:name w:val="2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1Char">
    <w:name w:val="Знак1 Знак Знак Знак Знак Знак Знак Знак Знак1 Char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6">
    <w:name w:val="Style6"/>
    <w:basedOn w:val="a0"/>
    <w:rsid w:val="00D60519"/>
    <w:pPr>
      <w:widowControl w:val="0"/>
      <w:autoSpaceDE w:val="0"/>
      <w:autoSpaceDN w:val="0"/>
      <w:adjustRightInd w:val="0"/>
      <w:spacing w:after="0" w:line="330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Знак Знак Знак Знак Знак Знак Знак Знак Знак Знак"/>
    <w:basedOn w:val="a0"/>
    <w:rsid w:val="00D6051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f4">
    <w:name w:val="1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f5">
    <w:name w:val="Цитата1"/>
    <w:basedOn w:val="a0"/>
    <w:rsid w:val="00D60519"/>
    <w:pPr>
      <w:shd w:val="clear" w:color="auto" w:fill="FFFFFF"/>
      <w:suppressAutoHyphens/>
      <w:spacing w:before="326" w:after="0" w:line="240" w:lineRule="exact"/>
      <w:ind w:left="10" w:right="5357"/>
    </w:pPr>
    <w:rPr>
      <w:rFonts w:ascii="Times New Roman" w:eastAsia="Times New Roman" w:hAnsi="Times New Roman" w:cs="Times New Roman"/>
      <w:b/>
      <w:bCs/>
      <w:color w:val="424242"/>
      <w:spacing w:val="-10"/>
      <w:sz w:val="28"/>
      <w:szCs w:val="28"/>
      <w:lang w:eastAsia="ar-SA"/>
    </w:rPr>
  </w:style>
  <w:style w:type="paragraph" w:customStyle="1" w:styleId="1f6">
    <w:name w:val="Название1"/>
    <w:basedOn w:val="a0"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23">
    <w:name w:val="Основной текст 22"/>
    <w:basedOn w:val="a0"/>
    <w:rsid w:val="00D605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0">
    <w:name w:val="Список 51"/>
    <w:basedOn w:val="a0"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6">
    <w:name w:val="Знак2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1f7">
    <w:name w:val="1 Обычный"/>
    <w:basedOn w:val="a0"/>
    <w:rsid w:val="00D60519"/>
    <w:pPr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224">
    <w:name w:val="Основной текст с отступом 22"/>
    <w:basedOn w:val="a0"/>
    <w:rsid w:val="00D60519"/>
    <w:pPr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-4"/>
      <w:sz w:val="28"/>
      <w:szCs w:val="20"/>
      <w:lang w:eastAsia="ar-SA"/>
    </w:rPr>
  </w:style>
  <w:style w:type="paragraph" w:customStyle="1" w:styleId="consnormal1">
    <w:name w:val="consnormal"/>
    <w:rsid w:val="00D60519"/>
    <w:pPr>
      <w:suppressAutoHyphens/>
      <w:autoSpaceDE w:val="0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affff">
    <w:name w:val="Ðàçäåë"/>
    <w:basedOn w:val="a0"/>
    <w:rsid w:val="00D60519"/>
    <w:pPr>
      <w:widowControl w:val="0"/>
      <w:autoSpaceDE w:val="0"/>
      <w:spacing w:after="300" w:line="288" w:lineRule="auto"/>
      <w:jc w:val="center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customStyle="1" w:styleId="affff0">
    <w:name w:val="Содержание"/>
    <w:basedOn w:val="a0"/>
    <w:rsid w:val="00D60519"/>
    <w:pPr>
      <w:widowControl w:val="0"/>
      <w:tabs>
        <w:tab w:val="decimal" w:leader="dot" w:pos="9072"/>
      </w:tabs>
      <w:overflowPunct w:val="0"/>
      <w:autoSpaceDE w:val="0"/>
      <w:spacing w:before="120" w:after="0" w:line="240" w:lineRule="auto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affff1">
    <w:name w:val="текст сноски"/>
    <w:basedOn w:val="a0"/>
    <w:rsid w:val="00D60519"/>
    <w:pPr>
      <w:widowControl w:val="0"/>
      <w:overflowPunct w:val="0"/>
      <w:autoSpaceDE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b6ed2">
    <w:name w:val="Ос¦b6edовной текст 2"/>
    <w:basedOn w:val="a0"/>
    <w:rsid w:val="00D60519"/>
    <w:pPr>
      <w:widowControl w:val="0"/>
      <w:overflowPunct w:val="0"/>
      <w:autoSpaceDE w:val="0"/>
      <w:spacing w:after="0" w:line="288" w:lineRule="auto"/>
      <w:ind w:firstLine="425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main">
    <w:name w:val="main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8">
    <w:name w:val="Текст примечания1"/>
    <w:basedOn w:val="a0"/>
    <w:rsid w:val="00D60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Маркированный список1"/>
    <w:basedOn w:val="a0"/>
    <w:rsid w:val="00D60519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2">
    <w:name w:val="Готовый"/>
    <w:basedOn w:val="a0"/>
    <w:rsid w:val="00D6051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f7">
    <w:name w:val="Стиль2"/>
    <w:basedOn w:val="16"/>
    <w:rsid w:val="00D60519"/>
    <w:rPr>
      <w:rFonts w:ascii="Times New Roman" w:hAnsi="Times New Roman" w:cs="Courier New"/>
      <w:sz w:val="28"/>
      <w:lang w:eastAsia="ar-SA"/>
    </w:rPr>
  </w:style>
  <w:style w:type="paragraph" w:customStyle="1" w:styleId="1f9">
    <w:name w:val="Знак Знак Знак Знак Знак Знак Знак Знак Знак Знак Знак Знак1 Знак Знак Знак Знак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f8">
    <w:name w:val="Обычный2"/>
    <w:rsid w:val="00D60519"/>
    <w:pPr>
      <w:widowControl w:val="0"/>
      <w:snapToGrid w:val="0"/>
      <w:spacing w:before="20" w:after="20"/>
    </w:pPr>
    <w:rPr>
      <w:rFonts w:ascii="Times New Roman" w:eastAsia="Times New Roman" w:hAnsi="Times New Roman"/>
      <w:sz w:val="24"/>
    </w:rPr>
  </w:style>
  <w:style w:type="paragraph" w:customStyle="1" w:styleId="CharChar">
    <w:name w:val="Char Char"/>
    <w:basedOn w:val="a0"/>
    <w:rsid w:val="00D605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20">
    <w:name w:val="12 пт"/>
    <w:basedOn w:val="a0"/>
    <w:rsid w:val="00D6051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3">
    <w:name w:val="Прижатый влево"/>
    <w:basedOn w:val="a0"/>
    <w:next w:val="a0"/>
    <w:rsid w:val="00D605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ext22">
    <w:name w:val="Text22"/>
    <w:rsid w:val="00D60519"/>
    <w:pPr>
      <w:widowControl w:val="0"/>
      <w:autoSpaceDE w:val="0"/>
      <w:autoSpaceDN w:val="0"/>
      <w:adjustRightInd w:val="0"/>
      <w:jc w:val="right"/>
    </w:pPr>
    <w:rPr>
      <w:rFonts w:ascii="Times New Roman" w:eastAsia="Times New Roman" w:hAnsi="Times New Roman"/>
      <w:color w:val="000000"/>
      <w:sz w:val="28"/>
      <w:szCs w:val="28"/>
    </w:rPr>
  </w:style>
  <w:style w:type="character" w:styleId="affff4">
    <w:name w:val="annotation reference"/>
    <w:uiPriority w:val="99"/>
    <w:unhideWhenUsed/>
    <w:rsid w:val="00D60519"/>
    <w:rPr>
      <w:sz w:val="16"/>
      <w:szCs w:val="16"/>
    </w:rPr>
  </w:style>
  <w:style w:type="character" w:styleId="affff5">
    <w:name w:val="Placeholder Text"/>
    <w:uiPriority w:val="99"/>
    <w:rsid w:val="00D60519"/>
    <w:rPr>
      <w:color w:val="808080"/>
    </w:rPr>
  </w:style>
  <w:style w:type="character" w:customStyle="1" w:styleId="affff6">
    <w:name w:val="Гипертекстовая ссылка"/>
    <w:rsid w:val="00D60519"/>
    <w:rPr>
      <w:color w:val="008000"/>
    </w:rPr>
  </w:style>
  <w:style w:type="character" w:customStyle="1" w:styleId="FontStyle14">
    <w:name w:val="Font Style14"/>
    <w:rsid w:val="00D60519"/>
    <w:rPr>
      <w:rFonts w:ascii="Times New Roman" w:hAnsi="Times New Roman" w:cs="Times New Roman" w:hint="default"/>
      <w:sz w:val="26"/>
    </w:rPr>
  </w:style>
  <w:style w:type="character" w:customStyle="1" w:styleId="111">
    <w:name w:val="Заголовок 1 Знак1"/>
    <w:locked/>
    <w:rsid w:val="00D60519"/>
    <w:rPr>
      <w:b/>
      <w:sz w:val="24"/>
    </w:rPr>
  </w:style>
  <w:style w:type="character" w:customStyle="1" w:styleId="216">
    <w:name w:val="Заголовок 2 Знак1"/>
    <w:locked/>
    <w:rsid w:val="00D60519"/>
    <w:rPr>
      <w:b/>
      <w:sz w:val="24"/>
    </w:rPr>
  </w:style>
  <w:style w:type="character" w:customStyle="1" w:styleId="322">
    <w:name w:val="Заголовок 3 Знак2"/>
    <w:rsid w:val="00D60519"/>
    <w:rPr>
      <w:sz w:val="24"/>
      <w:lang w:val="ru-RU" w:eastAsia="ar-SA" w:bidi="ar-SA"/>
    </w:rPr>
  </w:style>
  <w:style w:type="character" w:customStyle="1" w:styleId="410">
    <w:name w:val="Заголовок 4 Знак1"/>
    <w:locked/>
    <w:rsid w:val="00D60519"/>
    <w:rPr>
      <w:b/>
      <w:sz w:val="28"/>
    </w:rPr>
  </w:style>
  <w:style w:type="character" w:customStyle="1" w:styleId="511">
    <w:name w:val="Заголовок 5 Знак1"/>
    <w:locked/>
    <w:rsid w:val="00D60519"/>
    <w:rPr>
      <w:b/>
      <w:i/>
      <w:sz w:val="26"/>
    </w:rPr>
  </w:style>
  <w:style w:type="character" w:customStyle="1" w:styleId="61">
    <w:name w:val="Заголовок 6 Знак1"/>
    <w:locked/>
    <w:rsid w:val="00D60519"/>
    <w:rPr>
      <w:rFonts w:ascii="Calibri" w:hAnsi="Calibri"/>
      <w:b/>
      <w:bCs/>
      <w:sz w:val="22"/>
      <w:szCs w:val="22"/>
      <w:lang w:eastAsia="ar-SA"/>
    </w:rPr>
  </w:style>
  <w:style w:type="character" w:customStyle="1" w:styleId="71">
    <w:name w:val="Заголовок 7 Знак1"/>
    <w:locked/>
    <w:rsid w:val="00D60519"/>
    <w:rPr>
      <w:sz w:val="24"/>
      <w:lang w:eastAsia="ar-SA"/>
    </w:rPr>
  </w:style>
  <w:style w:type="character" w:customStyle="1" w:styleId="91">
    <w:name w:val="Заголовок 9 Знак1"/>
    <w:locked/>
    <w:rsid w:val="00D60519"/>
    <w:rPr>
      <w:rFonts w:ascii="Cambria" w:hAnsi="Cambria"/>
      <w:sz w:val="22"/>
      <w:szCs w:val="22"/>
      <w:lang w:eastAsia="ar-SA"/>
    </w:rPr>
  </w:style>
  <w:style w:type="character" w:customStyle="1" w:styleId="WW8Num1z0">
    <w:name w:val="WW8Num1z0"/>
    <w:rsid w:val="00D60519"/>
    <w:rPr>
      <w:rFonts w:ascii="Symbol" w:hAnsi="Symbol" w:hint="default"/>
    </w:rPr>
  </w:style>
  <w:style w:type="character" w:customStyle="1" w:styleId="WW8Num2z0">
    <w:name w:val="WW8Num2z0"/>
    <w:rsid w:val="00D60519"/>
  </w:style>
  <w:style w:type="character" w:customStyle="1" w:styleId="affff7">
    <w:name w:val="Символ сноски"/>
    <w:rsid w:val="00D60519"/>
    <w:rPr>
      <w:vertAlign w:val="superscript"/>
    </w:rPr>
  </w:style>
  <w:style w:type="character" w:customStyle="1" w:styleId="312">
    <w:name w:val="Заголовок 3 Знак1"/>
    <w:rsid w:val="00D60519"/>
    <w:rPr>
      <w:sz w:val="24"/>
      <w:lang w:val="ru-RU" w:eastAsia="ar-SA" w:bidi="ar-SA"/>
    </w:rPr>
  </w:style>
  <w:style w:type="character" w:customStyle="1" w:styleId="92">
    <w:name w:val="Знак Знак9"/>
    <w:rsid w:val="00D60519"/>
  </w:style>
  <w:style w:type="character" w:customStyle="1" w:styleId="exem1">
    <w:name w:val="exem1"/>
    <w:rsid w:val="00D60519"/>
    <w:rPr>
      <w:i/>
      <w:iCs w:val="0"/>
    </w:rPr>
  </w:style>
  <w:style w:type="character" w:customStyle="1" w:styleId="affff8">
    <w:name w:val="знак сноски"/>
    <w:rsid w:val="00D60519"/>
    <w:rPr>
      <w:vertAlign w:val="superscript"/>
    </w:rPr>
  </w:style>
  <w:style w:type="character" w:customStyle="1" w:styleId="per1">
    <w:name w:val="per1"/>
    <w:rsid w:val="00D60519"/>
    <w:rPr>
      <w:b/>
      <w:bCs w:val="0"/>
      <w:strike w:val="0"/>
      <w:dstrike w:val="0"/>
      <w:color w:val="5C5836"/>
      <w:sz w:val="20"/>
      <w:u w:val="none"/>
      <w:effect w:val="none"/>
    </w:rPr>
  </w:style>
  <w:style w:type="character" w:customStyle="1" w:styleId="prim1">
    <w:name w:val="prim1"/>
    <w:rsid w:val="00D60519"/>
    <w:rPr>
      <w:color w:val="5C5836"/>
      <w:sz w:val="16"/>
    </w:rPr>
  </w:style>
  <w:style w:type="character" w:customStyle="1" w:styleId="affff9">
    <w:name w:val="Символ нумерации"/>
    <w:rsid w:val="00D60519"/>
  </w:style>
  <w:style w:type="character" w:customStyle="1" w:styleId="1fa">
    <w:name w:val="Основной текст Знак1"/>
    <w:locked/>
    <w:rsid w:val="00D60519"/>
    <w:rPr>
      <w:sz w:val="28"/>
    </w:rPr>
  </w:style>
  <w:style w:type="character" w:customStyle="1" w:styleId="1fb">
    <w:name w:val="Верхний колонтитул Знак1"/>
    <w:locked/>
    <w:rsid w:val="00D60519"/>
  </w:style>
  <w:style w:type="character" w:customStyle="1" w:styleId="1fc">
    <w:name w:val="Нижний колонтитул Знак1"/>
    <w:locked/>
    <w:rsid w:val="00D60519"/>
    <w:rPr>
      <w:sz w:val="28"/>
    </w:rPr>
  </w:style>
  <w:style w:type="character" w:customStyle="1" w:styleId="1fd">
    <w:name w:val="Текст сноски Знак1"/>
    <w:uiPriority w:val="99"/>
    <w:locked/>
    <w:rsid w:val="00D60519"/>
  </w:style>
  <w:style w:type="character" w:customStyle="1" w:styleId="1fe">
    <w:name w:val="Текст выноски Знак1"/>
    <w:locked/>
    <w:rsid w:val="00D60519"/>
    <w:rPr>
      <w:rFonts w:ascii="Tahoma" w:hAnsi="Tahoma"/>
      <w:sz w:val="16"/>
    </w:rPr>
  </w:style>
  <w:style w:type="character" w:customStyle="1" w:styleId="217">
    <w:name w:val="Основной текст с отступом 2 Знак1"/>
    <w:locked/>
    <w:rsid w:val="00D60519"/>
    <w:rPr>
      <w:sz w:val="28"/>
    </w:rPr>
  </w:style>
  <w:style w:type="character" w:customStyle="1" w:styleId="218">
    <w:name w:val="Основной текст 2 Знак1"/>
    <w:locked/>
    <w:rsid w:val="00D60519"/>
    <w:rPr>
      <w:sz w:val="24"/>
    </w:rPr>
  </w:style>
  <w:style w:type="character" w:customStyle="1" w:styleId="313">
    <w:name w:val="Основной текст 3 Знак1"/>
    <w:rsid w:val="00D60519"/>
    <w:rPr>
      <w:sz w:val="16"/>
      <w:lang w:val="ru-RU" w:eastAsia="ru-RU"/>
    </w:rPr>
  </w:style>
  <w:style w:type="character" w:customStyle="1" w:styleId="314">
    <w:name w:val="Основной текст с отступом 3 Знак1"/>
    <w:uiPriority w:val="99"/>
    <w:locked/>
    <w:rsid w:val="00D60519"/>
    <w:rPr>
      <w:rFonts w:ascii="Calibri" w:hAnsi="Calibri"/>
      <w:sz w:val="16"/>
      <w:lang w:eastAsia="en-US"/>
    </w:rPr>
  </w:style>
  <w:style w:type="character" w:customStyle="1" w:styleId="1f1">
    <w:name w:val="Текст примечания Знак1"/>
    <w:link w:val="afff8"/>
    <w:locked/>
    <w:rsid w:val="00D60519"/>
    <w:rPr>
      <w:sz w:val="22"/>
      <w:szCs w:val="22"/>
      <w:lang w:eastAsia="en-US"/>
    </w:rPr>
  </w:style>
  <w:style w:type="character" w:customStyle="1" w:styleId="2f9">
    <w:name w:val="Текст примечания Знак2"/>
    <w:rsid w:val="00D60519"/>
    <w:rPr>
      <w:sz w:val="20"/>
      <w:szCs w:val="20"/>
    </w:rPr>
  </w:style>
  <w:style w:type="character" w:customStyle="1" w:styleId="Q">
    <w:name w:val="Q"/>
    <w:rsid w:val="00D60519"/>
  </w:style>
  <w:style w:type="character" w:customStyle="1" w:styleId="blk">
    <w:name w:val="blk"/>
    <w:rsid w:val="00D60519"/>
  </w:style>
  <w:style w:type="character" w:customStyle="1" w:styleId="1ff">
    <w:name w:val="Замещающий текст1"/>
    <w:rsid w:val="00D60519"/>
    <w:rPr>
      <w:rFonts w:ascii="Times New Roman" w:hAnsi="Times New Roman" w:cs="Times New Roman" w:hint="default"/>
      <w:color w:val="808080"/>
    </w:rPr>
  </w:style>
  <w:style w:type="character" w:customStyle="1" w:styleId="810">
    <w:name w:val="Заголовок 8 Знак1"/>
    <w:uiPriority w:val="9"/>
    <w:rsid w:val="00D60519"/>
    <w:rPr>
      <w:rFonts w:ascii="Cambria" w:eastAsia="Times New Roman" w:hAnsi="Cambria" w:cs="Times New Roman" w:hint="default"/>
      <w:color w:val="404040"/>
      <w:sz w:val="20"/>
      <w:szCs w:val="20"/>
    </w:rPr>
  </w:style>
  <w:style w:type="table" w:customStyle="1" w:styleId="112">
    <w:name w:val="Сетка таблицы11"/>
    <w:basedOn w:val="a2"/>
    <w:uiPriority w:val="59"/>
    <w:rsid w:val="00D60519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">
    <w:name w:val="Сетка таблицы21"/>
    <w:basedOn w:val="a2"/>
    <w:uiPriority w:val="59"/>
    <w:rsid w:val="00D60519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">
    <w:name w:val="WW8Num3"/>
    <w:rsid w:val="00D60519"/>
    <w:pPr>
      <w:numPr>
        <w:numId w:val="7"/>
      </w:numPr>
    </w:pPr>
  </w:style>
  <w:style w:type="numbering" w:customStyle="1" w:styleId="WW8Num4">
    <w:name w:val="WW8Num4"/>
    <w:rsid w:val="00D60519"/>
    <w:pPr>
      <w:numPr>
        <w:numId w:val="8"/>
      </w:numPr>
    </w:pPr>
  </w:style>
  <w:style w:type="table" w:customStyle="1" w:styleId="TableNormal1">
    <w:name w:val="Table Normal1"/>
    <w:uiPriority w:val="2"/>
    <w:semiHidden/>
    <w:qFormat/>
    <w:rsid w:val="00D6051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n2r">
    <w:name w:val="fn2r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O-Normal">
    <w:name w:val="LO-Normal"/>
    <w:rsid w:val="00D60519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330">
    <w:name w:val="Основной текст 33"/>
    <w:basedOn w:val="a0"/>
    <w:rsid w:val="00D605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0"/>
    <w:rsid w:val="00D6051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O-Normal1">
    <w:name w:val="LO-Normal1"/>
    <w:rsid w:val="00D60519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323">
    <w:name w:val="Основной текст 32"/>
    <w:basedOn w:val="a0"/>
    <w:rsid w:val="00D60519"/>
    <w:pPr>
      <w:spacing w:after="120" w:line="240" w:lineRule="auto"/>
    </w:pPr>
    <w:rPr>
      <w:rFonts w:ascii="Times New Roman CYR" w:eastAsia="Times New Roman" w:hAnsi="Times New Roman CYR" w:cs="Times New Roman CYR"/>
      <w:sz w:val="16"/>
      <w:szCs w:val="16"/>
      <w:lang w:val="x-none" w:eastAsia="zh-CN"/>
    </w:rPr>
  </w:style>
  <w:style w:type="character" w:customStyle="1" w:styleId="WW8Num1z1">
    <w:name w:val="WW8Num1z1"/>
    <w:rsid w:val="00D60519"/>
  </w:style>
  <w:style w:type="character" w:customStyle="1" w:styleId="WW8Num1z2">
    <w:name w:val="WW8Num1z2"/>
    <w:rsid w:val="00D60519"/>
  </w:style>
  <w:style w:type="character" w:customStyle="1" w:styleId="WW8Num1z3">
    <w:name w:val="WW8Num1z3"/>
    <w:rsid w:val="00D60519"/>
  </w:style>
  <w:style w:type="character" w:customStyle="1" w:styleId="WW8Num1z4">
    <w:name w:val="WW8Num1z4"/>
    <w:rsid w:val="00D60519"/>
  </w:style>
  <w:style w:type="character" w:customStyle="1" w:styleId="WW8Num1z5">
    <w:name w:val="WW8Num1z5"/>
    <w:rsid w:val="00D60519"/>
  </w:style>
  <w:style w:type="character" w:customStyle="1" w:styleId="WW8Num1z6">
    <w:name w:val="WW8Num1z6"/>
    <w:rsid w:val="00D60519"/>
  </w:style>
  <w:style w:type="character" w:customStyle="1" w:styleId="WW8Num1z7">
    <w:name w:val="WW8Num1z7"/>
    <w:rsid w:val="00D60519"/>
  </w:style>
  <w:style w:type="character" w:customStyle="1" w:styleId="WW8Num1z8">
    <w:name w:val="WW8Num1z8"/>
    <w:rsid w:val="00D60519"/>
  </w:style>
  <w:style w:type="character" w:customStyle="1" w:styleId="WW8Num2z1">
    <w:name w:val="WW8Num2z1"/>
    <w:rsid w:val="00D60519"/>
  </w:style>
  <w:style w:type="character" w:customStyle="1" w:styleId="WW8Num2z2">
    <w:name w:val="WW8Num2z2"/>
    <w:rsid w:val="00D60519"/>
  </w:style>
  <w:style w:type="character" w:customStyle="1" w:styleId="WW8Num2z3">
    <w:name w:val="WW8Num2z3"/>
    <w:rsid w:val="00D60519"/>
  </w:style>
  <w:style w:type="character" w:customStyle="1" w:styleId="WW8Num2z4">
    <w:name w:val="WW8Num2z4"/>
    <w:rsid w:val="00D60519"/>
  </w:style>
  <w:style w:type="character" w:customStyle="1" w:styleId="WW8Num2z5">
    <w:name w:val="WW8Num2z5"/>
    <w:rsid w:val="00D60519"/>
  </w:style>
  <w:style w:type="character" w:customStyle="1" w:styleId="WW8Num2z6">
    <w:name w:val="WW8Num2z6"/>
    <w:rsid w:val="00D60519"/>
  </w:style>
  <w:style w:type="character" w:customStyle="1" w:styleId="WW8Num2z7">
    <w:name w:val="WW8Num2z7"/>
    <w:rsid w:val="00D60519"/>
  </w:style>
  <w:style w:type="character" w:customStyle="1" w:styleId="WW8Num2z8">
    <w:name w:val="WW8Num2z8"/>
    <w:rsid w:val="00D60519"/>
  </w:style>
  <w:style w:type="character" w:customStyle="1" w:styleId="WW8NumSt3z0">
    <w:name w:val="WW8NumSt3z0"/>
    <w:rsid w:val="00D60519"/>
    <w:rPr>
      <w:rFonts w:ascii="Times New Roman" w:hAnsi="Times New Roman" w:cs="Times New Roman" w:hint="default"/>
    </w:rPr>
  </w:style>
  <w:style w:type="paragraph" w:customStyle="1" w:styleId="1ff0">
    <w:name w:val="[ ]1"/>
    <w:basedOn w:val="a0"/>
    <w:rsid w:val="00D60519"/>
    <w:pPr>
      <w:autoSpaceDE w:val="0"/>
      <w:autoSpaceDN w:val="0"/>
      <w:adjustRightInd w:val="0"/>
      <w:spacing w:after="0"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  <w:lang w:eastAsia="ru-RU"/>
    </w:rPr>
  </w:style>
  <w:style w:type="paragraph" w:customStyle="1" w:styleId="affffa">
    <w:name w:val="Основной"/>
    <w:basedOn w:val="a0"/>
    <w:locked/>
    <w:rsid w:val="00D60519"/>
    <w:pPr>
      <w:spacing w:after="2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0"/>
    <w:link w:val="HTML0"/>
    <w:rsid w:val="00D605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D60519"/>
    <w:rPr>
      <w:rFonts w:ascii="Courier New" w:hAnsi="Courier New" w:cs="Courier New"/>
    </w:rPr>
  </w:style>
  <w:style w:type="paragraph" w:customStyle="1" w:styleId="1ff1">
    <w:name w:val="Знак1 Знак Знак Знак Знак Знак Знак Знак Знак Знак"/>
    <w:basedOn w:val="a0"/>
    <w:rsid w:val="00D6051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72">
    <w:name w:val="Основной текст7"/>
    <w:basedOn w:val="a0"/>
    <w:link w:val="affffb"/>
    <w:rsid w:val="00D60519"/>
    <w:pPr>
      <w:widowControl w:val="0"/>
      <w:shd w:val="clear" w:color="auto" w:fill="FFFFFF"/>
      <w:spacing w:before="300" w:after="0" w:line="614" w:lineRule="exact"/>
      <w:ind w:hanging="1400"/>
      <w:jc w:val="center"/>
    </w:pPr>
    <w:rPr>
      <w:rFonts w:ascii="Times New Roman" w:hAnsi="Times New Roman" w:cs="Times New Roman"/>
      <w:sz w:val="28"/>
      <w:szCs w:val="28"/>
      <w:lang w:val="x-none" w:eastAsia="x-none"/>
    </w:rPr>
  </w:style>
  <w:style w:type="character" w:customStyle="1" w:styleId="affffb">
    <w:name w:val="Основной текст_"/>
    <w:link w:val="72"/>
    <w:locked/>
    <w:rsid w:val="00D60519"/>
    <w:rPr>
      <w:rFonts w:ascii="Times New Roman" w:hAnsi="Times New Roman"/>
      <w:sz w:val="28"/>
      <w:szCs w:val="28"/>
      <w:shd w:val="clear" w:color="auto" w:fill="FFFFFF"/>
      <w:lang w:val="x-none" w:eastAsia="x-none"/>
    </w:rPr>
  </w:style>
  <w:style w:type="character" w:customStyle="1" w:styleId="Heading1Char">
    <w:name w:val="Heading 1 Char"/>
    <w:locked/>
    <w:rsid w:val="00D60519"/>
    <w:rPr>
      <w:sz w:val="28"/>
      <w:szCs w:val="28"/>
      <w:lang w:val="ru-RU" w:eastAsia="ru-RU" w:bidi="ar-SA"/>
    </w:rPr>
  </w:style>
  <w:style w:type="paragraph" w:customStyle="1" w:styleId="msonormalcxspmiddle">
    <w:name w:val="msonormalcxspmiddle"/>
    <w:basedOn w:val="a0"/>
    <w:rsid w:val="00D6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D60519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f2">
    <w:name w:val="Основной текст1"/>
    <w:basedOn w:val="a0"/>
    <w:rsid w:val="00D60519"/>
    <w:pPr>
      <w:widowControl w:val="0"/>
      <w:spacing w:after="120" w:line="268" w:lineRule="auto"/>
      <w:ind w:firstLine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3">
    <w:name w:val="s3"/>
    <w:rsid w:val="00D60519"/>
  </w:style>
  <w:style w:type="paragraph" w:customStyle="1" w:styleId="TableContents">
    <w:name w:val="Table Contents"/>
    <w:basedOn w:val="a0"/>
    <w:rsid w:val="00D60519"/>
    <w:pPr>
      <w:widowControl w:val="0"/>
      <w:suppressLineNumbers/>
      <w:suppressAutoHyphens/>
      <w:spacing w:after="0" w:line="240" w:lineRule="auto"/>
      <w:textAlignment w:val="baseline"/>
    </w:pPr>
    <w:rPr>
      <w:rFonts w:cs="Times New Roman"/>
      <w:kern w:val="1"/>
      <w:sz w:val="24"/>
      <w:szCs w:val="24"/>
      <w:lang w:eastAsia="hi-IN" w:bidi="hi-IN"/>
    </w:rPr>
  </w:style>
  <w:style w:type="paragraph" w:customStyle="1" w:styleId="formattexttopleveltext">
    <w:name w:val="formattext topleveltext"/>
    <w:basedOn w:val="a0"/>
    <w:qFormat/>
    <w:rsid w:val="00D605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f3">
    <w:name w:val="Схема документа Знак1"/>
    <w:rsid w:val="00D60519"/>
    <w:rPr>
      <w:rFonts w:ascii="Tahoma" w:hAnsi="Tahoma" w:cs="Tahoma"/>
      <w:sz w:val="16"/>
      <w:szCs w:val="16"/>
    </w:rPr>
  </w:style>
  <w:style w:type="character" w:customStyle="1" w:styleId="1ff4">
    <w:name w:val="Основной текст с отступом Знак1"/>
    <w:rsid w:val="00D60519"/>
  </w:style>
  <w:style w:type="character" w:customStyle="1" w:styleId="1ff5">
    <w:name w:val="Название Знак1"/>
    <w:rsid w:val="00D6051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ff6">
    <w:name w:val="Текст Знак1"/>
    <w:rsid w:val="00D60519"/>
    <w:rPr>
      <w:rFonts w:ascii="Consolas" w:hAnsi="Consolas"/>
      <w:sz w:val="21"/>
      <w:szCs w:val="21"/>
    </w:rPr>
  </w:style>
  <w:style w:type="numbering" w:customStyle="1" w:styleId="113">
    <w:name w:val="Нет списка11"/>
    <w:next w:val="a3"/>
    <w:uiPriority w:val="99"/>
    <w:semiHidden/>
    <w:unhideWhenUsed/>
    <w:rsid w:val="00D60519"/>
  </w:style>
  <w:style w:type="paragraph" w:styleId="1ff7">
    <w:name w:val="toc 1"/>
    <w:basedOn w:val="a0"/>
    <w:qFormat/>
    <w:locked/>
    <w:rsid w:val="00D60519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fa">
    <w:name w:val="toc 2"/>
    <w:basedOn w:val="a0"/>
    <w:qFormat/>
    <w:locked/>
    <w:rsid w:val="00D60519"/>
    <w:pPr>
      <w:widowControl w:val="0"/>
      <w:autoSpaceDE w:val="0"/>
      <w:autoSpaceDN w:val="0"/>
      <w:spacing w:after="0" w:line="240" w:lineRule="auto"/>
      <w:ind w:left="1106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315">
    <w:name w:val="Сетка таблицы31"/>
    <w:basedOn w:val="a2"/>
    <w:next w:val="af1"/>
    <w:uiPriority w:val="59"/>
    <w:rsid w:val="00D60519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D60519"/>
    <w:pPr>
      <w:widowControl w:val="0"/>
      <w:autoSpaceDE w:val="0"/>
      <w:autoSpaceDN w:val="0"/>
    </w:pPr>
    <w:rPr>
      <w:rFonts w:ascii="Courier New" w:eastAsia="Times New Roman" w:hAnsi="Courier New" w:cs="Courier New"/>
      <w:szCs w:val="22"/>
    </w:rPr>
  </w:style>
  <w:style w:type="paragraph" w:customStyle="1" w:styleId="ConsPlusTitlePage">
    <w:name w:val="ConsPlusTitlePage"/>
    <w:rsid w:val="00D60519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customStyle="1" w:styleId="ConsPlusJurTerm">
    <w:name w:val="ConsPlusJurTerm"/>
    <w:rsid w:val="00D6051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2"/>
    </w:rPr>
  </w:style>
  <w:style w:type="paragraph" w:customStyle="1" w:styleId="ConsPlusTextList">
    <w:name w:val="ConsPlusTextList"/>
    <w:rsid w:val="00D60519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table" w:customStyle="1" w:styleId="411">
    <w:name w:val="Сетка таблицы41"/>
    <w:basedOn w:val="a2"/>
    <w:next w:val="af1"/>
    <w:uiPriority w:val="59"/>
    <w:rsid w:val="00D605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5z0">
    <w:name w:val="WW8Num5z0"/>
    <w:rsid w:val="00D6051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5z1">
    <w:name w:val="WW8Num5z1"/>
    <w:rsid w:val="00D60519"/>
    <w:rPr>
      <w:rFonts w:cs="Times New Roman"/>
    </w:rPr>
  </w:style>
  <w:style w:type="character" w:customStyle="1" w:styleId="WW8Num7z0">
    <w:name w:val="WW8Num7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7z1">
    <w:name w:val="WW8Num7z1"/>
    <w:rsid w:val="00D60519"/>
    <w:rPr>
      <w:lang w:val="ru-RU" w:bidi="ar-SA"/>
    </w:rPr>
  </w:style>
  <w:style w:type="character" w:customStyle="1" w:styleId="WW8Num8z1">
    <w:name w:val="WW8Num8z1"/>
    <w:rsid w:val="00D60519"/>
    <w:rPr>
      <w:rFonts w:cs="Times New Roman"/>
    </w:rPr>
  </w:style>
  <w:style w:type="character" w:customStyle="1" w:styleId="WW8Num10z0">
    <w:name w:val="WW8Num10z0"/>
    <w:rsid w:val="00D60519"/>
    <w:rPr>
      <w:rFonts w:cs="Times New Roman"/>
    </w:rPr>
  </w:style>
  <w:style w:type="character" w:customStyle="1" w:styleId="WW8Num11z0">
    <w:name w:val="WW8Num11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11z1">
    <w:name w:val="WW8Num11z1"/>
    <w:rsid w:val="00D60519"/>
    <w:rPr>
      <w:lang w:val="ru-RU" w:bidi="ar-SA"/>
    </w:rPr>
  </w:style>
  <w:style w:type="character" w:customStyle="1" w:styleId="WW8Num13z0">
    <w:name w:val="WW8Num13z0"/>
    <w:rsid w:val="00D60519"/>
    <w:rPr>
      <w:rFonts w:ascii="Times New Roman" w:eastAsia="Times New Roman" w:hAnsi="Times New Roman" w:cs="Times New Roman" w:hint="default"/>
      <w:w w:val="100"/>
      <w:sz w:val="24"/>
      <w:szCs w:val="24"/>
      <w:lang w:val="ru-RU" w:bidi="ar-SA"/>
    </w:rPr>
  </w:style>
  <w:style w:type="character" w:customStyle="1" w:styleId="WW8Num13z1">
    <w:name w:val="WW8Num13z1"/>
    <w:rsid w:val="00D60519"/>
    <w:rPr>
      <w:lang w:val="ru-RU" w:bidi="ar-SA"/>
    </w:rPr>
  </w:style>
  <w:style w:type="character" w:customStyle="1" w:styleId="WW8Num14z0">
    <w:name w:val="WW8Num14z0"/>
    <w:rsid w:val="00D60519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14z1">
    <w:name w:val="WW8Num14z1"/>
    <w:rsid w:val="00D60519"/>
    <w:rPr>
      <w:lang w:val="ru-RU" w:bidi="ar-SA"/>
    </w:rPr>
  </w:style>
  <w:style w:type="character" w:customStyle="1" w:styleId="WW8Num15z0">
    <w:name w:val="WW8Num15z0"/>
    <w:rsid w:val="00D60519"/>
    <w:rPr>
      <w:rFonts w:cs="Times New Roman"/>
    </w:rPr>
  </w:style>
  <w:style w:type="character" w:customStyle="1" w:styleId="WW8Num16z0">
    <w:name w:val="WW8Num16z0"/>
    <w:rsid w:val="00D60519"/>
    <w:rPr>
      <w:rFonts w:ascii="Times New Roman" w:eastAsia="Times New Roman" w:hAnsi="Times New Roman" w:cs="Times New Roman" w:hint="default"/>
      <w:b/>
      <w:bCs/>
      <w:spacing w:val="-1"/>
      <w:w w:val="100"/>
      <w:sz w:val="28"/>
      <w:szCs w:val="28"/>
      <w:lang w:val="ru-RU" w:bidi="ar-SA"/>
    </w:rPr>
  </w:style>
  <w:style w:type="character" w:customStyle="1" w:styleId="WW8Num16z1">
    <w:name w:val="WW8Num16z1"/>
    <w:rsid w:val="00D60519"/>
    <w:rPr>
      <w:lang w:val="ru-RU" w:bidi="ar-SA"/>
    </w:rPr>
  </w:style>
  <w:style w:type="character" w:customStyle="1" w:styleId="38">
    <w:name w:val="Основной шрифт абзаца3"/>
    <w:rsid w:val="00D60519"/>
  </w:style>
  <w:style w:type="character" w:customStyle="1" w:styleId="1ff8">
    <w:name w:val="Знак примечания1"/>
    <w:rsid w:val="00D60519"/>
    <w:rPr>
      <w:sz w:val="16"/>
      <w:szCs w:val="16"/>
    </w:rPr>
  </w:style>
  <w:style w:type="character" w:customStyle="1" w:styleId="WW-">
    <w:name w:val="WW-Символ сноски"/>
    <w:rsid w:val="00D60519"/>
    <w:rPr>
      <w:vertAlign w:val="superscript"/>
    </w:rPr>
  </w:style>
  <w:style w:type="character" w:customStyle="1" w:styleId="affffc">
    <w:name w:val="Символ концевой сноски"/>
    <w:rsid w:val="00D60519"/>
    <w:rPr>
      <w:vertAlign w:val="superscript"/>
    </w:rPr>
  </w:style>
  <w:style w:type="paragraph" w:customStyle="1" w:styleId="39">
    <w:name w:val="Указатель3"/>
    <w:basedOn w:val="a0"/>
    <w:rsid w:val="00D60519"/>
    <w:pPr>
      <w:suppressLineNumber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230">
    <w:name w:val="Основной текст 23"/>
    <w:basedOn w:val="a0"/>
    <w:rsid w:val="00D6051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340">
    <w:name w:val="Основной текст 34"/>
    <w:basedOn w:val="a0"/>
    <w:rsid w:val="00D60519"/>
    <w:pPr>
      <w:spacing w:after="0" w:line="240" w:lineRule="auto"/>
      <w:ind w:right="-147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fb">
    <w:name w:val="Схема документа2"/>
    <w:basedOn w:val="a0"/>
    <w:rsid w:val="00D605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2fc">
    <w:name w:val="List Bullet 2"/>
    <w:basedOn w:val="a0"/>
    <w:rsid w:val="00D6051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5">
    <w:name w:val="Продолжение списка 22"/>
    <w:basedOn w:val="a0"/>
    <w:rsid w:val="00D6051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d">
    <w:name w:val="Колонтитул"/>
    <w:basedOn w:val="a0"/>
    <w:qFormat/>
    <w:rsid w:val="00D60519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O-Normal0">
    <w:name w:val="LO-Normal0"/>
    <w:rsid w:val="00D60519"/>
    <w:pPr>
      <w:widowControl w:val="0"/>
      <w:suppressAutoHyphens/>
      <w:snapToGrid w:val="0"/>
      <w:spacing w:line="300" w:lineRule="auto"/>
      <w:ind w:firstLine="360"/>
    </w:pPr>
    <w:rPr>
      <w:rFonts w:ascii="Arial" w:eastAsia="Times New Roman" w:hAnsi="Arial" w:cs="Arial"/>
      <w:sz w:val="24"/>
      <w:lang w:eastAsia="zh-CN"/>
    </w:rPr>
  </w:style>
  <w:style w:type="paragraph" w:customStyle="1" w:styleId="231">
    <w:name w:val="Основной текст с отступом 23"/>
    <w:basedOn w:val="a0"/>
    <w:rsid w:val="00D6051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WW-0">
    <w:name w:val="WW-Заголовок"/>
    <w:basedOn w:val="a0"/>
    <w:next w:val="ac"/>
    <w:rsid w:val="00D605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d">
    <w:name w:val="Название объекта2"/>
    <w:basedOn w:val="a0"/>
    <w:rsid w:val="00D6051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fe">
    <w:name w:val="Текст примечания2"/>
    <w:basedOn w:val="a0"/>
    <w:rsid w:val="00D60519"/>
    <w:pPr>
      <w:spacing w:after="0" w:line="240" w:lineRule="auto"/>
    </w:pPr>
    <w:rPr>
      <w:lang w:eastAsia="zh-CN"/>
    </w:rPr>
  </w:style>
  <w:style w:type="paragraph" w:customStyle="1" w:styleId="2">
    <w:name w:val="Маркированный список2"/>
    <w:basedOn w:val="a0"/>
    <w:rsid w:val="00D60519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53">
    <w:name w:val="List Bullet 5"/>
    <w:basedOn w:val="a0"/>
    <w:rsid w:val="00D60519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4">
    <w:name w:val="Основной текст с отступом 32"/>
    <w:basedOn w:val="a0"/>
    <w:rsid w:val="00D60519"/>
    <w:pPr>
      <w:spacing w:after="120"/>
      <w:ind w:left="283"/>
    </w:pPr>
    <w:rPr>
      <w:rFonts w:eastAsia="Times New Roman"/>
      <w:sz w:val="16"/>
      <w:szCs w:val="20"/>
      <w:lang w:eastAsia="zh-CN"/>
    </w:rPr>
  </w:style>
  <w:style w:type="paragraph" w:customStyle="1" w:styleId="2ff">
    <w:name w:val="Текст2"/>
    <w:basedOn w:val="a0"/>
    <w:rsid w:val="00D605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WW8Num3z0">
    <w:name w:val="WW8Num3z0"/>
    <w:rsid w:val="00D60519"/>
    <w:rPr>
      <w:rFonts w:cs="Times New Roman"/>
    </w:rPr>
  </w:style>
  <w:style w:type="table" w:customStyle="1" w:styleId="54">
    <w:name w:val="Сетка таблицы5"/>
    <w:basedOn w:val="a2"/>
    <w:next w:val="af1"/>
    <w:uiPriority w:val="59"/>
    <w:rsid w:val="00D605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0373e324b39">
    <w:name w:val="Б11а30з37о3eв32ы4bй39"/>
    <w:rsid w:val="00D605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kern w:val="2"/>
      <w:sz w:val="24"/>
      <w:szCs w:val="24"/>
      <w:lang w:eastAsia="zh-CN" w:bidi="hi-IN"/>
    </w:rPr>
  </w:style>
  <w:style w:type="character" w:customStyle="1" w:styleId="affffe">
    <w:name w:val="Другое_"/>
    <w:link w:val="afffff"/>
    <w:locked/>
    <w:rsid w:val="00D60519"/>
    <w:rPr>
      <w:sz w:val="28"/>
      <w:szCs w:val="28"/>
    </w:rPr>
  </w:style>
  <w:style w:type="paragraph" w:customStyle="1" w:styleId="afffff">
    <w:name w:val="Другое"/>
    <w:basedOn w:val="a0"/>
    <w:link w:val="affffe"/>
    <w:rsid w:val="00D60519"/>
    <w:pPr>
      <w:widowControl w:val="0"/>
      <w:spacing w:after="0" w:line="360" w:lineRule="auto"/>
      <w:ind w:firstLine="400"/>
    </w:pPr>
    <w:rPr>
      <w:rFonts w:cs="Times New Roman"/>
      <w:sz w:val="28"/>
      <w:szCs w:val="28"/>
      <w:lang w:eastAsia="ru-RU"/>
    </w:rPr>
  </w:style>
  <w:style w:type="character" w:customStyle="1" w:styleId="wmi-callto">
    <w:name w:val="wmi-callto"/>
    <w:rsid w:val="00D60519"/>
  </w:style>
  <w:style w:type="numbering" w:customStyle="1" w:styleId="55">
    <w:name w:val="Нет списка5"/>
    <w:next w:val="a3"/>
    <w:uiPriority w:val="99"/>
    <w:semiHidden/>
    <w:unhideWhenUsed/>
    <w:rsid w:val="0058193B"/>
  </w:style>
  <w:style w:type="table" w:customStyle="1" w:styleId="62">
    <w:name w:val="Сетка таблицы6"/>
    <w:basedOn w:val="a2"/>
    <w:next w:val="af1"/>
    <w:uiPriority w:val="59"/>
    <w:rsid w:val="0058193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locked/>
    <w:rsid w:val="0058193B"/>
    <w:rPr>
      <w:rFonts w:cs="Times New Roman"/>
      <w:lang w:val="ru-RU" w:eastAsia="ru-RU" w:bidi="ar-SA"/>
    </w:rPr>
  </w:style>
  <w:style w:type="character" w:customStyle="1" w:styleId="BalloonTextChar">
    <w:name w:val="Balloon Text Char"/>
    <w:locked/>
    <w:rsid w:val="0058193B"/>
    <w:rPr>
      <w:rFonts w:ascii="Tahoma" w:eastAsia="Times New Roman" w:hAnsi="Tahoma" w:cs="Tahoma"/>
      <w:sz w:val="16"/>
      <w:szCs w:val="16"/>
      <w:lang w:val="x-none" w:eastAsia="en-US"/>
    </w:rPr>
  </w:style>
  <w:style w:type="numbering" w:customStyle="1" w:styleId="121">
    <w:name w:val="Нет списка12"/>
    <w:next w:val="a3"/>
    <w:uiPriority w:val="99"/>
    <w:semiHidden/>
    <w:unhideWhenUsed/>
    <w:rsid w:val="0058193B"/>
  </w:style>
  <w:style w:type="character" w:customStyle="1" w:styleId="markedcontent">
    <w:name w:val="markedcontent"/>
    <w:rsid w:val="0058193B"/>
  </w:style>
  <w:style w:type="table" w:customStyle="1" w:styleId="122">
    <w:name w:val="Сетка таблицы12"/>
    <w:basedOn w:val="a2"/>
    <w:uiPriority w:val="59"/>
    <w:rsid w:val="0058193B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2"/>
    <w:uiPriority w:val="59"/>
    <w:rsid w:val="0058193B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2"/>
    <w:uiPriority w:val="59"/>
    <w:rsid w:val="0058193B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1">
    <w:name w:val="WW8Num31"/>
    <w:rsid w:val="0058193B"/>
    <w:pPr>
      <w:numPr>
        <w:numId w:val="2"/>
      </w:numPr>
    </w:pPr>
  </w:style>
  <w:style w:type="numbering" w:customStyle="1" w:styleId="WW8Num41">
    <w:name w:val="WW8Num41"/>
    <w:rsid w:val="0058193B"/>
    <w:pPr>
      <w:numPr>
        <w:numId w:val="3"/>
      </w:numPr>
    </w:pPr>
  </w:style>
  <w:style w:type="table" w:customStyle="1" w:styleId="TableNormal2">
    <w:name w:val="Table Normal2"/>
    <w:uiPriority w:val="2"/>
    <w:semiHidden/>
    <w:qFormat/>
    <w:rsid w:val="005819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8193B"/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819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5">
    <w:name w:val="Сетка таблицы32"/>
    <w:basedOn w:val="a2"/>
    <w:next w:val="af1"/>
    <w:uiPriority w:val="59"/>
    <w:rsid w:val="0058193B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2"/>
    <w:next w:val="af1"/>
    <w:uiPriority w:val="59"/>
    <w:rsid w:val="005819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2"/>
    <w:next w:val="af1"/>
    <w:uiPriority w:val="59"/>
    <w:rsid w:val="005819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0z1">
    <w:name w:val="WW8Num10z1"/>
    <w:rsid w:val="0058193B"/>
    <w:rPr>
      <w:rFonts w:cs="Times New Roman"/>
    </w:rPr>
  </w:style>
  <w:style w:type="character" w:customStyle="1" w:styleId="WW8Num12z0">
    <w:name w:val="WW8Num12z0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12z1">
    <w:name w:val="WW8Num12z1"/>
    <w:rsid w:val="0058193B"/>
    <w:rPr>
      <w:rFonts w:hint="default"/>
      <w:lang w:val="ru-RU" w:bidi="ar-SA"/>
    </w:rPr>
  </w:style>
  <w:style w:type="character" w:customStyle="1" w:styleId="WW8Num17z0">
    <w:name w:val="WW8Num17z0"/>
    <w:rsid w:val="0058193B"/>
    <w:rPr>
      <w:rFonts w:cs="Times New Roman"/>
    </w:rPr>
  </w:style>
  <w:style w:type="character" w:customStyle="1" w:styleId="WW8Num18z0">
    <w:name w:val="WW8Num18z0"/>
    <w:rsid w:val="0058193B"/>
    <w:rPr>
      <w:rFonts w:hint="default"/>
    </w:rPr>
  </w:style>
  <w:style w:type="character" w:customStyle="1" w:styleId="WW8Num19z0">
    <w:name w:val="WW8Num19z0"/>
    <w:rsid w:val="0058193B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58193B"/>
    <w:rPr>
      <w:rFonts w:cs="Times New Roman"/>
    </w:rPr>
  </w:style>
  <w:style w:type="character" w:customStyle="1" w:styleId="WW8Num20z0">
    <w:name w:val="WW8Num20z0"/>
    <w:rsid w:val="0058193B"/>
    <w:rPr>
      <w:rFonts w:hint="default"/>
      <w:lang w:val="ru-RU" w:bidi="ar-SA"/>
    </w:rPr>
  </w:style>
  <w:style w:type="character" w:customStyle="1" w:styleId="WW8Num20z1">
    <w:name w:val="WW8Num20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1z0">
    <w:name w:val="WW8Num21z0"/>
    <w:rsid w:val="0058193B"/>
    <w:rPr>
      <w:rFonts w:hint="default"/>
      <w:lang w:val="ru-RU" w:bidi="ar-SA"/>
    </w:rPr>
  </w:style>
  <w:style w:type="character" w:customStyle="1" w:styleId="WW8Num21z1">
    <w:name w:val="WW8Num21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2z0">
    <w:name w:val="WW8Num22z0"/>
    <w:rsid w:val="0058193B"/>
    <w:rPr>
      <w:rFonts w:hint="default"/>
      <w:lang w:val="ru-RU" w:bidi="ar-SA"/>
    </w:rPr>
  </w:style>
  <w:style w:type="character" w:customStyle="1" w:styleId="WW8Num22z1">
    <w:name w:val="WW8Num22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4z0">
    <w:name w:val="WW8Num24z0"/>
    <w:rsid w:val="0058193B"/>
    <w:rPr>
      <w:rFonts w:cs="Times New Roman" w:hint="default"/>
    </w:rPr>
  </w:style>
  <w:style w:type="character" w:customStyle="1" w:styleId="WW8Num24z1">
    <w:name w:val="WW8Num24z1"/>
    <w:rsid w:val="0058193B"/>
    <w:rPr>
      <w:rFonts w:cs="Times New Roman"/>
    </w:rPr>
  </w:style>
  <w:style w:type="character" w:customStyle="1" w:styleId="WW8Num25z0">
    <w:name w:val="WW8Num25z0"/>
    <w:rsid w:val="0058193B"/>
    <w:rPr>
      <w:rFonts w:hint="default"/>
    </w:rPr>
  </w:style>
  <w:style w:type="character" w:customStyle="1" w:styleId="WW8Num26z0">
    <w:name w:val="WW8Num26z0"/>
    <w:rsid w:val="0058193B"/>
    <w:rPr>
      <w:rFonts w:hint="default"/>
      <w:lang w:val="ru-RU" w:bidi="ar-SA"/>
    </w:rPr>
  </w:style>
  <w:style w:type="character" w:customStyle="1" w:styleId="WW8Num26z1">
    <w:name w:val="WW8Num26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7z0">
    <w:name w:val="WW8Num27z0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27z1">
    <w:name w:val="WW8Num27z1"/>
    <w:rsid w:val="0058193B"/>
    <w:rPr>
      <w:rFonts w:hint="default"/>
      <w:lang w:val="ru-RU" w:bidi="ar-SA"/>
    </w:rPr>
  </w:style>
  <w:style w:type="character" w:customStyle="1" w:styleId="WW8Num28z0">
    <w:name w:val="WW8Num28z0"/>
    <w:rsid w:val="0058193B"/>
    <w:rPr>
      <w:rFonts w:cs="Times New Roman"/>
    </w:rPr>
  </w:style>
  <w:style w:type="character" w:customStyle="1" w:styleId="WW8Num29z0">
    <w:name w:val="WW8Num29z0"/>
    <w:rsid w:val="0058193B"/>
    <w:rPr>
      <w:rFonts w:hint="default"/>
      <w:lang w:val="ru-RU" w:bidi="ar-SA"/>
    </w:rPr>
  </w:style>
  <w:style w:type="character" w:customStyle="1" w:styleId="WW8Num29z1">
    <w:name w:val="WW8Num29z1"/>
    <w:rsid w:val="0058193B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44">
    <w:name w:val="Основной шрифт абзаца4"/>
    <w:rsid w:val="0058193B"/>
  </w:style>
  <w:style w:type="character" w:customStyle="1" w:styleId="WW8Num7z2">
    <w:name w:val="WW8Num7z2"/>
    <w:rsid w:val="0058193B"/>
    <w:rPr>
      <w:rFonts w:ascii="Wingdings" w:hAnsi="Wingdings" w:cs="Wingdings" w:hint="default"/>
    </w:rPr>
  </w:style>
  <w:style w:type="character" w:customStyle="1" w:styleId="WW8Num7z3">
    <w:name w:val="WW8Num7z3"/>
    <w:rsid w:val="0058193B"/>
    <w:rPr>
      <w:rFonts w:ascii="Symbol" w:hAnsi="Symbol" w:cs="Symbol" w:hint="default"/>
    </w:rPr>
  </w:style>
  <w:style w:type="character" w:customStyle="1" w:styleId="WW8Num9z1">
    <w:name w:val="WW8Num9z1"/>
    <w:rsid w:val="0058193B"/>
    <w:rPr>
      <w:rFonts w:ascii="Times New Roman" w:hAnsi="Times New Roman" w:cs="Times New Roman" w:hint="default"/>
    </w:rPr>
  </w:style>
  <w:style w:type="paragraph" w:customStyle="1" w:styleId="45">
    <w:name w:val="Указатель4"/>
    <w:basedOn w:val="a0"/>
    <w:rsid w:val="0058193B"/>
    <w:pPr>
      <w:suppressLineNumber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3a">
    <w:name w:val="Схема документа3"/>
    <w:basedOn w:val="a0"/>
    <w:rsid w:val="0058193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32">
    <w:name w:val="Продолжение списка 23"/>
    <w:basedOn w:val="a0"/>
    <w:rsid w:val="0058193B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LO-Normal3">
    <w:name w:val="LO-Normal3"/>
    <w:rsid w:val="0058193B"/>
    <w:pPr>
      <w:widowControl w:val="0"/>
      <w:suppressAutoHyphens/>
      <w:snapToGrid w:val="0"/>
      <w:spacing w:line="300" w:lineRule="auto"/>
      <w:ind w:firstLine="360"/>
    </w:pPr>
    <w:rPr>
      <w:rFonts w:ascii="Arial" w:eastAsia="Times New Roman" w:hAnsi="Arial" w:cs="Arial"/>
      <w:sz w:val="24"/>
      <w:lang w:eastAsia="zh-CN"/>
    </w:rPr>
  </w:style>
  <w:style w:type="paragraph" w:customStyle="1" w:styleId="3b">
    <w:name w:val="Название объекта3"/>
    <w:basedOn w:val="a0"/>
    <w:rsid w:val="0058193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1a">
    <w:name w:val="Маркированный список 21"/>
    <w:basedOn w:val="a0"/>
    <w:rsid w:val="0058193B"/>
    <w:pPr>
      <w:tabs>
        <w:tab w:val="num" w:pos="643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WW-1">
    <w:name w:val="WW-Заголовок1"/>
    <w:basedOn w:val="a0"/>
    <w:next w:val="ac"/>
    <w:rsid w:val="005819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numbering" w:customStyle="1" w:styleId="63">
    <w:name w:val="Нет списка6"/>
    <w:next w:val="a3"/>
    <w:uiPriority w:val="99"/>
    <w:semiHidden/>
    <w:unhideWhenUsed/>
    <w:rsid w:val="0058193B"/>
  </w:style>
  <w:style w:type="table" w:customStyle="1" w:styleId="73">
    <w:name w:val="Сетка таблицы7"/>
    <w:basedOn w:val="a2"/>
    <w:next w:val="af1"/>
    <w:uiPriority w:val="59"/>
    <w:rsid w:val="0058193B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">
    <w:name w:val="Нет списка7"/>
    <w:next w:val="a3"/>
    <w:uiPriority w:val="99"/>
    <w:semiHidden/>
    <w:rsid w:val="00B1760C"/>
  </w:style>
  <w:style w:type="paragraph" w:customStyle="1" w:styleId="afffff0">
    <w:name w:val="Знак Знак Знак Знак"/>
    <w:basedOn w:val="a0"/>
    <w:rsid w:val="00B176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40">
    <w:name w:val="Основной текст с отступом 24"/>
    <w:basedOn w:val="a0"/>
    <w:rsid w:val="00B1760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41">
    <w:name w:val="Основной текст 24"/>
    <w:basedOn w:val="a0"/>
    <w:rsid w:val="00B1760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50">
    <w:name w:val="Основной текст 35"/>
    <w:basedOn w:val="a0"/>
    <w:rsid w:val="00B1760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c">
    <w:name w:val="Текст3"/>
    <w:basedOn w:val="a0"/>
    <w:rsid w:val="00B1760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31">
    <w:name w:val="Основной текст с отступом 33"/>
    <w:basedOn w:val="a0"/>
    <w:rsid w:val="00B1760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d">
    <w:name w:val="Гиперссылка3"/>
    <w:rsid w:val="00B1760C"/>
    <w:rPr>
      <w:color w:val="0000FF"/>
      <w:u w:val="single"/>
    </w:rPr>
  </w:style>
  <w:style w:type="paragraph" w:customStyle="1" w:styleId="afffff1">
    <w:name w:val="Знак"/>
    <w:basedOn w:val="a0"/>
    <w:rsid w:val="00B176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ffff2">
    <w:name w:val="Знак Знак Знак Знак Знак Знак"/>
    <w:basedOn w:val="a0"/>
    <w:rsid w:val="00B176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82">
    <w:name w:val="Сетка таблицы8"/>
    <w:basedOn w:val="a2"/>
    <w:next w:val="af1"/>
    <w:rsid w:val="00B1760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3">
    <w:name w:val="Знак Знак"/>
    <w:basedOn w:val="a0"/>
    <w:rsid w:val="00B176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-32">
    <w:name w:val="Веб-таблица 32"/>
    <w:basedOn w:val="a2"/>
    <w:next w:val="-3"/>
    <w:rsid w:val="00B1760C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">
    <w:name w:val="Сетка таблицы9"/>
    <w:basedOn w:val="a2"/>
    <w:next w:val="af1"/>
    <w:uiPriority w:val="59"/>
    <w:rsid w:val="00591306"/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3"/>
    <w:uiPriority w:val="99"/>
    <w:semiHidden/>
    <w:unhideWhenUsed/>
    <w:rsid w:val="00420651"/>
  </w:style>
  <w:style w:type="paragraph" w:styleId="1ff9">
    <w:name w:val="index 1"/>
    <w:basedOn w:val="a0"/>
    <w:next w:val="a0"/>
    <w:autoRedefine/>
    <w:uiPriority w:val="99"/>
    <w:semiHidden/>
    <w:unhideWhenUsed/>
    <w:rsid w:val="00420651"/>
    <w:pPr>
      <w:spacing w:after="0" w:line="240" w:lineRule="auto"/>
      <w:ind w:left="220" w:hanging="220"/>
    </w:pPr>
  </w:style>
  <w:style w:type="paragraph" w:styleId="afffff4">
    <w:name w:val="index heading"/>
    <w:basedOn w:val="a0"/>
    <w:qFormat/>
    <w:rsid w:val="00420651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ru-RU"/>
    </w:rPr>
  </w:style>
  <w:style w:type="numbering" w:customStyle="1" w:styleId="94">
    <w:name w:val="Нет списка9"/>
    <w:next w:val="a3"/>
    <w:uiPriority w:val="99"/>
    <w:semiHidden/>
    <w:rsid w:val="0071696A"/>
  </w:style>
  <w:style w:type="paragraph" w:customStyle="1" w:styleId="afffff5">
    <w:name w:val="Знак Знак Знак Знак"/>
    <w:basedOn w:val="a0"/>
    <w:rsid w:val="007169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00">
    <w:name w:val="Сетка таблицы10"/>
    <w:basedOn w:val="a2"/>
    <w:next w:val="af1"/>
    <w:uiPriority w:val="59"/>
    <w:rsid w:val="007169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">
    <w:name w:val="Обычный3"/>
    <w:rsid w:val="0071696A"/>
    <w:pPr>
      <w:widowControl w:val="0"/>
      <w:snapToGrid w:val="0"/>
      <w:spacing w:line="300" w:lineRule="auto"/>
      <w:ind w:firstLine="360"/>
    </w:pPr>
    <w:rPr>
      <w:rFonts w:ascii="Arial" w:eastAsia="Times New Roman" w:hAnsi="Arial"/>
      <w:sz w:val="24"/>
    </w:rPr>
  </w:style>
  <w:style w:type="paragraph" w:customStyle="1" w:styleId="afffff6">
    <w:name w:val="Знак"/>
    <w:basedOn w:val="a0"/>
    <w:rsid w:val="007169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ff7">
    <w:basedOn w:val="a0"/>
    <w:next w:val="afff4"/>
    <w:qFormat/>
    <w:rsid w:val="0071696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ff0">
    <w:name w:val="Абзац списка2"/>
    <w:basedOn w:val="a0"/>
    <w:rsid w:val="0071696A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f">
    <w:name w:val="Без интервала3"/>
    <w:rsid w:val="0071696A"/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layout">
    <w:name w:val="layout"/>
    <w:basedOn w:val="a1"/>
    <w:rsid w:val="0071696A"/>
  </w:style>
  <w:style w:type="numbering" w:customStyle="1" w:styleId="101">
    <w:name w:val="Нет списка10"/>
    <w:next w:val="a3"/>
    <w:uiPriority w:val="99"/>
    <w:semiHidden/>
    <w:rsid w:val="0071696A"/>
  </w:style>
  <w:style w:type="table" w:customStyle="1" w:styleId="130">
    <w:name w:val="Сетка таблицы13"/>
    <w:basedOn w:val="a2"/>
    <w:next w:val="af1"/>
    <w:uiPriority w:val="59"/>
    <w:rsid w:val="007169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cxspmiddle">
    <w:name w:val="listparagraphcxspmiddle"/>
    <w:basedOn w:val="a0"/>
    <w:rsid w:val="0071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cxsplast">
    <w:name w:val="listparagraphcxsplast"/>
    <w:basedOn w:val="a0"/>
    <w:rsid w:val="0071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0">
    <w:name w:val="Основной текст с отступом 25"/>
    <w:basedOn w:val="a0"/>
    <w:rsid w:val="0071696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8bf8a64b8551e1msonormal">
    <w:name w:val="228bf8a64b8551e1msonormal"/>
    <w:basedOn w:val="a0"/>
    <w:rsid w:val="0071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f1">
    <w:name w:val="Знак Знак2"/>
    <w:rsid w:val="0071696A"/>
    <w:rPr>
      <w:sz w:val="28"/>
    </w:rPr>
  </w:style>
  <w:style w:type="table" w:customStyle="1" w:styleId="140">
    <w:name w:val="Сетка таблицы14"/>
    <w:basedOn w:val="a2"/>
    <w:uiPriority w:val="59"/>
    <w:rsid w:val="0071696A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Сетка таблицы23"/>
    <w:basedOn w:val="a2"/>
    <w:uiPriority w:val="59"/>
    <w:rsid w:val="0071696A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2"/>
    <w:uiPriority w:val="59"/>
    <w:rsid w:val="0071696A"/>
    <w:rPr>
      <w:rFonts w:ascii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32">
    <w:name w:val="WW8Num32"/>
    <w:rsid w:val="0071696A"/>
  </w:style>
  <w:style w:type="numbering" w:customStyle="1" w:styleId="WW8Num42">
    <w:name w:val="WW8Num42"/>
    <w:rsid w:val="0071696A"/>
  </w:style>
  <w:style w:type="table" w:customStyle="1" w:styleId="TableNormal3">
    <w:name w:val="Table Normal3"/>
    <w:uiPriority w:val="2"/>
    <w:semiHidden/>
    <w:qFormat/>
    <w:rsid w:val="0071696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f8">
    <w:name w:val="annotation subject"/>
    <w:basedOn w:val="afff8"/>
    <w:next w:val="afff8"/>
    <w:link w:val="afffff9"/>
    <w:rsid w:val="0071696A"/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fffff9">
    <w:name w:val="Тема примечания Знак"/>
    <w:basedOn w:val="1f1"/>
    <w:link w:val="afffff8"/>
    <w:rsid w:val="0071696A"/>
    <w:rPr>
      <w:rFonts w:ascii="Times New Roman" w:eastAsia="Times New Roman" w:hAnsi="Times New Roman"/>
      <w:b/>
      <w:bCs/>
      <w:sz w:val="22"/>
      <w:szCs w:val="22"/>
      <w:lang w:eastAsia="en-US"/>
    </w:rPr>
  </w:style>
  <w:style w:type="numbering" w:customStyle="1" w:styleId="131">
    <w:name w:val="Нет списка13"/>
    <w:next w:val="a3"/>
    <w:uiPriority w:val="99"/>
    <w:semiHidden/>
    <w:unhideWhenUsed/>
    <w:rsid w:val="0071696A"/>
  </w:style>
  <w:style w:type="table" w:customStyle="1" w:styleId="332">
    <w:name w:val="Сетка таблицы33"/>
    <w:basedOn w:val="a2"/>
    <w:next w:val="af1"/>
    <w:uiPriority w:val="39"/>
    <w:rsid w:val="007169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line number"/>
    <w:uiPriority w:val="99"/>
    <w:unhideWhenUsed/>
    <w:rsid w:val="00716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0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21100</Words>
  <Characters>120275</Characters>
  <Application>Microsoft Office Word</Application>
  <DocSecurity>0</DocSecurity>
  <Lines>1002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o.v.stepanova</dc:creator>
  <cp:lastModifiedBy>Тихонова Е.А.</cp:lastModifiedBy>
  <cp:revision>4</cp:revision>
  <cp:lastPrinted>2024-12-24T13:07:00Z</cp:lastPrinted>
  <dcterms:created xsi:type="dcterms:W3CDTF">2025-03-25T12:00:00Z</dcterms:created>
  <dcterms:modified xsi:type="dcterms:W3CDTF">2025-03-25T12:02:00Z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